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F286C" w14:textId="77777777" w:rsidR="00B756C2" w:rsidRDefault="00B756C2" w:rsidP="00B756C2">
      <w:pPr>
        <w:rPr>
          <w:rFonts w:ascii="Helvetica" w:hAnsi="Helvetica"/>
        </w:rPr>
      </w:pPr>
      <w:bookmarkStart w:id="0" w:name="_GoBack"/>
      <w:bookmarkEnd w:id="0"/>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0F69FF27" w:rsidR="002D7035" w:rsidRPr="005D3F9C" w:rsidRDefault="00A47E08" w:rsidP="002D7035">
      <w:pPr>
        <w:pBdr>
          <w:bottom w:val="double" w:sz="6" w:space="1" w:color="auto"/>
        </w:pBdr>
        <w:autoSpaceDE w:val="0"/>
        <w:autoSpaceDN w:val="0"/>
        <w:adjustRightInd w:val="0"/>
        <w:jc w:val="center"/>
        <w:rPr>
          <w:rFonts w:ascii="Helvetica" w:hAnsi="Helvetica"/>
          <w:b/>
        </w:rPr>
      </w:pPr>
      <w:r>
        <w:rPr>
          <w:rFonts w:ascii="Helvetica" w:hAnsi="Helvetica"/>
          <w:b/>
          <w:smallCaps/>
        </w:rPr>
        <w:t>SEPTEMBER</w:t>
      </w:r>
      <w:r w:rsidR="007C33A6">
        <w:rPr>
          <w:rFonts w:ascii="Helvetica" w:hAnsi="Helvetica"/>
          <w:b/>
          <w:smallCaps/>
        </w:rPr>
        <w:t xml:space="preserve"> </w:t>
      </w:r>
      <w:r w:rsidR="004837EA" w:rsidRPr="005D3F9C">
        <w:rPr>
          <w:rFonts w:ascii="Helvetica" w:hAnsi="Helvetica"/>
          <w:b/>
          <w:smallCaps/>
        </w:rPr>
        <w:t>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6363FA"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6363FA"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6363FA"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6363FA"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6363FA"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6363FA"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5CF17E01" w14:textId="77777777" w:rsidR="00754C81" w:rsidRDefault="00754C81" w:rsidP="00CA7C2E">
      <w:pPr>
        <w:widowControl w:val="0"/>
        <w:autoSpaceDE w:val="0"/>
        <w:autoSpaceDN w:val="0"/>
        <w:adjustRightInd w:val="0"/>
        <w:rPr>
          <w:rFonts w:ascii="Helvetica" w:hAnsi="Helvetica" w:cs="Helvetica"/>
        </w:rPr>
      </w:pPr>
    </w:p>
    <w:p w14:paraId="7FFDFD58" w14:textId="62592DE1" w:rsidR="00031769" w:rsidRPr="00031769" w:rsidRDefault="00031769" w:rsidP="00031769">
      <w:pPr>
        <w:autoSpaceDE w:val="0"/>
        <w:autoSpaceDN w:val="0"/>
        <w:adjustRightInd w:val="0"/>
        <w:outlineLvl w:val="0"/>
        <w:rPr>
          <w:rStyle w:val="Hyperlink"/>
          <w:rFonts w:ascii="Helvetica" w:hAnsi="Helvetica"/>
        </w:rPr>
      </w:pPr>
      <w:r>
        <w:rPr>
          <w:rFonts w:ascii="Helvetica" w:hAnsi="Helvetica"/>
        </w:rPr>
        <w:fldChar w:fldCharType="begin"/>
      </w:r>
      <w:r>
        <w:rPr>
          <w:rFonts w:ascii="Helvetica" w:hAnsi="Helvetica"/>
        </w:rPr>
        <w:instrText xml:space="preserve"> HYPERLINK  \l "HIBLMJtFire" </w:instrText>
      </w:r>
      <w:r>
        <w:rPr>
          <w:rFonts w:ascii="Helvetica" w:hAnsi="Helvetica"/>
        </w:rPr>
        <w:fldChar w:fldCharType="separate"/>
      </w:r>
      <w:r w:rsidRPr="00031769">
        <w:rPr>
          <w:rStyle w:val="Hyperlink"/>
          <w:rFonts w:ascii="Helvetica" w:hAnsi="Helvetica"/>
        </w:rPr>
        <w:t>Department of Interior</w:t>
      </w:r>
    </w:p>
    <w:p w14:paraId="4DED1BCB" w14:textId="77777777" w:rsidR="00031769" w:rsidRPr="00031769" w:rsidRDefault="00031769" w:rsidP="00031769">
      <w:pPr>
        <w:widowControl w:val="0"/>
        <w:autoSpaceDE w:val="0"/>
        <w:autoSpaceDN w:val="0"/>
        <w:adjustRightInd w:val="0"/>
        <w:rPr>
          <w:rStyle w:val="Hyperlink"/>
          <w:rFonts w:ascii="Helvetica" w:hAnsi="Helvetica" w:cs="Helvetica"/>
        </w:rPr>
      </w:pPr>
      <w:r w:rsidRPr="00031769">
        <w:rPr>
          <w:rStyle w:val="Hyperlink"/>
          <w:rFonts w:ascii="Helvetica" w:hAnsi="Helvetica" w:cs="Helvetica"/>
        </w:rPr>
        <w:t>Bureau of Land Management</w:t>
      </w:r>
    </w:p>
    <w:p w14:paraId="1C501A48" w14:textId="77777777" w:rsidR="00031769" w:rsidRPr="00031769" w:rsidRDefault="00031769" w:rsidP="00031769">
      <w:pPr>
        <w:widowControl w:val="0"/>
        <w:autoSpaceDE w:val="0"/>
        <w:autoSpaceDN w:val="0"/>
        <w:adjustRightInd w:val="0"/>
        <w:rPr>
          <w:rStyle w:val="Hyperlink"/>
          <w:rFonts w:ascii="Helvetica" w:hAnsi="Helvetica" w:cs="Helvetica"/>
        </w:rPr>
      </w:pPr>
      <w:r w:rsidRPr="00031769">
        <w:rPr>
          <w:rStyle w:val="Hyperlink"/>
          <w:rFonts w:ascii="Helvetica" w:hAnsi="Helvetica" w:cs="Helvetica"/>
        </w:rPr>
        <w:t>Joint Fire Science Program FY 2018 Potential Topics</w:t>
      </w:r>
    </w:p>
    <w:p w14:paraId="6947BBD6" w14:textId="4478D681" w:rsidR="00031769" w:rsidRDefault="00031769" w:rsidP="00CA7C2E">
      <w:pPr>
        <w:widowControl w:val="0"/>
        <w:autoSpaceDE w:val="0"/>
        <w:autoSpaceDN w:val="0"/>
        <w:adjustRightInd w:val="0"/>
        <w:rPr>
          <w:rFonts w:ascii="Helvetica" w:hAnsi="Helvetica" w:cs="Helvetica"/>
        </w:rPr>
      </w:pPr>
      <w:r>
        <w:rPr>
          <w:rFonts w:ascii="Helvetica" w:hAnsi="Helvetica"/>
        </w:rPr>
        <w:fldChar w:fldCharType="end"/>
      </w: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3A724B" w14:textId="6F17E743" w:rsidR="00883060" w:rsidRPr="00A6607B" w:rsidRDefault="008532B8" w:rsidP="00A6607B">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r w:rsidR="00883060" w:rsidRPr="005D3F9C">
        <w:rPr>
          <w:rFonts w:ascii="Helvetica" w:hAnsi="Helvetica" w:cs="Helvetica"/>
        </w:rPr>
        <w:fldChar w:fldCharType="begin"/>
      </w:r>
      <w:r w:rsidR="00883060" w:rsidRPr="005D3F9C">
        <w:rPr>
          <w:rFonts w:ascii="Helvetica" w:hAnsi="Helvetica" w:cs="Helvetica"/>
        </w:rPr>
        <w:instrText xml:space="preserve"> HYPERLINK  \l "HIWaterSmart" </w:instrText>
      </w:r>
      <w:r w:rsidR="00883060" w:rsidRPr="005D3F9C">
        <w:rPr>
          <w:rFonts w:ascii="Helvetica" w:hAnsi="Helvetica" w:cs="Helvetica"/>
        </w:rPr>
        <w:fldChar w:fldCharType="separate"/>
      </w:r>
    </w:p>
    <w:p w14:paraId="0B06A474" w14:textId="72C67145" w:rsidR="00B756C2" w:rsidRPr="005D3F9C" w:rsidRDefault="00883060" w:rsidP="00E95DEC">
      <w:pPr>
        <w:widowControl w:val="0"/>
        <w:autoSpaceDE w:val="0"/>
        <w:autoSpaceDN w:val="0"/>
        <w:adjustRightInd w:val="0"/>
        <w:rPr>
          <w:rStyle w:val="Hyperlink"/>
          <w:rFonts w:ascii="Helvetica" w:hAnsi="Helvetica"/>
        </w:rPr>
      </w:pPr>
      <w:r w:rsidRPr="005D3F9C">
        <w:rPr>
          <w:rFonts w:ascii="Helvetica" w:hAnsi="Helvetica" w:cs="Helvetica"/>
        </w:rPr>
        <w:fldChar w:fldCharType="end"/>
      </w:r>
      <w:r w:rsidR="008532B8" w:rsidRPr="005D3F9C">
        <w:rPr>
          <w:rFonts w:ascii="Helvetica" w:hAnsi="Helvetica" w:cs="Helvetica"/>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6363FA"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6363FA"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E363DCE" w14:textId="0A928094" w:rsidR="00733D80" w:rsidRPr="00A862BD" w:rsidRDefault="006363FA" w:rsidP="00A862BD">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p>
    <w:p w14:paraId="74E97C7E" w14:textId="2270DB27" w:rsidR="00BD4BC6" w:rsidRDefault="00BD4BC6" w:rsidP="00A862BD">
      <w:pPr>
        <w:rPr>
          <w:rFonts w:ascii="Helvetica" w:hAnsi="Helvetica" w:cs="Helvetica"/>
        </w:rPr>
      </w:pPr>
    </w:p>
    <w:p w14:paraId="5FD2C4D9" w14:textId="453C8E01" w:rsidR="001F0D50" w:rsidRPr="001F0D50" w:rsidRDefault="001F0D50" w:rsidP="001F0D5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"AGNNF" </w:instrText>
      </w:r>
      <w:r>
        <w:rPr>
          <w:rFonts w:ascii="Helvetica" w:hAnsi="Helvetica" w:cs="Helvetica"/>
        </w:rPr>
        <w:fldChar w:fldCharType="separate"/>
      </w:r>
      <w:r w:rsidRPr="001F0D50">
        <w:rPr>
          <w:rStyle w:val="Hyperlink"/>
          <w:rFonts w:ascii="Helvetica" w:hAnsi="Helvetica" w:cs="Helvetica"/>
        </w:rPr>
        <w:t>National Institute of Food and Agriculture</w:t>
      </w:r>
    </w:p>
    <w:p w14:paraId="33D69A2A" w14:textId="77777777" w:rsidR="001F0D50" w:rsidRPr="001F0D50" w:rsidRDefault="001F0D50" w:rsidP="001F0D50">
      <w:pPr>
        <w:widowControl w:val="0"/>
        <w:autoSpaceDE w:val="0"/>
        <w:autoSpaceDN w:val="0"/>
        <w:adjustRightInd w:val="0"/>
        <w:rPr>
          <w:rStyle w:val="Hyperlink"/>
          <w:rFonts w:ascii="Helvetica" w:hAnsi="Helvetica" w:cs="Helvetica"/>
        </w:rPr>
      </w:pPr>
      <w:r w:rsidRPr="001F0D50">
        <w:rPr>
          <w:rStyle w:val="Hyperlink"/>
          <w:rFonts w:ascii="Helvetica" w:hAnsi="Helvetica" w:cs="Helvetica"/>
        </w:rPr>
        <w:t>Food and Agricultural Sciences National Needs Graduate and Postgraduate Fellowship (NNF) Grants Program</w:t>
      </w:r>
    </w:p>
    <w:p w14:paraId="45B10E1F" w14:textId="21976E79" w:rsidR="001F0D50" w:rsidRDefault="001F0D50" w:rsidP="00885248">
      <w:pPr>
        <w:widowControl w:val="0"/>
        <w:autoSpaceDE w:val="0"/>
        <w:autoSpaceDN w:val="0"/>
        <w:adjustRightInd w:val="0"/>
        <w:rPr>
          <w:rFonts w:ascii="Helvetica" w:hAnsi="Helvetica" w:cs="Helvetica"/>
        </w:rPr>
      </w:pPr>
      <w:r>
        <w:rPr>
          <w:rFonts w:ascii="Helvetica" w:hAnsi="Helvetica" w:cs="Helvetica"/>
        </w:rPr>
        <w:fldChar w:fldCharType="end"/>
      </w:r>
    </w:p>
    <w:p w14:paraId="5F3505D0" w14:textId="521B7869" w:rsidR="001F0D50" w:rsidRDefault="001F0D50" w:rsidP="00885248">
      <w:pPr>
        <w:widowControl w:val="0"/>
        <w:autoSpaceDE w:val="0"/>
        <w:autoSpaceDN w:val="0"/>
        <w:adjustRightInd w:val="0"/>
        <w:rPr>
          <w:rFonts w:ascii="Helvetica" w:hAnsi="Helvetica" w:cs="Helvetica"/>
        </w:rPr>
      </w:pPr>
      <w:r>
        <w:rPr>
          <w:rFonts w:ascii="Helvetica" w:hAnsi="Helvetica" w:cs="Helvetica"/>
        </w:rPr>
        <w:tab/>
      </w:r>
      <w:hyperlink w:anchor="AGResearch" w:history="1">
        <w:r w:rsidRPr="001F0D50">
          <w:rPr>
            <w:rStyle w:val="Hyperlink"/>
            <w:rFonts w:ascii="Helvetica" w:hAnsi="Helvetica" w:cs="Helvetica"/>
          </w:rPr>
          <w:t>Research</w:t>
        </w:r>
      </w:hyperlink>
    </w:p>
    <w:p w14:paraId="02E7431E" w14:textId="77777777" w:rsidR="001F0D50" w:rsidRDefault="001F0D50" w:rsidP="00885248">
      <w:pPr>
        <w:widowControl w:val="0"/>
        <w:autoSpaceDE w:val="0"/>
        <w:autoSpaceDN w:val="0"/>
        <w:adjustRightInd w:val="0"/>
        <w:rPr>
          <w:rFonts w:ascii="Helvetica" w:hAnsi="Helvetica" w:cs="Helvetica"/>
        </w:rPr>
      </w:pPr>
    </w:p>
    <w:p w14:paraId="5BF0C62E" w14:textId="41218622" w:rsidR="00885248" w:rsidRPr="00885248" w:rsidRDefault="00885248" w:rsidP="0088524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"AGResearchFAP" </w:instrText>
      </w:r>
      <w:r>
        <w:rPr>
          <w:rFonts w:ascii="Helvetica" w:hAnsi="Helvetica" w:cs="Helvetica"/>
        </w:rPr>
        <w:fldChar w:fldCharType="separate"/>
      </w:r>
      <w:r w:rsidRPr="00885248">
        <w:rPr>
          <w:rStyle w:val="Hyperlink"/>
          <w:rFonts w:ascii="Helvetica" w:hAnsi="Helvetica" w:cs="Helvetica"/>
        </w:rPr>
        <w:t>National Institute of Food and Agriculture</w:t>
      </w:r>
    </w:p>
    <w:p w14:paraId="3EEFB8C3" w14:textId="77777777" w:rsidR="00885248" w:rsidRPr="00885248" w:rsidRDefault="00885248" w:rsidP="00885248">
      <w:pPr>
        <w:widowControl w:val="0"/>
        <w:autoSpaceDE w:val="0"/>
        <w:autoSpaceDN w:val="0"/>
        <w:adjustRightInd w:val="0"/>
        <w:rPr>
          <w:rStyle w:val="Hyperlink"/>
          <w:rFonts w:ascii="Helvetica" w:hAnsi="Helvetica" w:cs="Helvetica"/>
        </w:rPr>
      </w:pPr>
      <w:r w:rsidRPr="00885248">
        <w:rPr>
          <w:rStyle w:val="Hyperlink"/>
          <w:rFonts w:ascii="Helvetica" w:hAnsi="Helvetica" w:cs="Helvetica"/>
        </w:rPr>
        <w:t>Family Advocacy Program (FAP)</w:t>
      </w:r>
    </w:p>
    <w:p w14:paraId="2053F271" w14:textId="0F170EE1" w:rsidR="00885248" w:rsidRDefault="00885248" w:rsidP="002E30F3">
      <w:pPr>
        <w:rPr>
          <w:rFonts w:ascii="Helvetica" w:hAnsi="Helvetica" w:cs="Helvetica"/>
        </w:rPr>
      </w:pPr>
      <w:r>
        <w:rPr>
          <w:rFonts w:ascii="Helvetica" w:hAnsi="Helvetica" w:cs="Helvetica"/>
        </w:rPr>
        <w:fldChar w:fldCharType="end"/>
      </w:r>
    </w:p>
    <w:p w14:paraId="131DAEBE" w14:textId="1EC25F92" w:rsidR="00885248" w:rsidRPr="00885248" w:rsidRDefault="00885248" w:rsidP="0088524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"AGResearchAirForce" </w:instrText>
      </w:r>
      <w:r>
        <w:rPr>
          <w:rFonts w:ascii="Helvetica" w:hAnsi="Helvetica" w:cs="Helvetica"/>
        </w:rPr>
        <w:fldChar w:fldCharType="separate"/>
      </w:r>
      <w:r w:rsidRPr="00885248">
        <w:rPr>
          <w:rStyle w:val="Hyperlink"/>
          <w:rFonts w:ascii="Helvetica" w:hAnsi="Helvetica" w:cs="Helvetica"/>
        </w:rPr>
        <w:t>National Institute of Food and Agriculture</w:t>
      </w:r>
    </w:p>
    <w:p w14:paraId="74C5632C" w14:textId="6E79BE03" w:rsidR="00885248" w:rsidRPr="00885248" w:rsidRDefault="00885248" w:rsidP="00885248">
      <w:pPr>
        <w:widowControl w:val="0"/>
        <w:autoSpaceDE w:val="0"/>
        <w:autoSpaceDN w:val="0"/>
        <w:adjustRightInd w:val="0"/>
        <w:rPr>
          <w:rStyle w:val="Hyperlink"/>
          <w:rFonts w:ascii="Helvetica" w:hAnsi="Helvetica" w:cs="Helvetica"/>
        </w:rPr>
      </w:pPr>
      <w:r w:rsidRPr="00885248">
        <w:rPr>
          <w:rStyle w:val="Hyperlink"/>
          <w:rFonts w:ascii="Helvetica" w:hAnsi="Helvetica" w:cs="Helvetica"/>
        </w:rPr>
        <w:t xml:space="preserve">Air Force Mental Health </w:t>
      </w:r>
      <w:r w:rsidR="00CF0C8B" w:rsidRPr="00885248">
        <w:rPr>
          <w:rStyle w:val="Hyperlink"/>
          <w:rFonts w:ascii="Helvetica" w:hAnsi="Helvetica" w:cs="Helvetica"/>
        </w:rPr>
        <w:t>Resea</w:t>
      </w:r>
      <w:r w:rsidR="00CF0C8B">
        <w:rPr>
          <w:rStyle w:val="Hyperlink"/>
          <w:rFonts w:ascii="Helvetica" w:hAnsi="Helvetica" w:cs="Helvetica"/>
        </w:rPr>
        <w:t>r</w:t>
      </w:r>
      <w:r w:rsidR="00CF0C8B" w:rsidRPr="00885248">
        <w:rPr>
          <w:rStyle w:val="Hyperlink"/>
          <w:rFonts w:ascii="Helvetica" w:hAnsi="Helvetica" w:cs="Helvetica"/>
        </w:rPr>
        <w:t>ch</w:t>
      </w:r>
      <w:r w:rsidRPr="00885248">
        <w:rPr>
          <w:rStyle w:val="Hyperlink"/>
          <w:rFonts w:ascii="Helvetica" w:hAnsi="Helvetica" w:cs="Helvetica"/>
        </w:rPr>
        <w:t xml:space="preserve"> Project </w:t>
      </w:r>
    </w:p>
    <w:p w14:paraId="537A7902" w14:textId="037A1933" w:rsidR="00885248" w:rsidRDefault="00885248" w:rsidP="002E30F3">
      <w:pPr>
        <w:rPr>
          <w:rFonts w:ascii="Helvetica" w:hAnsi="Helvetica"/>
        </w:rPr>
      </w:pPr>
      <w:r>
        <w:rPr>
          <w:rFonts w:ascii="Helvetica" w:hAnsi="Helvetica" w:cs="Helvetica"/>
        </w:rPr>
        <w:fldChar w:fldCharType="end"/>
      </w:r>
    </w:p>
    <w:p w14:paraId="5D4D9390" w14:textId="1010A19E" w:rsidR="002E30F3" w:rsidRDefault="00B756C2" w:rsidP="002E30F3">
      <w:pPr>
        <w:rPr>
          <w:rFonts w:ascii="Helvetica" w:hAnsi="Helvetica"/>
        </w:rPr>
      </w:pPr>
      <w:r w:rsidRPr="005D3F9C">
        <w:rPr>
          <w:rFonts w:ascii="Helvetica" w:hAnsi="Helvetica"/>
        </w:rPr>
        <w:tab/>
      </w:r>
      <w:hyperlink w:anchor="AGModifications" w:history="1">
        <w:r w:rsidR="005A3449" w:rsidRPr="005A3449">
          <w:rPr>
            <w:rStyle w:val="Hyperlink"/>
            <w:rFonts w:ascii="Helvetica" w:hAnsi="Helvetica"/>
          </w:rPr>
          <w:t>Modifications</w:t>
        </w:r>
      </w:hyperlink>
    </w:p>
    <w:p w14:paraId="155C461A" w14:textId="26255527" w:rsidR="00B76672" w:rsidRDefault="00B76672" w:rsidP="002E30F3"/>
    <w:p w14:paraId="559ED584" w14:textId="6ECB9322" w:rsidR="00885248" w:rsidRPr="00885248" w:rsidRDefault="00885248" w:rsidP="0088524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"AGVAP" </w:instrText>
      </w:r>
      <w:r>
        <w:rPr>
          <w:rFonts w:ascii="Helvetica" w:hAnsi="Helvetica" w:cs="Helvetica"/>
        </w:rPr>
        <w:fldChar w:fldCharType="separate"/>
      </w:r>
      <w:r w:rsidRPr="00885248">
        <w:rPr>
          <w:rStyle w:val="Hyperlink"/>
          <w:rFonts w:ascii="Helvetica" w:hAnsi="Helvetica" w:cs="Helvetica"/>
        </w:rPr>
        <w:t>Business and Cooperative Programs</w:t>
      </w:r>
    </w:p>
    <w:p w14:paraId="497214B3" w14:textId="77777777" w:rsidR="00885248" w:rsidRPr="00885248" w:rsidRDefault="00885248" w:rsidP="00885248">
      <w:pPr>
        <w:widowControl w:val="0"/>
        <w:autoSpaceDE w:val="0"/>
        <w:autoSpaceDN w:val="0"/>
        <w:adjustRightInd w:val="0"/>
        <w:rPr>
          <w:rStyle w:val="Hyperlink"/>
          <w:rFonts w:ascii="Helvetica" w:hAnsi="Helvetica" w:cs="Helvetica"/>
        </w:rPr>
      </w:pPr>
      <w:r w:rsidRPr="00885248">
        <w:rPr>
          <w:rStyle w:val="Hyperlink"/>
          <w:rFonts w:ascii="Helvetica" w:hAnsi="Helvetica" w:cs="Helvetica"/>
        </w:rPr>
        <w:t>VALUE ADDED PRODUCER GRANT</w:t>
      </w:r>
    </w:p>
    <w:p w14:paraId="25055F79" w14:textId="63B84A69" w:rsidR="00885248" w:rsidRDefault="00885248" w:rsidP="008500B6">
      <w:pPr>
        <w:widowControl w:val="0"/>
        <w:autoSpaceDE w:val="0"/>
        <w:autoSpaceDN w:val="0"/>
        <w:adjustRightInd w:val="0"/>
        <w:ind w:firstLine="720"/>
        <w:rPr>
          <w:rFonts w:ascii="Helvetica" w:hAnsi="Helvetica" w:cs="Helvetica"/>
        </w:rPr>
      </w:pPr>
      <w:r>
        <w:rPr>
          <w:rFonts w:ascii="Helvetica" w:hAnsi="Helvetica" w:cs="Helvetica"/>
        </w:rPr>
        <w:fldChar w:fldCharType="end"/>
      </w:r>
    </w:p>
    <w:p w14:paraId="520FB8D4" w14:textId="351EB513" w:rsidR="00604F2E" w:rsidRPr="008500B6" w:rsidRDefault="006363FA"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04AA29D4" w14:textId="77777777" w:rsidR="00021B93" w:rsidRDefault="00021B93" w:rsidP="006F2AFF">
      <w:pPr>
        <w:widowControl w:val="0"/>
        <w:autoSpaceDE w:val="0"/>
        <w:autoSpaceDN w:val="0"/>
        <w:adjustRightInd w:val="0"/>
        <w:rPr>
          <w:rFonts w:ascii="Helvetica" w:hAnsi="Helvetica" w:cs="Helvetica"/>
          <w:highlight w:val="cyan"/>
        </w:rPr>
      </w:pPr>
    </w:p>
    <w:p w14:paraId="7621D754" w14:textId="77777777" w:rsidR="00B102B2" w:rsidRPr="001E109A" w:rsidRDefault="00B102B2" w:rsidP="00B102B2">
      <w:pPr>
        <w:widowControl w:val="0"/>
        <w:autoSpaceDE w:val="0"/>
        <w:autoSpaceDN w:val="0"/>
        <w:adjustRightInd w:val="0"/>
        <w:rPr>
          <w:rStyle w:val="Hyperlink"/>
          <w:rFonts w:ascii="Helvetica" w:hAnsi="Helvetica" w:cs="Helvetica"/>
          <w:highlight w:val="yellow"/>
        </w:rPr>
      </w:pPr>
      <w:r w:rsidRPr="001E109A">
        <w:rPr>
          <w:rFonts w:ascii="Helvetica" w:hAnsi="Helvetica" w:cs="Helvetica"/>
          <w:highlight w:val="yellow"/>
        </w:rPr>
        <w:fldChar w:fldCharType="begin"/>
      </w:r>
      <w:r w:rsidRPr="001E109A">
        <w:rPr>
          <w:rFonts w:ascii="Helvetica" w:hAnsi="Helvetica" w:cs="Helvetica"/>
          <w:highlight w:val="yellow"/>
        </w:rPr>
        <w:instrText xml:space="preserve"> HYPERLINK  \l "AGSBIR" </w:instrText>
      </w:r>
      <w:r w:rsidRPr="001E109A">
        <w:rPr>
          <w:rFonts w:ascii="Helvetica" w:hAnsi="Helvetica" w:cs="Helvetica"/>
          <w:highlight w:val="yellow"/>
        </w:rPr>
        <w:fldChar w:fldCharType="separate"/>
      </w:r>
      <w:r w:rsidRPr="001E109A">
        <w:rPr>
          <w:rStyle w:val="Hyperlink"/>
          <w:rFonts w:ascii="Helvetica" w:hAnsi="Helvetica" w:cs="Helvetica"/>
          <w:highlight w:val="yellow"/>
        </w:rPr>
        <w:t>National Institute of Food and Agriculture</w:t>
      </w:r>
    </w:p>
    <w:p w14:paraId="0B4EB910" w14:textId="77777777" w:rsidR="00B102B2" w:rsidRPr="001E109A" w:rsidRDefault="00B102B2" w:rsidP="00B102B2">
      <w:pPr>
        <w:widowControl w:val="0"/>
        <w:autoSpaceDE w:val="0"/>
        <w:autoSpaceDN w:val="0"/>
        <w:adjustRightInd w:val="0"/>
        <w:rPr>
          <w:rStyle w:val="Hyperlink"/>
          <w:rFonts w:ascii="Helvetica" w:hAnsi="Helvetica" w:cs="Helvetica"/>
          <w:highlight w:val="yellow"/>
        </w:rPr>
      </w:pPr>
      <w:r w:rsidRPr="001E109A">
        <w:rPr>
          <w:rStyle w:val="Hyperlink"/>
          <w:rFonts w:ascii="Helvetica" w:hAnsi="Helvetica" w:cs="Helvetica"/>
          <w:highlight w:val="yellow"/>
        </w:rPr>
        <w:t>Small Business Innovation Research Program - Phase I</w:t>
      </w:r>
    </w:p>
    <w:p w14:paraId="37125780" w14:textId="77777777" w:rsidR="00B102B2" w:rsidRDefault="00B102B2" w:rsidP="00B102B2"/>
    <w:p w14:paraId="24C1EBFF" w14:textId="55B391F4" w:rsidR="00961A7E" w:rsidRPr="00B102B2" w:rsidRDefault="00B102B2" w:rsidP="00961A7E">
      <w:pPr>
        <w:widowControl w:val="0"/>
        <w:autoSpaceDE w:val="0"/>
        <w:autoSpaceDN w:val="0"/>
        <w:adjustRightInd w:val="0"/>
        <w:rPr>
          <w:rStyle w:val="Hyperlink"/>
          <w:rFonts w:ascii="Helvetica" w:hAnsi="Helvetica" w:cs="Helvetica"/>
          <w:color w:val="auto"/>
          <w:highlight w:val="cyan"/>
          <w:u w:val="none"/>
        </w:rPr>
      </w:pPr>
      <w:r w:rsidRPr="001E109A">
        <w:rPr>
          <w:rFonts w:ascii="Helvetica" w:hAnsi="Helvetica" w:cs="Helvetica"/>
          <w:highlight w:val="yellow"/>
        </w:rPr>
        <w:fldChar w:fldCharType="end"/>
      </w:r>
      <w:r w:rsidR="00961A7E">
        <w:rPr>
          <w:rFonts w:ascii="Helvetica" w:hAnsi="Helvetica" w:cs="Helvetica"/>
        </w:rPr>
        <w:fldChar w:fldCharType="begin"/>
      </w:r>
      <w:r w:rsidR="00961A7E">
        <w:rPr>
          <w:rFonts w:ascii="Helvetica" w:hAnsi="Helvetica" w:cs="Helvetica"/>
        </w:rPr>
        <w:instrText xml:space="preserve"> HYPERLINK  \l "AGAMSTM" </w:instrText>
      </w:r>
      <w:r w:rsidR="00961A7E">
        <w:rPr>
          <w:rFonts w:ascii="Helvetica" w:hAnsi="Helvetica" w:cs="Helvetica"/>
        </w:rPr>
        <w:fldChar w:fldCharType="separate"/>
      </w:r>
      <w:r w:rsidR="00961A7E" w:rsidRPr="00B76672">
        <w:rPr>
          <w:rStyle w:val="Hyperlink"/>
          <w:rFonts w:ascii="Helvetica" w:hAnsi="Helvetica" w:cs="Helvetica"/>
        </w:rPr>
        <w:t>Agricultural Marketing Service</w:t>
      </w:r>
    </w:p>
    <w:p w14:paraId="3E875B06" w14:textId="77777777" w:rsidR="00961A7E" w:rsidRPr="00B76672" w:rsidRDefault="00961A7E" w:rsidP="00961A7E">
      <w:pPr>
        <w:widowControl w:val="0"/>
        <w:autoSpaceDE w:val="0"/>
        <w:autoSpaceDN w:val="0"/>
        <w:adjustRightInd w:val="0"/>
        <w:rPr>
          <w:rStyle w:val="Hyperlink"/>
          <w:rFonts w:ascii="Helvetica" w:hAnsi="Helvetica" w:cs="Helvetica"/>
        </w:rPr>
      </w:pPr>
      <w:r w:rsidRPr="00B76672">
        <w:rPr>
          <w:rStyle w:val="Hyperlink"/>
          <w:rFonts w:ascii="Helvetica" w:hAnsi="Helvetica" w:cs="Helvetica"/>
        </w:rPr>
        <w:t>USDA-AMS-TM-SCMP-G-17-0005</w:t>
      </w:r>
    </w:p>
    <w:p w14:paraId="622075B2" w14:textId="77777777" w:rsidR="00961A7E" w:rsidRDefault="00961A7E" w:rsidP="00961A7E"/>
    <w:p w14:paraId="1CF186CB" w14:textId="6A966C66" w:rsidR="00124103" w:rsidRPr="001A39F2" w:rsidRDefault="00961A7E" w:rsidP="001A39F2">
      <w:pPr>
        <w:widowControl w:val="0"/>
        <w:autoSpaceDE w:val="0"/>
        <w:autoSpaceDN w:val="0"/>
        <w:adjustRightInd w:val="0"/>
        <w:rPr>
          <w:rStyle w:val="FollowedHyperlink"/>
          <w:rFonts w:ascii="Helvetica" w:hAnsi="Helvetica" w:cs="Helvetica"/>
          <w:color w:val="auto"/>
          <w:highlight w:val="cyan"/>
          <w:u w:val="none"/>
        </w:rPr>
      </w:pPr>
      <w:r>
        <w:rPr>
          <w:rFonts w:ascii="Helvetica" w:hAnsi="Helvetica" w:cs="Helvetica"/>
        </w:rPr>
        <w:fldChar w:fldCharType="end"/>
      </w:r>
      <w:r w:rsidR="00124103" w:rsidRPr="00C43F6A">
        <w:rPr>
          <w:rStyle w:val="FollowedHyperlink"/>
          <w:rFonts w:ascii="Helvetica" w:hAnsi="Helvetica"/>
        </w:rPr>
        <w:fldChar w:fldCharType="begin"/>
      </w:r>
      <w:r w:rsidR="00C43F6A" w:rsidRPr="00C43F6A">
        <w:rPr>
          <w:rStyle w:val="FollowedHyperlink"/>
          <w:rFonts w:ascii="Helvetica" w:hAnsi="Helvetica"/>
        </w:rPr>
        <w:instrText>HYPERLINK  \l "AGNatFishHabitat"</w:instrText>
      </w:r>
      <w:r w:rsidR="00124103" w:rsidRPr="00C43F6A">
        <w:rPr>
          <w:rStyle w:val="FollowedHyperlink"/>
          <w:rFonts w:ascii="Helvetica" w:hAnsi="Helvetica"/>
        </w:rPr>
        <w:fldChar w:fldCharType="separate"/>
      </w:r>
      <w:r w:rsidR="00124103" w:rsidRPr="00C43F6A">
        <w:rPr>
          <w:rStyle w:val="FollowedHyperlink"/>
          <w:rFonts w:ascii="Helvetica" w:hAnsi="Helvetica"/>
        </w:rPr>
        <w:t>Fish and Wildlife Service</w:t>
      </w:r>
    </w:p>
    <w:p w14:paraId="78CCE353" w14:textId="77777777" w:rsidR="00124103" w:rsidRPr="00C43F6A" w:rsidRDefault="00124103" w:rsidP="00C43F6A">
      <w:pPr>
        <w:rPr>
          <w:rStyle w:val="FollowedHyperlink"/>
          <w:rFonts w:ascii="Helvetica" w:hAnsi="Helvetica"/>
        </w:rPr>
      </w:pPr>
      <w:r w:rsidRPr="00C43F6A">
        <w:rPr>
          <w:rStyle w:val="FollowedHyperlink"/>
          <w:rFonts w:ascii="Helvetica" w:hAnsi="Helvetica"/>
        </w:rPr>
        <w:t>2017 National Fish Habitat Action Plan</w:t>
      </w:r>
    </w:p>
    <w:p w14:paraId="2C71BD56" w14:textId="6130B017" w:rsidR="00A862BD" w:rsidRPr="000B597B" w:rsidRDefault="00124103" w:rsidP="000B597B">
      <w:r w:rsidRPr="00C43F6A">
        <w:rPr>
          <w:rStyle w:val="FollowedHyperlink"/>
          <w:rFonts w:ascii="Helvetica" w:hAnsi="Helvetica"/>
        </w:rPr>
        <w:fldChar w:fldCharType="end"/>
      </w:r>
    </w:p>
    <w:p w14:paraId="39102950" w14:textId="74B7E9B5" w:rsidR="00A862BD" w:rsidRDefault="006363FA"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6363FA"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6363FA"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4A03214A" w14:textId="4F6BF50C"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AA38CE3" w14:textId="77777777" w:rsidR="003F3227" w:rsidRDefault="003F3227" w:rsidP="00594C5A">
      <w:pPr>
        <w:rPr>
          <w:rFonts w:ascii="Helvetica" w:hAnsi="Helvetica" w:cs="Helvetica"/>
        </w:rPr>
      </w:pPr>
    </w:p>
    <w:bookmarkStart w:id="1" w:name="DOCSaltonstall"/>
    <w:p w14:paraId="7FC9F15D" w14:textId="6334C049" w:rsidR="00A23D43" w:rsidRDefault="00A23D43" w:rsidP="00A23D43">
      <w:pPr>
        <w:widowControl w:val="0"/>
        <w:autoSpaceDE w:val="0"/>
        <w:autoSpaceDN w:val="0"/>
        <w:adjustRightInd w:val="0"/>
        <w:rPr>
          <w:rFonts w:ascii="Helvetica" w:hAnsi="Helvetica" w:cs="Helvetica"/>
        </w:rPr>
      </w:pPr>
      <w:r>
        <w:rPr>
          <w:rFonts w:ascii="Helvetica" w:hAnsi="Helvetica" w:cs="Helvetica"/>
        </w:rPr>
        <w:fldChar w:fldCharType="begin"/>
      </w:r>
      <w:r>
        <w:rPr>
          <w:rFonts w:ascii="Helvetica" w:hAnsi="Helvetica" w:cs="Helvetica"/>
        </w:rPr>
        <w:instrText xml:space="preserve"> HYPERLINK  \l "DOCSaltonstall" </w:instrText>
      </w:r>
      <w:r>
        <w:rPr>
          <w:rFonts w:ascii="Helvetica" w:hAnsi="Helvetica" w:cs="Helvetica"/>
        </w:rPr>
        <w:fldChar w:fldCharType="separate"/>
      </w:r>
      <w:r w:rsidRPr="00A23D43">
        <w:rPr>
          <w:rStyle w:val="Hyperlink"/>
          <w:rFonts w:ascii="Helvetica" w:hAnsi="Helvetica" w:cs="Helvetica"/>
        </w:rPr>
        <w:t>FY18 Saltonstall Kennedy Competition</w:t>
      </w:r>
      <w:bookmarkEnd w:id="1"/>
      <w:r>
        <w:rPr>
          <w:rFonts w:ascii="Helvetica" w:hAnsi="Helvetica" w:cs="Helvetica"/>
        </w:rPr>
        <w:fldChar w:fldCharType="end"/>
      </w:r>
    </w:p>
    <w:p w14:paraId="79C18F27" w14:textId="77777777" w:rsidR="00A23D43" w:rsidRDefault="00A23D43" w:rsidP="00A23D43">
      <w:pPr>
        <w:widowControl w:val="0"/>
        <w:autoSpaceDE w:val="0"/>
        <w:autoSpaceDN w:val="0"/>
        <w:adjustRightInd w:val="0"/>
        <w:rPr>
          <w:rFonts w:ascii="Helvetica" w:hAnsi="Helvetica" w:cs="Helvetica"/>
        </w:rPr>
      </w:pPr>
    </w:p>
    <w:p w14:paraId="16C40090" w14:textId="4F13CF70" w:rsidR="00433DD5" w:rsidRDefault="006363FA" w:rsidP="00A23D43">
      <w:pPr>
        <w:widowControl w:val="0"/>
        <w:autoSpaceDE w:val="0"/>
        <w:autoSpaceDN w:val="0"/>
        <w:adjustRightInd w:val="0"/>
        <w:rPr>
          <w:rFonts w:ascii="Helvetica" w:hAnsi="Helvetica" w:cs="Helvetica"/>
        </w:rPr>
      </w:pPr>
      <w:hyperlink w:anchor="DOCMarineDebris" w:history="1">
        <w:r w:rsidR="00433DD5" w:rsidRPr="00433DD5">
          <w:rPr>
            <w:rStyle w:val="Hyperlink"/>
            <w:rFonts w:ascii="Helvetica" w:hAnsi="Helvetica" w:cs="Helvetica"/>
          </w:rPr>
          <w:t>FY18 Marine Debris Removal</w:t>
        </w:r>
      </w:hyperlink>
    </w:p>
    <w:p w14:paraId="4609C8A4" w14:textId="77777777" w:rsidR="00433DD5" w:rsidRDefault="00433DD5" w:rsidP="00A23D43">
      <w:pPr>
        <w:widowControl w:val="0"/>
        <w:autoSpaceDE w:val="0"/>
        <w:autoSpaceDN w:val="0"/>
        <w:adjustRightInd w:val="0"/>
        <w:rPr>
          <w:rFonts w:ascii="Helvetica" w:hAnsi="Helvetica" w:cs="Helvetica"/>
        </w:rPr>
      </w:pPr>
    </w:p>
    <w:p w14:paraId="7856611C" w14:textId="46E7006E" w:rsidR="00433DD5" w:rsidRDefault="006363FA" w:rsidP="00A23D43">
      <w:pPr>
        <w:widowControl w:val="0"/>
        <w:autoSpaceDE w:val="0"/>
        <w:autoSpaceDN w:val="0"/>
        <w:adjustRightInd w:val="0"/>
        <w:rPr>
          <w:rFonts w:ascii="Helvetica" w:hAnsi="Helvetica" w:cs="Helvetica"/>
        </w:rPr>
      </w:pPr>
      <w:hyperlink w:anchor="DOCMARFIN" w:history="1">
        <w:r w:rsidR="00433DD5" w:rsidRPr="00433DD5">
          <w:rPr>
            <w:rStyle w:val="Hyperlink"/>
            <w:rFonts w:ascii="Helvetica" w:hAnsi="Helvetica" w:cs="Helvetica"/>
          </w:rPr>
          <w:t>FY 2018 Marine Fisheries Initiative (MARFIN)</w:t>
        </w:r>
      </w:hyperlink>
    </w:p>
    <w:p w14:paraId="27085C52" w14:textId="77777777" w:rsidR="00433DD5" w:rsidRDefault="00433DD5" w:rsidP="00A23D43">
      <w:pPr>
        <w:widowControl w:val="0"/>
        <w:autoSpaceDE w:val="0"/>
        <w:autoSpaceDN w:val="0"/>
        <w:adjustRightInd w:val="0"/>
        <w:rPr>
          <w:rFonts w:ascii="Helvetica" w:hAnsi="Helvetica" w:cs="Helvetica"/>
        </w:rPr>
      </w:pPr>
    </w:p>
    <w:p w14:paraId="24438B56" w14:textId="2BB60426" w:rsidR="00433DD5" w:rsidRDefault="006363FA" w:rsidP="00A23D43">
      <w:pPr>
        <w:widowControl w:val="0"/>
        <w:autoSpaceDE w:val="0"/>
        <w:autoSpaceDN w:val="0"/>
        <w:adjustRightInd w:val="0"/>
        <w:rPr>
          <w:rFonts w:ascii="Helvetica" w:hAnsi="Helvetica" w:cs="Helvetica"/>
        </w:rPr>
      </w:pPr>
      <w:hyperlink w:anchor="DOCNOAA" w:history="1">
        <w:r w:rsidR="00433DD5" w:rsidRPr="00433DD5">
          <w:rPr>
            <w:rStyle w:val="Hyperlink"/>
            <w:rFonts w:ascii="Helvetica" w:hAnsi="Helvetica" w:cs="Helvetica"/>
          </w:rPr>
          <w:t>Fiscal Year 2018 NOAA Gulf of Mexico Bay-Watershed Education and Training (B-WET) Program</w:t>
        </w:r>
      </w:hyperlink>
    </w:p>
    <w:p w14:paraId="00C9FE73" w14:textId="77777777" w:rsidR="00433DD5" w:rsidRDefault="00433DD5" w:rsidP="00A23D43">
      <w:pPr>
        <w:widowControl w:val="0"/>
        <w:autoSpaceDE w:val="0"/>
        <w:autoSpaceDN w:val="0"/>
        <w:adjustRightInd w:val="0"/>
        <w:rPr>
          <w:rFonts w:ascii="Helvetica" w:hAnsi="Helvetica" w:cs="Helvetica"/>
        </w:rPr>
      </w:pPr>
    </w:p>
    <w:p w14:paraId="16325715" w14:textId="2F3F0E18" w:rsidR="00433DD5" w:rsidRDefault="006363FA" w:rsidP="00A23D43">
      <w:pPr>
        <w:widowControl w:val="0"/>
        <w:autoSpaceDE w:val="0"/>
        <w:autoSpaceDN w:val="0"/>
        <w:adjustRightInd w:val="0"/>
        <w:rPr>
          <w:rFonts w:ascii="Helvetica" w:hAnsi="Helvetica" w:cs="Helvetica"/>
        </w:rPr>
      </w:pPr>
      <w:hyperlink w:anchor="DOCCRCP" w:history="1">
        <w:r w:rsidR="00433DD5" w:rsidRPr="00433DD5">
          <w:rPr>
            <w:rStyle w:val="Hyperlink"/>
            <w:rFonts w:ascii="Helvetica" w:hAnsi="Helvetica" w:cs="Helvetica"/>
          </w:rPr>
          <w:t>FY18-19 CRCP International Coral Reef Conservation Cooperative Agreements</w:t>
        </w:r>
      </w:hyperlink>
    </w:p>
    <w:p w14:paraId="63D1EC74" w14:textId="77777777" w:rsidR="00A23D43" w:rsidRDefault="00A23D43" w:rsidP="00594C5A">
      <w:pPr>
        <w:rPr>
          <w:rFonts w:ascii="Helvetica" w:hAnsi="Helvetica" w:cs="Helvetica"/>
        </w:rPr>
      </w:pPr>
    </w:p>
    <w:p w14:paraId="021C5598" w14:textId="60BAA691" w:rsidR="00594C5A" w:rsidRPr="005D3F9C" w:rsidRDefault="00594C5A" w:rsidP="00594C5A">
      <w:pPr>
        <w:rPr>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13871C2E" w14:textId="133D41DD" w:rsidR="00AC43CA" w:rsidRDefault="00AC43CA" w:rsidP="00B756C2">
      <w:pPr>
        <w:rPr>
          <w:rFonts w:ascii="Helvetica" w:hAnsi="Helvetica"/>
        </w:rPr>
      </w:pPr>
    </w:p>
    <w:p w14:paraId="37602055" w14:textId="14CB65FC" w:rsidR="000C7788" w:rsidRDefault="006363FA" w:rsidP="00637D5F">
      <w:pPr>
        <w:rPr>
          <w:rFonts w:ascii="Helvetica" w:hAnsi="Helvetica" w:cs="Helvetica"/>
        </w:rPr>
      </w:pPr>
      <w:hyperlink w:anchor="DOCMarineDebris" w:history="1">
        <w:r w:rsidR="000C7788" w:rsidRPr="000C7788">
          <w:rPr>
            <w:rStyle w:val="Hyperlink"/>
            <w:rFonts w:ascii="Helvetica" w:hAnsi="Helvetica" w:cs="Helvetica"/>
          </w:rPr>
          <w:t>FY2018 Marine Debris Prevention</w:t>
        </w:r>
      </w:hyperlink>
    </w:p>
    <w:p w14:paraId="5A142014" w14:textId="77777777" w:rsidR="000C7788" w:rsidRDefault="000C7788" w:rsidP="00637D5F">
      <w:pPr>
        <w:rPr>
          <w:rFonts w:ascii="Helvetica" w:hAnsi="Helvetica" w:cs="Helvetica"/>
        </w:rPr>
      </w:pPr>
    </w:p>
    <w:p w14:paraId="3B4588AC" w14:textId="329D6C89" w:rsidR="00637D5F" w:rsidRDefault="00783021" w:rsidP="00637D5F">
      <w:pPr>
        <w:rPr>
          <w:rStyle w:val="Hyperlink"/>
          <w:rFonts w:ascii="Helvetica" w:hAnsi="Helvetica" w:cs="Helvetica"/>
        </w:rPr>
      </w:pPr>
      <w:r>
        <w:tab/>
      </w:r>
      <w:hyperlink w:anchor="DOCResearch" w:history="1">
        <w:r w:rsidRPr="005D3F9C">
          <w:rPr>
            <w:rStyle w:val="Hyperlink"/>
            <w:rFonts w:ascii="Helvetica" w:hAnsi="Helvetica" w:cs="Helvetica"/>
          </w:rPr>
          <w:t>Research</w:t>
        </w:r>
      </w:hyperlink>
    </w:p>
    <w:p w14:paraId="3D487D30" w14:textId="70C8008E" w:rsidR="00310EAF" w:rsidRDefault="00310EAF" w:rsidP="00BC2D5B">
      <w:pPr>
        <w:rPr>
          <w:rFonts w:ascii="Helvetica" w:hAnsi="Helvetica" w:cs="Helvetica"/>
        </w:rPr>
      </w:pP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24EBBF83" w14:textId="77777777" w:rsidR="006D4D28" w:rsidRDefault="006363FA" w:rsidP="006D4D28">
      <w:pPr>
        <w:widowControl w:val="0"/>
        <w:autoSpaceDE w:val="0"/>
        <w:autoSpaceDN w:val="0"/>
        <w:adjustRightInd w:val="0"/>
        <w:rPr>
          <w:rFonts w:ascii="Helvetica" w:hAnsi="Helvetica" w:cs="Helvetica"/>
        </w:rPr>
      </w:pPr>
      <w:hyperlink w:anchor="DOCPrescottMarine" w:history="1">
        <w:r w:rsidR="006D4D28" w:rsidRPr="009147D0">
          <w:rPr>
            <w:rStyle w:val="Hyperlink"/>
            <w:rFonts w:ascii="Helvetica" w:hAnsi="Helvetica" w:cs="Helvetica"/>
          </w:rPr>
          <w:t>John H. Prescott Marine Mammal Rescue Assistance Grant Program (Prescott Grant Program) for Fiscal Year 2018</w:t>
        </w:r>
      </w:hyperlink>
    </w:p>
    <w:p w14:paraId="031ED883" w14:textId="77777777" w:rsidR="006D4D28" w:rsidRDefault="006D4D28" w:rsidP="006D4D28">
      <w:pPr>
        <w:widowControl w:val="0"/>
        <w:autoSpaceDE w:val="0"/>
        <w:autoSpaceDN w:val="0"/>
        <w:adjustRightInd w:val="0"/>
        <w:rPr>
          <w:rFonts w:ascii="Helvetica" w:hAnsi="Helvetica" w:cs="Helvetica"/>
        </w:rPr>
      </w:pPr>
    </w:p>
    <w:p w14:paraId="5164DDD9" w14:textId="77777777" w:rsidR="006D4D28" w:rsidRDefault="006363FA" w:rsidP="006D4D28">
      <w:pPr>
        <w:widowControl w:val="0"/>
        <w:autoSpaceDE w:val="0"/>
        <w:autoSpaceDN w:val="0"/>
        <w:adjustRightInd w:val="0"/>
        <w:rPr>
          <w:rFonts w:ascii="Helvetica" w:hAnsi="Helvetica" w:cs="Helvetica"/>
        </w:rPr>
      </w:pPr>
      <w:hyperlink w:anchor="DOCCRP" w:history="1">
        <w:r w:rsidR="006D4D28" w:rsidRPr="00573D8B">
          <w:rPr>
            <w:rStyle w:val="Hyperlink"/>
            <w:rFonts w:ascii="Helvetica" w:hAnsi="Helvetica" w:cs="Helvetica"/>
            <w:highlight w:val="cyan"/>
          </w:rPr>
          <w:t>FY18 Cooperative Research Program (CRP)</w:t>
        </w:r>
      </w:hyperlink>
    </w:p>
    <w:p w14:paraId="259FB9E2" w14:textId="77777777" w:rsidR="006D4D28" w:rsidRDefault="006D4D28" w:rsidP="006D4D28">
      <w:pPr>
        <w:widowControl w:val="0"/>
        <w:autoSpaceDE w:val="0"/>
        <w:autoSpaceDN w:val="0"/>
        <w:adjustRightInd w:val="0"/>
        <w:rPr>
          <w:rFonts w:ascii="Helvetica" w:hAnsi="Helvetica" w:cs="Helvetica"/>
        </w:rPr>
      </w:pPr>
    </w:p>
    <w:p w14:paraId="7BAADABB" w14:textId="77777777" w:rsidR="006D4D28" w:rsidRDefault="006363FA" w:rsidP="006D4D28">
      <w:pPr>
        <w:rPr>
          <w:rFonts w:ascii="Helvetica" w:hAnsi="Helvetica" w:cs="Helvetica"/>
        </w:rPr>
      </w:pPr>
      <w:hyperlink w:anchor="DOCOceanExploration" w:history="1">
        <w:r w:rsidR="006D4D28" w:rsidRPr="009147D0">
          <w:rPr>
            <w:rStyle w:val="Hyperlink"/>
            <w:rFonts w:ascii="Helvetica" w:hAnsi="Helvetica" w:cs="Helvetica"/>
          </w:rPr>
          <w:t>Ocean Exploration FY 2018 Funding Opportunity</w:t>
        </w:r>
      </w:hyperlink>
    </w:p>
    <w:p w14:paraId="1DAD859E" w14:textId="77777777" w:rsidR="006D4D28" w:rsidRDefault="006D4D28" w:rsidP="00124103">
      <w:pPr>
        <w:widowControl w:val="0"/>
        <w:autoSpaceDE w:val="0"/>
        <w:autoSpaceDN w:val="0"/>
        <w:adjustRightInd w:val="0"/>
        <w:rPr>
          <w:rFonts w:ascii="Helvetica" w:hAnsi="Helvetica"/>
        </w:rPr>
      </w:pP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6BA2DC23" w14:textId="59D36F37" w:rsidR="00961A7E" w:rsidRPr="00961A7E" w:rsidRDefault="00961A7E" w:rsidP="00124103">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02F2F1F5" w14:textId="77777777" w:rsidR="00081977" w:rsidRPr="005D3F9C" w:rsidRDefault="00081977" w:rsidP="00081977">
      <w:pPr>
        <w:widowControl w:val="0"/>
        <w:autoSpaceDE w:val="0"/>
        <w:autoSpaceDN w:val="0"/>
        <w:adjustRightInd w:val="0"/>
        <w:rPr>
          <w:rFonts w:ascii="Helvetica" w:hAnsi="Helvetica" w:cs="Helvetica"/>
        </w:rPr>
      </w:pPr>
      <w:r w:rsidRPr="006F2AFF">
        <w:rPr>
          <w:rFonts w:ascii="Helvetica" w:hAnsi="Helvetica" w:cs="Helvetica"/>
        </w:rPr>
        <w:fldChar w:fldCharType="end"/>
      </w:r>
    </w:p>
    <w:p w14:paraId="7DC7385E" w14:textId="18FC12AD" w:rsidR="00A8695E" w:rsidRDefault="006363FA" w:rsidP="00A8695E">
      <w:pPr>
        <w:widowControl w:val="0"/>
        <w:autoSpaceDE w:val="0"/>
        <w:autoSpaceDN w:val="0"/>
        <w:adjustRightInd w:val="0"/>
        <w:rPr>
          <w:rFonts w:ascii="Helvetica" w:hAnsi="Helvetica" w:cs="Helvetica"/>
        </w:rPr>
      </w:pPr>
      <w:hyperlink w:anchor="DOCSeaGrant" w:history="1">
        <w:r w:rsidR="0078672E" w:rsidRPr="00573D8B">
          <w:rPr>
            <w:rStyle w:val="Hyperlink"/>
            <w:rFonts w:ascii="Helvetica" w:hAnsi="Helvetica" w:cs="Helvetica"/>
            <w:highlight w:val="cyan"/>
          </w:rPr>
          <w:t>National Sea Grant College Program 2016-17 Special Projects Grant</w:t>
        </w:r>
      </w:hyperlink>
    </w:p>
    <w:p w14:paraId="563BBB58" w14:textId="6D80FD75" w:rsidR="00C43F6A" w:rsidRDefault="00C43F6A" w:rsidP="00783021">
      <w:pPr>
        <w:widowControl w:val="0"/>
        <w:autoSpaceDE w:val="0"/>
        <w:autoSpaceDN w:val="0"/>
        <w:adjustRightInd w:val="0"/>
      </w:pPr>
      <w:r>
        <w:rPr>
          <w:rFonts w:ascii="Helvetica" w:hAnsi="Helvetica" w:cs="Helvetica"/>
        </w:rPr>
        <w:fldChar w:fldCharType="begin"/>
      </w:r>
      <w:r>
        <w:rPr>
          <w:rFonts w:ascii="Helvetica" w:hAnsi="Helvetica" w:cs="Helvetica"/>
        </w:rPr>
        <w:instrText xml:space="preserve"> HYPERLINK  \l "DOCNOASSCoastalResilience" </w:instrText>
      </w:r>
      <w:r>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6363FA"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6363FA"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041CDAEF" w14:textId="7919E6D4" w:rsidR="0097794A" w:rsidRDefault="006363FA" w:rsidP="00B756C2">
      <w:pPr>
        <w:rPr>
          <w:rFonts w:ascii="Helvetica" w:hAnsi="Helvetica" w:cs="Helvetica"/>
        </w:rPr>
      </w:pPr>
      <w:hyperlink w:anchor="CNCSAmCorps2018" w:history="1">
        <w:r w:rsidR="0097794A" w:rsidRPr="0097794A">
          <w:rPr>
            <w:rStyle w:val="Hyperlink"/>
            <w:rFonts w:ascii="Helvetica" w:hAnsi="Helvetica" w:cs="Helvetica"/>
          </w:rPr>
          <w:t>AmeriCorps State and National Grants FY2018</w:t>
        </w:r>
      </w:hyperlink>
    </w:p>
    <w:p w14:paraId="71B95430" w14:textId="77777777" w:rsidR="0097794A" w:rsidRDefault="0097794A" w:rsidP="00B756C2">
      <w:pPr>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3C168E0F" w14:textId="77777777" w:rsidR="00B756C2" w:rsidRPr="005D3F9C" w:rsidRDefault="006363FA"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6363FA"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6363FA"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6363FA"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lastRenderedPageBreak/>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397F6592" w14:textId="4B0799E2" w:rsidR="00B756C2" w:rsidRPr="005D3F9C" w:rsidRDefault="006363FA"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7DA746F1" w14:textId="77777777" w:rsidR="008C60B3" w:rsidRDefault="008C60B3" w:rsidP="00B756C2">
      <w:pPr>
        <w:autoSpaceDE w:val="0"/>
        <w:autoSpaceDN w:val="0"/>
        <w:adjustRightInd w:val="0"/>
        <w:ind w:firstLine="720"/>
        <w:rPr>
          <w:rFonts w:ascii="Helvetica" w:hAnsi="Helvetica"/>
        </w:rPr>
      </w:pPr>
    </w:p>
    <w:p w14:paraId="0D494628" w14:textId="566BEA0C" w:rsidR="00912AC2" w:rsidRDefault="006363FA"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0E1F7D56" w14:textId="77777777" w:rsidR="00FA18EA" w:rsidRDefault="00FA18EA" w:rsidP="00FA18EA">
      <w:pPr>
        <w:widowControl w:val="0"/>
        <w:autoSpaceDE w:val="0"/>
        <w:autoSpaceDN w:val="0"/>
        <w:adjustRightInd w:val="0"/>
        <w:rPr>
          <w:rFonts w:ascii="Helvetica" w:hAnsi="Helvetica" w:cs="Helvetica"/>
          <w:highlight w:val="yellow"/>
        </w:rPr>
      </w:pPr>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Default="00B756C2" w:rsidP="00B756C2">
      <w:pPr>
        <w:autoSpaceDE w:val="0"/>
        <w:autoSpaceDN w:val="0"/>
        <w:adjustRightInd w:val="0"/>
        <w:ind w:firstLine="720"/>
        <w:rPr>
          <w:rFonts w:ascii="Helvetica" w:hAnsi="Helvetica"/>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6363FA"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6363FA"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6363FA"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6F0996B7" w14:textId="77777777" w:rsidR="00234420" w:rsidRDefault="00234420" w:rsidP="008976EA">
      <w:pPr>
        <w:widowControl w:val="0"/>
        <w:autoSpaceDE w:val="0"/>
        <w:autoSpaceDN w:val="0"/>
        <w:adjustRightInd w:val="0"/>
        <w:rPr>
          <w:rFonts w:ascii="Helvetica" w:hAnsi="Helvetica" w:cs="Arial"/>
          <w:color w:val="1A1A1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81B95DD" w14:textId="1E633ACD" w:rsidR="004532AB" w:rsidRDefault="004532AB" w:rsidP="00C15F7B">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5A03854C" w14:textId="77777777" w:rsidR="00B17393" w:rsidRDefault="006363FA" w:rsidP="00B17393">
      <w:pPr>
        <w:widowControl w:val="0"/>
        <w:autoSpaceDE w:val="0"/>
        <w:autoSpaceDN w:val="0"/>
        <w:adjustRightInd w:val="0"/>
        <w:rPr>
          <w:rFonts w:ascii="Helvetica" w:hAnsi="Helvetica" w:cs="Helvetica"/>
        </w:rPr>
      </w:pPr>
      <w:hyperlink w:anchor="ED84041C" w:history="1">
        <w:r w:rsidR="00B17393" w:rsidRPr="00573D8B">
          <w:rPr>
            <w:rStyle w:val="Hyperlink"/>
            <w:rFonts w:ascii="Helvetica" w:hAnsi="Helvetica" w:cs="Helvetica"/>
            <w:highlight w:val="cyan"/>
          </w:rPr>
          <w:t>The Office of Elementary and Secondary Education (OESE): Impact Aid Discretionary Construction Grant Program CFDA Number 84.041C</w:t>
        </w:r>
      </w:hyperlink>
    </w:p>
    <w:p w14:paraId="48149E23" w14:textId="77777777" w:rsidR="00B17393" w:rsidRDefault="00B17393"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6363FA"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6363FA"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7A4005F3" w14:textId="77777777" w:rsidR="00B756C2" w:rsidRPr="005D3F9C" w:rsidRDefault="00B756C2" w:rsidP="0056743A">
      <w:pPr>
        <w:rPr>
          <w:rFonts w:ascii="Helvetica" w:hAnsi="Helvetica"/>
          <w:highlight w:val="green"/>
        </w:rPr>
      </w:pPr>
    </w:p>
    <w:p w14:paraId="1B7D49D4" w14:textId="77777777" w:rsidR="0056743A" w:rsidRPr="005D3F9C" w:rsidRDefault="0056743A" w:rsidP="0056743A">
      <w:pPr>
        <w:rPr>
          <w:rFonts w:ascii="Helvetica" w:hAnsi="Helvetica"/>
          <w:highlight w:val="green"/>
        </w:rPr>
      </w:pPr>
    </w:p>
    <w:p w14:paraId="30861B2A" w14:textId="574954F2" w:rsidR="0056743A" w:rsidRPr="00573D8B" w:rsidRDefault="0056743A" w:rsidP="0056743A">
      <w:pPr>
        <w:widowControl w:val="0"/>
        <w:autoSpaceDE w:val="0"/>
        <w:autoSpaceDN w:val="0"/>
        <w:adjustRightInd w:val="0"/>
        <w:rPr>
          <w:rStyle w:val="Hyperlink"/>
          <w:rFonts w:ascii="Helvetica" w:hAnsi="Helvetica" w:cs="Helvetica"/>
          <w:highlight w:val="green"/>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r w:rsidRPr="00573D8B">
        <w:rPr>
          <w:rStyle w:val="Hyperlink"/>
          <w:rFonts w:ascii="Helvetica" w:hAnsi="Helvetica" w:cs="Helvetica"/>
          <w:highlight w:val="green"/>
        </w:rPr>
        <w:t>PAMS</w:t>
      </w:r>
    </w:p>
    <w:p w14:paraId="23CCE93C" w14:textId="77777777" w:rsidR="0056743A" w:rsidRPr="00573D8B" w:rsidRDefault="0056743A" w:rsidP="0056743A">
      <w:pPr>
        <w:widowControl w:val="0"/>
        <w:autoSpaceDE w:val="0"/>
        <w:autoSpaceDN w:val="0"/>
        <w:adjustRightInd w:val="0"/>
        <w:rPr>
          <w:rStyle w:val="Hyperlink"/>
          <w:rFonts w:ascii="Helvetica" w:hAnsi="Helvetica" w:cs="Helvetica"/>
          <w:highlight w:val="green"/>
        </w:rPr>
      </w:pPr>
      <w:r w:rsidRPr="00573D8B">
        <w:rPr>
          <w:rStyle w:val="Hyperlink"/>
          <w:rFonts w:ascii="Helvetica" w:hAnsi="Helvetica" w:cs="Helvetica"/>
          <w:highlight w:val="green"/>
        </w:rPr>
        <w:t>Department of Energy - Office of Science</w:t>
      </w:r>
    </w:p>
    <w:p w14:paraId="071C6783" w14:textId="77777777" w:rsidR="0056743A" w:rsidRPr="00573D8B" w:rsidRDefault="0056743A" w:rsidP="0056743A">
      <w:pPr>
        <w:widowControl w:val="0"/>
        <w:autoSpaceDE w:val="0"/>
        <w:autoSpaceDN w:val="0"/>
        <w:adjustRightInd w:val="0"/>
        <w:rPr>
          <w:rStyle w:val="Hyperlink"/>
          <w:rFonts w:ascii="Helvetica" w:hAnsi="Helvetica" w:cs="Helvetica"/>
          <w:highlight w:val="green"/>
        </w:rPr>
      </w:pPr>
      <w:r w:rsidRPr="00573D8B">
        <w:rPr>
          <w:rStyle w:val="Hyperlink"/>
          <w:rFonts w:ascii="Helvetica" w:hAnsi="Helvetica" w:cs="Helvetica"/>
          <w:highlight w:val="green"/>
        </w:rPr>
        <w:t>Office of Science</w:t>
      </w:r>
    </w:p>
    <w:p w14:paraId="67BBAF5B" w14:textId="77777777" w:rsidR="0056743A" w:rsidRPr="00573D8B" w:rsidRDefault="0056743A" w:rsidP="0056743A">
      <w:pPr>
        <w:widowControl w:val="0"/>
        <w:autoSpaceDE w:val="0"/>
        <w:autoSpaceDN w:val="0"/>
        <w:adjustRightInd w:val="0"/>
        <w:rPr>
          <w:rStyle w:val="Hyperlink"/>
          <w:rFonts w:ascii="Helvetica" w:hAnsi="Helvetica" w:cs="Helvetica"/>
          <w:highlight w:val="green"/>
        </w:rPr>
      </w:pPr>
      <w:r w:rsidRPr="00573D8B">
        <w:rPr>
          <w:rStyle w:val="Hyperlink"/>
          <w:rFonts w:ascii="Helvetica" w:hAnsi="Helvetica" w:cs="Helvetica"/>
          <w:highlight w:val="green"/>
        </w:rPr>
        <w:t>FY 2017 Continuation of Solicitation for the Office of Science Financial Assistance Program</w:t>
      </w:r>
    </w:p>
    <w:p w14:paraId="26431AB0" w14:textId="77777777" w:rsidR="0056743A" w:rsidRPr="005D3F9C" w:rsidRDefault="0056743A" w:rsidP="0056743A">
      <w:pPr>
        <w:widowControl w:val="0"/>
        <w:autoSpaceDE w:val="0"/>
        <w:autoSpaceDN w:val="0"/>
        <w:adjustRightInd w:val="0"/>
        <w:rPr>
          <w:rStyle w:val="Hyperlink"/>
          <w:rFonts w:ascii="Helvetica" w:hAnsi="Helvetica" w:cs="Helvetica"/>
        </w:rPr>
      </w:pPr>
      <w:r w:rsidRPr="00573D8B">
        <w:rPr>
          <w:rStyle w:val="Hyperlink"/>
          <w:rFonts w:ascii="Helvetica" w:hAnsi="Helvetica" w:cs="Helvetica"/>
          <w:highlight w:val="green"/>
        </w:rPr>
        <w:t>Synopsis 2</w:t>
      </w:r>
    </w:p>
    <w:p w14:paraId="12B5D87B" w14:textId="77777777" w:rsidR="0056743A" w:rsidRPr="005D3F9C" w:rsidRDefault="0056743A" w:rsidP="0056743A">
      <w:pPr>
        <w:rPr>
          <w:rFonts w:ascii="Helvetica" w:hAnsi="Helvetica"/>
        </w:rPr>
      </w:pPr>
    </w:p>
    <w:p w14:paraId="10775A8D" w14:textId="653E64F6" w:rsidR="0056743A" w:rsidRPr="005D3F9C" w:rsidRDefault="0056743A" w:rsidP="0056743A">
      <w:pPr>
        <w:rPr>
          <w:rFonts w:ascii="Helvetica" w:hAnsi="Helvetica"/>
        </w:rPr>
      </w:pP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6363FA"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6363FA"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lastRenderedPageBreak/>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6A67AA83" w14:textId="33D0FFFF" w:rsidR="00845A2E" w:rsidRDefault="006363FA" w:rsidP="00B756C2">
      <w:pPr>
        <w:rPr>
          <w:rFonts w:ascii="Helvetica" w:hAnsi="Helvetica" w:cs="Helvetica"/>
        </w:rPr>
      </w:pPr>
      <w:hyperlink w:anchor="EPATargetedAirShed" w:history="1">
        <w:r w:rsidR="00845A2E" w:rsidRPr="00845A2E">
          <w:rPr>
            <w:rStyle w:val="Hyperlink"/>
            <w:rFonts w:ascii="Helvetica" w:hAnsi="Helvetica" w:cs="Helvetica"/>
          </w:rPr>
          <w:t>2017 Targeted Air Shed Grant Program</w:t>
        </w:r>
      </w:hyperlink>
    </w:p>
    <w:p w14:paraId="73F99919" w14:textId="77777777" w:rsidR="00845A2E" w:rsidRDefault="00845A2E" w:rsidP="00B756C2">
      <w:pPr>
        <w:rPr>
          <w:rFonts w:ascii="Helvetica" w:hAnsi="Helvetica" w:cs="Helvetica"/>
        </w:rPr>
      </w:pPr>
    </w:p>
    <w:p w14:paraId="2A9B2E9E" w14:textId="7790598C"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Pr="005D3F9C" w:rsidRDefault="0040322E"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4E94B022" w14:textId="77777777" w:rsidR="009218D0" w:rsidRDefault="009218D0" w:rsidP="009218D0">
      <w:pPr>
        <w:rPr>
          <w:rFonts w:ascii="Helvetica" w:hAnsi="Helvetica"/>
          <w:highlight w:val="green"/>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6363FA"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6363FA"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Pr="005D3F9C" w:rsidRDefault="001C1955" w:rsidP="00B756C2">
      <w:pPr>
        <w:ind w:firstLine="720"/>
        <w:rPr>
          <w:rFonts w:ascii="Helvetica" w:hAnsi="Helvetica" w:cs="Helvetica"/>
        </w:rPr>
      </w:pPr>
    </w:p>
    <w:p w14:paraId="41B93B49" w14:textId="77777777" w:rsidR="00B756C2" w:rsidRPr="005D3F9C" w:rsidRDefault="006363FA"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16AD2884" w14:textId="51F69587" w:rsidR="00B756C2" w:rsidRDefault="00B756C2" w:rsidP="00B756C2">
      <w:pPr>
        <w:rPr>
          <w:rFonts w:ascii="Helvetica" w:hAnsi="Helvetica" w:cs="Helvetica"/>
        </w:rPr>
      </w:pPr>
    </w:p>
    <w:p w14:paraId="3B176A50" w14:textId="1BA62708" w:rsidR="006E6D65" w:rsidRPr="005D3F9C" w:rsidRDefault="006E6D65" w:rsidP="00B81116">
      <w:pPr>
        <w:rPr>
          <w:rFonts w:ascii="Helvetica" w:hAnsi="Helvetica"/>
        </w:rPr>
      </w:pP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6363FA"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6363FA"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B6DF704" w14:textId="2D38C291" w:rsidR="00BD0EB0" w:rsidRDefault="00BD0EB0" w:rsidP="00713A60">
      <w:pPr>
        <w:widowControl w:val="0"/>
        <w:autoSpaceDE w:val="0"/>
        <w:autoSpaceDN w:val="0"/>
        <w:adjustRightInd w:val="0"/>
        <w:rPr>
          <w:rFonts w:ascii="Helvetica" w:hAnsi="Helvetica" w:cs="Helvetica"/>
        </w:rPr>
      </w:pPr>
    </w:p>
    <w:p w14:paraId="5E2AAC0D" w14:textId="41369AF2" w:rsidR="0011604C" w:rsidRDefault="0011604C" w:rsidP="00713A60">
      <w:pPr>
        <w:widowControl w:val="0"/>
        <w:autoSpaceDE w:val="0"/>
        <w:autoSpaceDN w:val="0"/>
        <w:adjustRightInd w:val="0"/>
        <w:rPr>
          <w:rFonts w:ascii="Helvetica" w:hAnsi="Helvetica" w:cs="Helvetica"/>
        </w:rPr>
      </w:pP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436E7F5C" w14:textId="5C25F61D" w:rsidR="001E739A" w:rsidRPr="005D3F9C" w:rsidRDefault="001E739A" w:rsidP="001E739A">
      <w:pPr>
        <w:widowControl w:val="0"/>
        <w:autoSpaceDE w:val="0"/>
        <w:autoSpaceDN w:val="0"/>
        <w:adjustRightInd w:val="0"/>
        <w:rPr>
          <w:rFonts w:ascii="Helvetica" w:hAnsi="Helvetica" w:cs="Helvetica"/>
        </w:rPr>
      </w:pPr>
    </w:p>
    <w:p w14:paraId="66E31080" w14:textId="77777777" w:rsidR="006D4D28" w:rsidRPr="0011604C" w:rsidRDefault="006D4D28" w:rsidP="006D4D2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"DHSFloodMitigation" </w:instrText>
      </w:r>
      <w:r>
        <w:rPr>
          <w:rFonts w:ascii="Helvetica" w:hAnsi="Helvetica" w:cs="Helvetica"/>
        </w:rPr>
        <w:fldChar w:fldCharType="separate"/>
      </w:r>
      <w:r w:rsidRPr="0011604C">
        <w:rPr>
          <w:rStyle w:val="Hyperlink"/>
          <w:rFonts w:ascii="Helvetica" w:hAnsi="Helvetica" w:cs="Helvetica"/>
        </w:rPr>
        <w:t>Department of Homeland Security - FEMA</w:t>
      </w:r>
    </w:p>
    <w:p w14:paraId="2FFCEF7E" w14:textId="77777777" w:rsidR="006D4D28" w:rsidRPr="0011604C" w:rsidRDefault="006D4D28" w:rsidP="006D4D28">
      <w:pPr>
        <w:widowControl w:val="0"/>
        <w:autoSpaceDE w:val="0"/>
        <w:autoSpaceDN w:val="0"/>
        <w:adjustRightInd w:val="0"/>
        <w:rPr>
          <w:rStyle w:val="Hyperlink"/>
          <w:rFonts w:ascii="Helvetica" w:hAnsi="Helvetica" w:cs="Helvetica"/>
        </w:rPr>
      </w:pPr>
      <w:r w:rsidRPr="0011604C">
        <w:rPr>
          <w:rStyle w:val="Hyperlink"/>
          <w:rFonts w:ascii="Helvetica" w:hAnsi="Helvetica" w:cs="Helvetica"/>
        </w:rPr>
        <w:t>FY17 Flood Mitigation Assistance</w:t>
      </w:r>
    </w:p>
    <w:p w14:paraId="157C8B52"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fldChar w:fldCharType="end"/>
      </w:r>
    </w:p>
    <w:p w14:paraId="65F97465" w14:textId="77777777" w:rsidR="006D4D28" w:rsidRPr="0011604C" w:rsidRDefault="006D4D28" w:rsidP="006D4D2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"DHSPreDisasterMitigation" </w:instrText>
      </w:r>
      <w:r>
        <w:rPr>
          <w:rFonts w:ascii="Helvetica" w:hAnsi="Helvetica" w:cs="Helvetica"/>
        </w:rPr>
        <w:fldChar w:fldCharType="separate"/>
      </w:r>
      <w:r w:rsidRPr="0011604C">
        <w:rPr>
          <w:rStyle w:val="Hyperlink"/>
          <w:rFonts w:ascii="Helvetica" w:hAnsi="Helvetica" w:cs="Helvetica"/>
        </w:rPr>
        <w:t>Department of Homeland Security - FEMA</w:t>
      </w:r>
    </w:p>
    <w:p w14:paraId="2DF33BF5" w14:textId="77777777" w:rsidR="006D4D28" w:rsidRPr="0011604C" w:rsidRDefault="006D4D28" w:rsidP="006D4D28">
      <w:pPr>
        <w:widowControl w:val="0"/>
        <w:autoSpaceDE w:val="0"/>
        <w:autoSpaceDN w:val="0"/>
        <w:adjustRightInd w:val="0"/>
        <w:rPr>
          <w:rStyle w:val="Hyperlink"/>
          <w:rFonts w:ascii="Helvetica" w:hAnsi="Helvetica" w:cs="Helvetica"/>
        </w:rPr>
      </w:pPr>
      <w:r w:rsidRPr="0011604C">
        <w:rPr>
          <w:rStyle w:val="Hyperlink"/>
          <w:rFonts w:ascii="Helvetica" w:hAnsi="Helvetica" w:cs="Helvetica"/>
        </w:rPr>
        <w:t>FY17 Pre-Disaster Mitigation</w:t>
      </w:r>
    </w:p>
    <w:p w14:paraId="0118D028" w14:textId="674FE3BE" w:rsidR="001E739A" w:rsidRPr="005D3F9C" w:rsidRDefault="006D4D28" w:rsidP="006D4D28">
      <w:pPr>
        <w:rPr>
          <w:rFonts w:ascii="Helvetica" w:hAnsi="Helvetica"/>
        </w:rPr>
      </w:pPr>
      <w:r>
        <w:rPr>
          <w:rFonts w:ascii="Helvetica" w:hAnsi="Helvetica" w:cs="Helvetica"/>
        </w:rPr>
        <w:fldChar w:fldCharType="end"/>
      </w: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6363FA"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6363FA"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2DC4CED" w14:textId="58D5EDE7" w:rsidR="001C0DB4" w:rsidRPr="001C0DB4" w:rsidRDefault="00B756C2" w:rsidP="001C0DB4">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08800B06" w14:textId="77777777" w:rsidR="001C0DB4" w:rsidRDefault="001C0DB4" w:rsidP="001C0DB4">
      <w:pPr>
        <w:widowControl w:val="0"/>
        <w:autoSpaceDE w:val="0"/>
        <w:autoSpaceDN w:val="0"/>
        <w:adjustRightInd w:val="0"/>
        <w:rPr>
          <w:rFonts w:ascii="Helvetica" w:hAnsi="Helvetica" w:cs="Helvetica"/>
        </w:rPr>
      </w:pPr>
    </w:p>
    <w:p w14:paraId="0E5AA21A" w14:textId="205CE7A3" w:rsidR="001C0DB4" w:rsidRDefault="006363FA" w:rsidP="001C0DB4">
      <w:pPr>
        <w:widowControl w:val="0"/>
        <w:autoSpaceDE w:val="0"/>
        <w:autoSpaceDN w:val="0"/>
        <w:adjustRightInd w:val="0"/>
        <w:rPr>
          <w:rFonts w:ascii="Helvetica" w:hAnsi="Helvetica" w:cs="Helvetica"/>
        </w:rPr>
      </w:pPr>
      <w:hyperlink w:anchor="HUDFairHousingPrivate" w:history="1">
        <w:r w:rsidR="001C0DB4" w:rsidRPr="001C0DB4">
          <w:rPr>
            <w:rStyle w:val="Hyperlink"/>
            <w:rFonts w:ascii="Helvetica" w:hAnsi="Helvetica" w:cs="Helvetica"/>
          </w:rPr>
          <w:t>Fair Housing Initiatives Program - Private Enforcement Initiative</w:t>
        </w:r>
      </w:hyperlink>
    </w:p>
    <w:p w14:paraId="272F161C" w14:textId="77777777" w:rsidR="001C0DB4" w:rsidRDefault="001C0DB4" w:rsidP="001C0DB4">
      <w:pPr>
        <w:widowControl w:val="0"/>
        <w:autoSpaceDE w:val="0"/>
        <w:autoSpaceDN w:val="0"/>
        <w:adjustRightInd w:val="0"/>
        <w:rPr>
          <w:rFonts w:ascii="Helvetica" w:hAnsi="Helvetica" w:cs="Helvetica"/>
        </w:rPr>
      </w:pPr>
    </w:p>
    <w:p w14:paraId="546FE4FF" w14:textId="061B3328" w:rsidR="001C0DB4" w:rsidRDefault="006363FA" w:rsidP="001C0DB4">
      <w:pPr>
        <w:widowControl w:val="0"/>
        <w:autoSpaceDE w:val="0"/>
        <w:autoSpaceDN w:val="0"/>
        <w:adjustRightInd w:val="0"/>
        <w:rPr>
          <w:rFonts w:ascii="Helvetica" w:hAnsi="Helvetica" w:cs="Helvetica"/>
        </w:rPr>
      </w:pPr>
      <w:hyperlink w:anchor="HUDChoiceImp" w:history="1">
        <w:r w:rsidR="00B0148D" w:rsidRPr="00B0148D">
          <w:rPr>
            <w:rStyle w:val="Hyperlink"/>
            <w:rFonts w:ascii="Helvetica" w:hAnsi="Helvetica" w:cs="Helvetica"/>
          </w:rPr>
          <w:t>Choice Neighborhoods Implementation Grant Program</w:t>
        </w:r>
      </w:hyperlink>
    </w:p>
    <w:p w14:paraId="5C862BE5" w14:textId="77777777" w:rsidR="00B0148D" w:rsidRDefault="00B0148D" w:rsidP="001C0DB4">
      <w:pPr>
        <w:widowControl w:val="0"/>
        <w:autoSpaceDE w:val="0"/>
        <w:autoSpaceDN w:val="0"/>
        <w:adjustRightInd w:val="0"/>
        <w:rPr>
          <w:rFonts w:ascii="Helvetica" w:hAnsi="Helvetica" w:cs="Helvetica"/>
        </w:rPr>
      </w:pPr>
    </w:p>
    <w:p w14:paraId="62A09998" w14:textId="54BF18E9" w:rsidR="001C0DB4" w:rsidRDefault="006363FA" w:rsidP="00596FC3">
      <w:pPr>
        <w:spacing w:beforeLines="1" w:before="2" w:afterLines="1" w:after="2"/>
        <w:rPr>
          <w:rFonts w:ascii="Helvetica" w:hAnsi="Helvetica" w:cs="Helvetica"/>
        </w:rPr>
      </w:pPr>
      <w:hyperlink w:anchor="HUDROSS" w:history="1">
        <w:r w:rsidR="00B0148D" w:rsidRPr="00B0148D">
          <w:rPr>
            <w:rStyle w:val="Hyperlink"/>
            <w:rFonts w:ascii="Helvetica" w:hAnsi="Helvetica" w:cs="Helvetica"/>
          </w:rPr>
          <w:t>Resident Opportunity &amp; Self-Sufficiency Program</w:t>
        </w:r>
      </w:hyperlink>
    </w:p>
    <w:p w14:paraId="422B87CC" w14:textId="77777777" w:rsidR="00B0148D" w:rsidRPr="005D3F9C" w:rsidRDefault="00B0148D" w:rsidP="00596FC3">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3D5D4C81" w14:textId="2BBA556D" w:rsidR="00675359" w:rsidRDefault="006363FA" w:rsidP="00B0148D">
      <w:pPr>
        <w:widowControl w:val="0"/>
        <w:autoSpaceDE w:val="0"/>
        <w:autoSpaceDN w:val="0"/>
        <w:adjustRightInd w:val="0"/>
        <w:rPr>
          <w:rFonts w:ascii="Helvetica" w:hAnsi="Helvetica" w:cs="Helvetica"/>
        </w:rPr>
      </w:pPr>
      <w:hyperlink w:anchor="HUDCommunityCompassTA" w:history="1">
        <w:r w:rsidR="00675359" w:rsidRPr="00675359">
          <w:rPr>
            <w:rStyle w:val="Hyperlink"/>
            <w:rFonts w:ascii="Helvetica" w:hAnsi="Helvetica" w:cs="Helvetica"/>
            <w:highlight w:val="cyan"/>
          </w:rPr>
          <w:t>HUD Community Compass Technical Assistance and Capacity Building Program</w:t>
        </w:r>
      </w:hyperlink>
    </w:p>
    <w:p w14:paraId="266C0905" w14:textId="77777777" w:rsidR="00675359" w:rsidRDefault="00675359" w:rsidP="00B0148D">
      <w:pPr>
        <w:widowControl w:val="0"/>
        <w:autoSpaceDE w:val="0"/>
        <w:autoSpaceDN w:val="0"/>
        <w:adjustRightInd w:val="0"/>
        <w:rPr>
          <w:rFonts w:ascii="Helvetica" w:hAnsi="Helvetica" w:cs="Helvetica"/>
          <w:highlight w:val="cyan"/>
        </w:rPr>
      </w:pPr>
    </w:p>
    <w:p w14:paraId="3F4CB832" w14:textId="20D15D7B" w:rsidR="00675359" w:rsidRDefault="006363FA" w:rsidP="00B0148D">
      <w:pPr>
        <w:widowControl w:val="0"/>
        <w:autoSpaceDE w:val="0"/>
        <w:autoSpaceDN w:val="0"/>
        <w:adjustRightInd w:val="0"/>
        <w:rPr>
          <w:rFonts w:ascii="Helvetica" w:hAnsi="Helvetica" w:cs="Helvetica"/>
        </w:rPr>
      </w:pPr>
      <w:hyperlink w:anchor="HUDFamilySelfSuff" w:history="1">
        <w:r w:rsidR="00675359" w:rsidRPr="00675359">
          <w:rPr>
            <w:rStyle w:val="Hyperlink"/>
            <w:rFonts w:ascii="Helvetica" w:hAnsi="Helvetica" w:cs="Helvetica"/>
            <w:highlight w:val="green"/>
          </w:rPr>
          <w:t>Family Self-Sufficiency Program</w:t>
        </w:r>
      </w:hyperlink>
    </w:p>
    <w:p w14:paraId="1AFBEE02" w14:textId="77777777" w:rsidR="00675359" w:rsidRDefault="00675359" w:rsidP="00B0148D">
      <w:pPr>
        <w:widowControl w:val="0"/>
        <w:autoSpaceDE w:val="0"/>
        <w:autoSpaceDN w:val="0"/>
        <w:adjustRightInd w:val="0"/>
        <w:rPr>
          <w:rFonts w:ascii="Helvetica" w:hAnsi="Helvetica" w:cs="Helvetica"/>
        </w:rPr>
      </w:pPr>
    </w:p>
    <w:p w14:paraId="7D432D01" w14:textId="038367F1" w:rsidR="00675359" w:rsidRDefault="006363FA" w:rsidP="00B0148D">
      <w:pPr>
        <w:widowControl w:val="0"/>
        <w:autoSpaceDE w:val="0"/>
        <w:autoSpaceDN w:val="0"/>
        <w:adjustRightInd w:val="0"/>
        <w:rPr>
          <w:rFonts w:ascii="Helvetica" w:hAnsi="Helvetica" w:cs="Helvetica"/>
        </w:rPr>
      </w:pPr>
      <w:hyperlink w:anchor="HUDFairHousingEdOutreach" w:history="1">
        <w:r w:rsidR="00675359" w:rsidRPr="00675359">
          <w:rPr>
            <w:rStyle w:val="Hyperlink"/>
            <w:rFonts w:ascii="Helvetica" w:hAnsi="Helvetica" w:cs="Helvetica"/>
            <w:highlight w:val="cyan"/>
          </w:rPr>
          <w:t>Fair Housing Initiative Program - Education and Outreach Initiative</w:t>
        </w:r>
      </w:hyperlink>
    </w:p>
    <w:p w14:paraId="63373342" w14:textId="77777777" w:rsidR="00675359" w:rsidRDefault="00675359" w:rsidP="00B0148D">
      <w:pPr>
        <w:widowControl w:val="0"/>
        <w:autoSpaceDE w:val="0"/>
        <w:autoSpaceDN w:val="0"/>
        <w:adjustRightInd w:val="0"/>
        <w:rPr>
          <w:rFonts w:ascii="Helvetica" w:hAnsi="Helvetica" w:cs="Helvetica"/>
        </w:rPr>
      </w:pPr>
    </w:p>
    <w:p w14:paraId="15226D36" w14:textId="39440E13" w:rsidR="00675359" w:rsidRDefault="006363FA" w:rsidP="00F025D7">
      <w:pPr>
        <w:widowControl w:val="0"/>
        <w:autoSpaceDE w:val="0"/>
        <w:autoSpaceDN w:val="0"/>
        <w:adjustRightInd w:val="0"/>
        <w:rPr>
          <w:rFonts w:ascii="Helvetica" w:hAnsi="Helvetica" w:cs="Helvetica"/>
        </w:rPr>
      </w:pPr>
      <w:hyperlink w:anchor="HUDNOFAContinuumofCare" w:history="1">
        <w:r w:rsidR="00675359" w:rsidRPr="00675359">
          <w:rPr>
            <w:rStyle w:val="Hyperlink"/>
            <w:rFonts w:ascii="Helvetica" w:hAnsi="Helvetica" w:cs="Helvetica"/>
            <w:highlight w:val="green"/>
          </w:rPr>
          <w:t>Notice of Funding Availability (NOFA) for the Fiscal Year (FY) 2017 Continuum of Care Program Competition</w:t>
        </w:r>
      </w:hyperlink>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9C9384C" w14:textId="77777777" w:rsidR="00530F73" w:rsidRPr="005D3F9C" w:rsidRDefault="00530F73" w:rsidP="00B756C2">
      <w:pPr>
        <w:widowControl w:val="0"/>
        <w:autoSpaceDE w:val="0"/>
        <w:autoSpaceDN w:val="0"/>
        <w:adjustRightInd w:val="0"/>
        <w:rPr>
          <w:rStyle w:val="Hyperlink"/>
          <w:rFonts w:ascii="Helvetica" w:hAnsi="Helvetica"/>
        </w:rPr>
      </w:pPr>
    </w:p>
    <w:p w14:paraId="6243B25B" w14:textId="2F1E1045" w:rsidR="00B756C2" w:rsidRPr="005D3F9C" w:rsidRDefault="00B756C2" w:rsidP="00B756C2">
      <w:pPr>
        <w:pBdr>
          <w:bottom w:val="single" w:sz="6" w:space="1" w:color="auto"/>
        </w:pBdr>
        <w:rPr>
          <w:rFonts w:ascii="Helvetica" w:hAnsi="Helvetica"/>
        </w:rPr>
      </w:pPr>
      <w:bookmarkStart w:id="2" w:name="SpecialFederal"/>
      <w:bookmarkEnd w:id="2"/>
    </w:p>
    <w:p w14:paraId="54259BF0" w14:textId="77777777" w:rsidR="00B756C2" w:rsidRPr="001D72F9" w:rsidRDefault="006363FA"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6363FA"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6363FA"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CBB11C7" w14:textId="542BC17B" w:rsidR="0097794A" w:rsidRPr="0097794A" w:rsidRDefault="00997522" w:rsidP="0097794A">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568CDB79" w14:textId="77777777" w:rsidR="0097794A" w:rsidRDefault="0097794A" w:rsidP="0097794A">
      <w:pPr>
        <w:rPr>
          <w:rFonts w:ascii="Helvetica" w:hAnsi="Helvetica"/>
        </w:rPr>
      </w:pP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Default="00B756C2" w:rsidP="00B756C2">
      <w:pPr>
        <w:rPr>
          <w:rFonts w:ascii="Helvetica" w:hAnsi="Helvetica" w:cs="Helvetica"/>
        </w:rPr>
      </w:pPr>
    </w:p>
    <w:p w14:paraId="24067C99" w14:textId="77777777"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6363FA"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6363FA"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3EC31E51" w14:textId="4448294E" w:rsidR="003A07BC" w:rsidRDefault="003A07BC" w:rsidP="008C60B3">
      <w:pPr>
        <w:autoSpaceDE w:val="0"/>
        <w:autoSpaceDN w:val="0"/>
        <w:adjustRightInd w:val="0"/>
        <w:ind w:firstLine="720"/>
        <w:outlineLvl w:val="0"/>
        <w:rPr>
          <w:rFonts w:ascii="Helvetica" w:hAnsi="Helvetica" w:cs="Helvetica"/>
        </w:rPr>
      </w:pPr>
    </w:p>
    <w:p w14:paraId="70EEEB73" w14:textId="222838DB" w:rsidR="00CF06E4" w:rsidRPr="00B12311" w:rsidRDefault="00B12311" w:rsidP="00CF06E4">
      <w:pPr>
        <w:widowControl w:val="0"/>
        <w:autoSpaceDE w:val="0"/>
        <w:autoSpaceDN w:val="0"/>
        <w:adjustRightInd w:val="0"/>
        <w:rPr>
          <w:rStyle w:val="Hyperlink"/>
          <w:rFonts w:ascii="Helvetica" w:hAnsi="Helvetica" w:cs="Helvetica"/>
          <w:highlight w:val="cyan"/>
        </w:rPr>
      </w:pPr>
      <w:r w:rsidRPr="00B12311">
        <w:rPr>
          <w:rFonts w:ascii="Helvetica" w:hAnsi="Helvetica" w:cs="Helvetica"/>
          <w:highlight w:val="cyan"/>
        </w:rPr>
        <w:fldChar w:fldCharType="begin"/>
      </w:r>
      <w:r w:rsidRPr="00B12311">
        <w:rPr>
          <w:rFonts w:ascii="Helvetica" w:hAnsi="Helvetica" w:cs="Helvetica"/>
          <w:highlight w:val="cyan"/>
        </w:rPr>
        <w:instrText xml:space="preserve"> HYPERLINK  \l "DOIAACR" </w:instrText>
      </w:r>
      <w:r w:rsidRPr="00B12311">
        <w:rPr>
          <w:rFonts w:ascii="Helvetica" w:hAnsi="Helvetica" w:cs="Helvetica"/>
          <w:highlight w:val="cyan"/>
        </w:rPr>
        <w:fldChar w:fldCharType="separate"/>
      </w:r>
      <w:r w:rsidR="00CF06E4" w:rsidRPr="00B12311">
        <w:rPr>
          <w:rStyle w:val="Hyperlink"/>
          <w:rFonts w:ascii="Helvetica" w:hAnsi="Helvetica" w:cs="Helvetica"/>
          <w:highlight w:val="cyan"/>
        </w:rPr>
        <w:t>National Park Service</w:t>
      </w:r>
    </w:p>
    <w:p w14:paraId="18CB8AA6" w14:textId="77777777" w:rsidR="00CF06E4" w:rsidRPr="00B12311" w:rsidRDefault="00CF06E4" w:rsidP="00CF06E4">
      <w:pPr>
        <w:widowControl w:val="0"/>
        <w:autoSpaceDE w:val="0"/>
        <w:autoSpaceDN w:val="0"/>
        <w:adjustRightInd w:val="0"/>
        <w:rPr>
          <w:rStyle w:val="Hyperlink"/>
          <w:rFonts w:ascii="Helvetica" w:hAnsi="Helvetica" w:cs="Helvetica"/>
          <w:highlight w:val="cyan"/>
        </w:rPr>
      </w:pPr>
      <w:r w:rsidRPr="00B12311">
        <w:rPr>
          <w:rStyle w:val="Hyperlink"/>
          <w:rFonts w:ascii="Helvetica" w:hAnsi="Helvetica" w:cs="Helvetica"/>
          <w:highlight w:val="cyan"/>
        </w:rPr>
        <w:t>African American Civil Rights (AACR) Preservation Grants</w:t>
      </w:r>
    </w:p>
    <w:p w14:paraId="2EF426D1" w14:textId="13552CC9" w:rsidR="00B12311" w:rsidRDefault="00B12311" w:rsidP="008C60B3">
      <w:pPr>
        <w:autoSpaceDE w:val="0"/>
        <w:autoSpaceDN w:val="0"/>
        <w:adjustRightInd w:val="0"/>
        <w:ind w:firstLine="720"/>
        <w:outlineLvl w:val="0"/>
        <w:rPr>
          <w:rFonts w:ascii="Helvetica" w:hAnsi="Helvetica" w:cs="Helvetica"/>
        </w:rPr>
      </w:pPr>
      <w:r w:rsidRPr="00B12311">
        <w:rPr>
          <w:rFonts w:ascii="Helvetica" w:hAnsi="Helvetica" w:cs="Helvetica"/>
          <w:highlight w:val="cyan"/>
        </w:rPr>
        <w:fldChar w:fldCharType="end"/>
      </w:r>
    </w:p>
    <w:p w14:paraId="5E2DBD5F" w14:textId="074BFEF7" w:rsidR="00AE2C77" w:rsidRPr="00AE2C77" w:rsidRDefault="00AE2C77" w:rsidP="00AE2C77">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"DOIAACRHistory" </w:instrText>
      </w:r>
      <w:r>
        <w:rPr>
          <w:rFonts w:ascii="Helvetica" w:hAnsi="Helvetica" w:cs="Helvetica"/>
          <w:highlight w:val="cyan"/>
        </w:rPr>
        <w:fldChar w:fldCharType="separate"/>
      </w:r>
      <w:r w:rsidRPr="00AE2C77">
        <w:rPr>
          <w:rStyle w:val="Hyperlink"/>
          <w:rFonts w:ascii="Helvetica" w:hAnsi="Helvetica" w:cs="Helvetica"/>
          <w:highlight w:val="cyan"/>
        </w:rPr>
        <w:t>National Park Service</w:t>
      </w:r>
    </w:p>
    <w:p w14:paraId="1BC6C220" w14:textId="77777777" w:rsidR="00AE2C77" w:rsidRPr="00AE2C77" w:rsidRDefault="00AE2C77" w:rsidP="00AE2C77">
      <w:pPr>
        <w:widowControl w:val="0"/>
        <w:autoSpaceDE w:val="0"/>
        <w:autoSpaceDN w:val="0"/>
        <w:adjustRightInd w:val="0"/>
        <w:rPr>
          <w:rStyle w:val="Hyperlink"/>
          <w:rFonts w:ascii="Helvetica" w:hAnsi="Helvetica" w:cs="Helvetica"/>
        </w:rPr>
      </w:pPr>
      <w:r w:rsidRPr="00AE2C77">
        <w:rPr>
          <w:rStyle w:val="Hyperlink"/>
          <w:rFonts w:ascii="Helvetica" w:hAnsi="Helvetica" w:cs="Helvetica"/>
          <w:highlight w:val="cyan"/>
        </w:rPr>
        <w:t>African American Civil Rights (AACR) History Grants</w:t>
      </w:r>
    </w:p>
    <w:p w14:paraId="0FC2DFDD" w14:textId="1614F6BF" w:rsidR="00AE2C77" w:rsidRPr="00AE2C77" w:rsidRDefault="00AE2C77" w:rsidP="00AE2C77">
      <w:pPr>
        <w:widowControl w:val="0"/>
        <w:autoSpaceDE w:val="0"/>
        <w:autoSpaceDN w:val="0"/>
        <w:adjustRightInd w:val="0"/>
        <w:rPr>
          <w:rFonts w:ascii="Helvetica" w:hAnsi="Helvetica" w:cs="Helvetica"/>
        </w:rPr>
      </w:pPr>
      <w:r>
        <w:rPr>
          <w:rFonts w:ascii="Helvetica" w:hAnsi="Helvetica" w:cs="Helvetica"/>
          <w:highlight w:val="cyan"/>
        </w:rPr>
        <w:fldChar w:fldCharType="end"/>
      </w:r>
    </w:p>
    <w:p w14:paraId="63714941" w14:textId="6D0FCAB9" w:rsidR="00B756C2" w:rsidRPr="005D3F9C" w:rsidRDefault="006363FA"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15063FC0" w14:textId="77777777" w:rsidR="00CF06E4" w:rsidRPr="005D3F9C" w:rsidRDefault="00CF06E4" w:rsidP="008C60B3">
      <w:pPr>
        <w:autoSpaceDE w:val="0"/>
        <w:autoSpaceDN w:val="0"/>
        <w:adjustRightInd w:val="0"/>
        <w:ind w:firstLine="720"/>
        <w:outlineLvl w:val="0"/>
        <w:rPr>
          <w:rFonts w:ascii="Helvetica" w:hAnsi="Helvetica"/>
        </w:rPr>
      </w:pPr>
    </w:p>
    <w:p w14:paraId="4BEA8272" w14:textId="779D882D" w:rsidR="00CF06E4" w:rsidRPr="00CF06E4" w:rsidRDefault="00CF06E4" w:rsidP="00CF06E4">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"DOI3DEP" </w:instrText>
      </w:r>
      <w:r>
        <w:rPr>
          <w:rFonts w:ascii="Helvetica" w:hAnsi="Helvetica" w:cs="Helvetica"/>
        </w:rPr>
        <w:fldChar w:fldCharType="separate"/>
      </w:r>
      <w:r w:rsidRPr="00CF06E4">
        <w:rPr>
          <w:rStyle w:val="Hyperlink"/>
          <w:rFonts w:ascii="Helvetica" w:hAnsi="Helvetica" w:cs="Helvetica"/>
        </w:rPr>
        <w:t>Geological Survey</w:t>
      </w:r>
    </w:p>
    <w:p w14:paraId="7E9B28BA" w14:textId="77777777" w:rsidR="00CF06E4" w:rsidRPr="00CF06E4" w:rsidRDefault="00CF06E4" w:rsidP="00CF06E4">
      <w:pPr>
        <w:widowControl w:val="0"/>
        <w:autoSpaceDE w:val="0"/>
        <w:autoSpaceDN w:val="0"/>
        <w:adjustRightInd w:val="0"/>
        <w:rPr>
          <w:rStyle w:val="Hyperlink"/>
          <w:rFonts w:ascii="Helvetica" w:hAnsi="Helvetica" w:cs="Helvetica"/>
        </w:rPr>
      </w:pPr>
      <w:r w:rsidRPr="00CF06E4">
        <w:rPr>
          <w:rStyle w:val="Hyperlink"/>
          <w:rFonts w:ascii="Helvetica" w:hAnsi="Helvetica" w:cs="Helvetica"/>
        </w:rPr>
        <w:t>3D Elevation Program (3DEP)</w:t>
      </w:r>
    </w:p>
    <w:p w14:paraId="6CB6254F" w14:textId="37D58AC4" w:rsidR="00CF06E4" w:rsidRDefault="00CF06E4" w:rsidP="00B756C2">
      <w:pPr>
        <w:autoSpaceDE w:val="0"/>
        <w:autoSpaceDN w:val="0"/>
        <w:adjustRightInd w:val="0"/>
        <w:outlineLvl w:val="0"/>
        <w:rPr>
          <w:rFonts w:ascii="Helvetica" w:hAnsi="Helvetica" w:cs="Helvetica"/>
        </w:rPr>
      </w:pPr>
      <w:r>
        <w:rPr>
          <w:rFonts w:ascii="Helvetica" w:hAnsi="Helvetica" w:cs="Helvetica"/>
        </w:rPr>
        <w:fldChar w:fldCharType="end"/>
      </w:r>
    </w:p>
    <w:p w14:paraId="751B568B" w14:textId="7E5655C0"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lastRenderedPageBreak/>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073FC378" w14:textId="77777777" w:rsidR="00060CB3" w:rsidRPr="005D3F9C" w:rsidRDefault="006363FA" w:rsidP="00060CB3">
      <w:pPr>
        <w:autoSpaceDE w:val="0"/>
        <w:autoSpaceDN w:val="0"/>
        <w:adjustRightInd w:val="0"/>
        <w:outlineLvl w:val="0"/>
        <w:rPr>
          <w:rFonts w:ascii="Helvetica" w:hAnsi="Helvetica"/>
          <w:color w:val="0000FF"/>
          <w:u w:val="single"/>
        </w:rPr>
      </w:pPr>
      <w:hyperlink w:anchor="DOINatFishPassage" w:history="1">
        <w:r w:rsidR="00060CB3" w:rsidRPr="00573D8B">
          <w:rPr>
            <w:rStyle w:val="Hyperlink"/>
            <w:rFonts w:ascii="Helvetica" w:hAnsi="Helvetica" w:cs="Helvetica"/>
            <w:highlight w:val="cyan"/>
          </w:rPr>
          <w:t>National Fish Passage Program</w:t>
        </w:r>
      </w:hyperlink>
    </w:p>
    <w:p w14:paraId="18E40EED" w14:textId="1B9A2F0F" w:rsidR="006037D1" w:rsidRPr="005D3F9C" w:rsidRDefault="006037D1" w:rsidP="006037D1">
      <w:pPr>
        <w:widowControl w:val="0"/>
        <w:autoSpaceDE w:val="0"/>
        <w:autoSpaceDN w:val="0"/>
        <w:adjustRightInd w:val="0"/>
        <w:rPr>
          <w:rFonts w:ascii="Helvetica" w:hAnsi="Helvetica" w:cs="Helvetica"/>
        </w:rPr>
      </w:pPr>
      <w:r w:rsidRPr="005D3F9C">
        <w:rPr>
          <w:rFonts w:ascii="Helvetica" w:hAnsi="Helvetica" w:cs="Helvetica"/>
        </w:rPr>
        <w:t xml:space="preserve"> </w:t>
      </w:r>
    </w:p>
    <w:p w14:paraId="001D4915" w14:textId="77777777" w:rsidR="006037D1" w:rsidRPr="00573D8B" w:rsidRDefault="006037D1" w:rsidP="006037D1">
      <w:pPr>
        <w:widowControl w:val="0"/>
        <w:autoSpaceDE w:val="0"/>
        <w:autoSpaceDN w:val="0"/>
        <w:adjustRightInd w:val="0"/>
        <w:rPr>
          <w:rStyle w:val="Hyperlink"/>
          <w:rFonts w:ascii="Helvetica" w:hAnsi="Helvetica" w:cs="Helvetica"/>
          <w:highlight w:val="cyan"/>
        </w:rPr>
      </w:pPr>
      <w:r w:rsidRPr="00573D8B">
        <w:rPr>
          <w:rFonts w:ascii="Helvetica" w:hAnsi="Helvetica" w:cs="Helvetica"/>
          <w:highlight w:val="cyan"/>
        </w:rPr>
        <w:fldChar w:fldCharType="begin"/>
      </w:r>
      <w:r w:rsidRPr="00573D8B">
        <w:rPr>
          <w:rFonts w:ascii="Helvetica" w:hAnsi="Helvetica" w:cs="Helvetica"/>
          <w:highlight w:val="cyan"/>
        </w:rPr>
        <w:instrText xml:space="preserve"> HYPERLINK  \l "DOIPartnersFishWildlife" </w:instrText>
      </w:r>
      <w:r w:rsidRPr="00573D8B">
        <w:rPr>
          <w:rFonts w:ascii="Helvetica" w:hAnsi="Helvetica" w:cs="Helvetica"/>
          <w:highlight w:val="cyan"/>
        </w:rPr>
        <w:fldChar w:fldCharType="separate"/>
      </w:r>
      <w:r w:rsidRPr="00573D8B">
        <w:rPr>
          <w:rStyle w:val="Hyperlink"/>
          <w:rFonts w:ascii="Helvetica" w:hAnsi="Helvetica" w:cs="Helvetica"/>
          <w:highlight w:val="cyan"/>
        </w:rPr>
        <w:t>Fish and Wildlife Service</w:t>
      </w:r>
    </w:p>
    <w:p w14:paraId="7E8959D5" w14:textId="77777777" w:rsidR="006037D1" w:rsidRPr="00573D8B" w:rsidRDefault="006037D1" w:rsidP="006037D1">
      <w:pPr>
        <w:widowControl w:val="0"/>
        <w:autoSpaceDE w:val="0"/>
        <w:autoSpaceDN w:val="0"/>
        <w:adjustRightInd w:val="0"/>
        <w:rPr>
          <w:rStyle w:val="Hyperlink"/>
          <w:rFonts w:ascii="Helvetica" w:hAnsi="Helvetica" w:cs="Helvetica"/>
          <w:highlight w:val="cyan"/>
        </w:rPr>
      </w:pPr>
      <w:r w:rsidRPr="00573D8B">
        <w:rPr>
          <w:rStyle w:val="Hyperlink"/>
          <w:rFonts w:ascii="Helvetica" w:hAnsi="Helvetica" w:cs="Helvetica"/>
          <w:highlight w:val="cyan"/>
        </w:rPr>
        <w:t>Partners for Fish and Wildlife</w:t>
      </w:r>
    </w:p>
    <w:p w14:paraId="76482ADA" w14:textId="77777777" w:rsidR="006037D1" w:rsidRPr="005D3F9C" w:rsidRDefault="006037D1" w:rsidP="006037D1">
      <w:pPr>
        <w:rPr>
          <w:rFonts w:ascii="Helvetica" w:hAnsi="Helvetica" w:cs="Helvetica"/>
        </w:rPr>
      </w:pPr>
      <w:r w:rsidRPr="00573D8B">
        <w:rPr>
          <w:rFonts w:ascii="Helvetica" w:hAnsi="Helvetica" w:cs="Helvetica"/>
          <w:highlight w:val="cyan"/>
        </w:rPr>
        <w:fldChar w:fldCharType="end"/>
      </w:r>
    </w:p>
    <w:p w14:paraId="49A0D9C4" w14:textId="77777777" w:rsidR="006037D1" w:rsidRPr="00573D8B" w:rsidRDefault="006037D1" w:rsidP="006037D1">
      <w:pPr>
        <w:widowControl w:val="0"/>
        <w:autoSpaceDE w:val="0"/>
        <w:autoSpaceDN w:val="0"/>
        <w:adjustRightInd w:val="0"/>
        <w:rPr>
          <w:rStyle w:val="Hyperlink"/>
          <w:rFonts w:ascii="Helvetica" w:hAnsi="Helvetica" w:cs="Helvetica"/>
          <w:highlight w:val="cyan"/>
        </w:rPr>
      </w:pPr>
      <w:r w:rsidRPr="005D3F9C">
        <w:rPr>
          <w:rFonts w:ascii="Helvetica" w:hAnsi="Helvetica" w:cs="Helvetica"/>
        </w:rPr>
        <w:fldChar w:fldCharType="begin"/>
      </w:r>
      <w:r w:rsidRPr="005D3F9C">
        <w:rPr>
          <w:rFonts w:ascii="Helvetica" w:hAnsi="Helvetica" w:cs="Helvetica"/>
        </w:rPr>
        <w:instrText xml:space="preserve"> HYPERLINK  \l "DOICoastalProgram" </w:instrText>
      </w:r>
      <w:r w:rsidRPr="005D3F9C">
        <w:rPr>
          <w:rFonts w:ascii="Helvetica" w:hAnsi="Helvetica" w:cs="Helvetica"/>
        </w:rPr>
        <w:fldChar w:fldCharType="separate"/>
      </w:r>
      <w:r w:rsidRPr="00573D8B">
        <w:rPr>
          <w:rStyle w:val="Hyperlink"/>
          <w:rFonts w:ascii="Helvetica" w:hAnsi="Helvetica" w:cs="Helvetica"/>
          <w:highlight w:val="cyan"/>
        </w:rPr>
        <w:t>Fish and Wildlife Service</w:t>
      </w:r>
    </w:p>
    <w:p w14:paraId="3ACF15AF" w14:textId="77777777" w:rsidR="006037D1" w:rsidRPr="005D3F9C" w:rsidRDefault="006037D1" w:rsidP="006037D1">
      <w:pPr>
        <w:widowControl w:val="0"/>
        <w:autoSpaceDE w:val="0"/>
        <w:autoSpaceDN w:val="0"/>
        <w:adjustRightInd w:val="0"/>
        <w:rPr>
          <w:rStyle w:val="Hyperlink"/>
          <w:rFonts w:ascii="Helvetica" w:hAnsi="Helvetica" w:cs="Helvetica"/>
        </w:rPr>
      </w:pPr>
      <w:r w:rsidRPr="00573D8B">
        <w:rPr>
          <w:rStyle w:val="Hyperlink"/>
          <w:rFonts w:ascii="Helvetica" w:hAnsi="Helvetica" w:cs="Helvetica"/>
          <w:highlight w:val="cyan"/>
        </w:rPr>
        <w:t>Coastal Program</w:t>
      </w:r>
    </w:p>
    <w:p w14:paraId="0107E35D" w14:textId="77777777" w:rsidR="006037D1" w:rsidRPr="005D3F9C" w:rsidRDefault="006037D1" w:rsidP="006037D1">
      <w:pPr>
        <w:rPr>
          <w:rFonts w:ascii="Helvetica" w:hAnsi="Helvetica"/>
        </w:rPr>
      </w:pPr>
    </w:p>
    <w:p w14:paraId="5E98EAB6" w14:textId="37FAAC2D" w:rsidR="001E472E" w:rsidRPr="005D3F9C" w:rsidRDefault="006037D1" w:rsidP="00F02A6A">
      <w:pPr>
        <w:widowControl w:val="0"/>
        <w:autoSpaceDE w:val="0"/>
        <w:autoSpaceDN w:val="0"/>
        <w:adjustRightInd w:val="0"/>
        <w:rPr>
          <w:rFonts w:ascii="Helvetica" w:hAnsi="Helvetica"/>
        </w:rPr>
      </w:pPr>
      <w:r w:rsidRPr="005D3F9C">
        <w:rPr>
          <w:rFonts w:ascii="Helvetica" w:hAnsi="Helvetica" w:cs="Helvetica"/>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6363FA"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6FBF3F91" w14:textId="5E57C13F" w:rsidR="006719AE" w:rsidRDefault="006719AE" w:rsidP="00362A69">
      <w:pPr>
        <w:widowControl w:val="0"/>
        <w:autoSpaceDE w:val="0"/>
        <w:autoSpaceDN w:val="0"/>
        <w:adjustRightInd w:val="0"/>
        <w:rPr>
          <w:rFonts w:ascii="Helvetica" w:hAnsi="Helvetica" w:cs="Helvetica"/>
        </w:rPr>
      </w:pPr>
    </w:p>
    <w:p w14:paraId="4C6AA316" w14:textId="25567F98"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185BEB41" w14:textId="77777777" w:rsidR="00060CB3" w:rsidRDefault="00060CB3" w:rsidP="00096DD0">
      <w:pPr>
        <w:widowControl w:val="0"/>
        <w:autoSpaceDE w:val="0"/>
        <w:autoSpaceDN w:val="0"/>
        <w:adjustRightInd w:val="0"/>
        <w:rPr>
          <w:rFonts w:ascii="Helvetica" w:hAnsi="Helvetica" w:cs="Helvetica"/>
          <w:highlight w:val="cyan"/>
        </w:rPr>
      </w:pPr>
    </w:p>
    <w:p w14:paraId="541F4A08" w14:textId="66BEEFDA" w:rsidR="00401A74" w:rsidRDefault="00401A74" w:rsidP="00530F73">
      <w:pPr>
        <w:widowControl w:val="0"/>
        <w:autoSpaceDE w:val="0"/>
        <w:autoSpaceDN w:val="0"/>
        <w:adjustRightInd w:val="0"/>
        <w:rPr>
          <w:rFonts w:ascii="Helvetica" w:hAnsi="Helvetica" w:cs="Helvetica"/>
          <w:highlight w:val="cyan"/>
        </w:rPr>
      </w:pPr>
    </w:p>
    <w:p w14:paraId="7A6FF6E6" w14:textId="77777777" w:rsidR="00181F1C" w:rsidRPr="00401A74" w:rsidRDefault="00181F1C" w:rsidP="00341A85">
      <w:pPr>
        <w:widowControl w:val="0"/>
        <w:autoSpaceDE w:val="0"/>
        <w:autoSpaceDN w:val="0"/>
        <w:adjustRightInd w:val="0"/>
        <w:rPr>
          <w:rFonts w:ascii="Helvetica" w:hAnsi="Helvetica" w:cs="Helvetica"/>
          <w:highlight w:val="cyan"/>
        </w:rPr>
      </w:pPr>
    </w:p>
    <w:p w14:paraId="1D18F1FF" w14:textId="57A616A8"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6363FA"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6363FA"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6363FA"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0D59F3DB"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1D7E2BC9" w14:textId="77777777" w:rsidR="00F41F7F" w:rsidRDefault="00F41F7F" w:rsidP="00070CE5">
      <w:pPr>
        <w:rPr>
          <w:rFonts w:ascii="Helvetica" w:hAnsi="Helvetica"/>
        </w:rPr>
      </w:pPr>
    </w:p>
    <w:p w14:paraId="3260B555" w14:textId="263A1BF9"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19CEDB3E" w14:textId="5A54A248" w:rsidR="004C16A2" w:rsidRPr="005D3F9C" w:rsidRDefault="004C16A2" w:rsidP="00C149FD">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6363FA"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6363FA"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85E1E76" w:rsidR="00B756C2" w:rsidRPr="005D3F9C" w:rsidRDefault="00B756C2" w:rsidP="00B756C2">
      <w:pPr>
        <w:rPr>
          <w:rFonts w:ascii="Helvetica" w:hAnsi="Helvetica"/>
        </w:rPr>
      </w:pPr>
      <w:r w:rsidRPr="005D3F9C">
        <w:rPr>
          <w:rFonts w:ascii="Helvetica" w:hAnsi="Helvetica"/>
        </w:rPr>
        <w:tab/>
      </w:r>
      <w:hyperlink w:anchor="NASAMod"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6363FA"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6363FA"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3C0606AE" w14:textId="5E9FD11C" w:rsidR="00791CD9" w:rsidRDefault="00791CD9" w:rsidP="007C52DB">
      <w:pPr>
        <w:widowControl w:val="0"/>
        <w:autoSpaceDE w:val="0"/>
        <w:autoSpaceDN w:val="0"/>
        <w:adjustRightInd w:val="0"/>
        <w:rPr>
          <w:rFonts w:ascii="Helvetica" w:hAnsi="Helvetica" w:cs="Helvetica"/>
        </w:rPr>
      </w:pPr>
      <w:r>
        <w:rPr>
          <w:rFonts w:ascii="Helvetica" w:hAnsi="Helvetica" w:cs="Helvetica"/>
        </w:rPr>
        <w:tab/>
      </w:r>
      <w:hyperlink w:anchor="NASAPrograms" w:history="1">
        <w:r w:rsidRPr="00791CD9">
          <w:rPr>
            <w:rStyle w:val="Hyperlink"/>
            <w:rFonts w:ascii="Helvetica" w:hAnsi="Helvetica" w:cs="Helvetica"/>
          </w:rPr>
          <w:t>Programs</w:t>
        </w:r>
      </w:hyperlink>
    </w:p>
    <w:p w14:paraId="4E3B24F1" w14:textId="77777777" w:rsidR="00791CD9" w:rsidRDefault="00791CD9" w:rsidP="007C52DB">
      <w:pPr>
        <w:widowControl w:val="0"/>
        <w:autoSpaceDE w:val="0"/>
        <w:autoSpaceDN w:val="0"/>
        <w:adjustRightInd w:val="0"/>
        <w:rPr>
          <w:rFonts w:ascii="Helvetica" w:hAnsi="Helvetica" w:cs="Helvetica"/>
        </w:rPr>
      </w:pPr>
    </w:p>
    <w:p w14:paraId="54CEB293" w14:textId="410EC8B7"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57146EE6" w14:textId="31B41E96" w:rsidR="00DF1489" w:rsidRDefault="006363FA" w:rsidP="00DF1489">
      <w:pPr>
        <w:widowControl w:val="0"/>
        <w:autoSpaceDE w:val="0"/>
        <w:autoSpaceDN w:val="0"/>
        <w:adjustRightInd w:val="0"/>
        <w:rPr>
          <w:rFonts w:ascii="Helvetica" w:hAnsi="Helvetica" w:cs="Helvetica"/>
        </w:rPr>
      </w:pPr>
      <w:hyperlink w:anchor="NARAAccesstoHistoricalRecordsMajor" w:history="1">
        <w:r w:rsidR="005C7489" w:rsidRPr="005C7489">
          <w:rPr>
            <w:rStyle w:val="Hyperlink"/>
            <w:rFonts w:ascii="Helvetica" w:hAnsi="Helvetica" w:cs="Helvetica"/>
          </w:rPr>
          <w:t>Access to Historical Records: Major Initiatives (Preliminary)</w:t>
        </w:r>
      </w:hyperlink>
    </w:p>
    <w:p w14:paraId="66063516" w14:textId="77777777" w:rsidR="005C7489" w:rsidRDefault="005C7489" w:rsidP="00DF1489">
      <w:pPr>
        <w:widowControl w:val="0"/>
        <w:autoSpaceDE w:val="0"/>
        <w:autoSpaceDN w:val="0"/>
        <w:adjustRightInd w:val="0"/>
        <w:rPr>
          <w:rFonts w:ascii="Helvetica" w:hAnsi="Helvetica" w:cs="Helvetica"/>
        </w:rPr>
      </w:pPr>
    </w:p>
    <w:p w14:paraId="45EF45F8" w14:textId="77777777" w:rsidR="00DF1489" w:rsidRDefault="006363FA" w:rsidP="00DF1489">
      <w:pPr>
        <w:autoSpaceDE w:val="0"/>
        <w:autoSpaceDN w:val="0"/>
        <w:adjustRightInd w:val="0"/>
        <w:rPr>
          <w:rFonts w:ascii="Helvetica" w:hAnsi="Helvetica" w:cs="Helvetica"/>
        </w:rPr>
      </w:pPr>
      <w:hyperlink w:anchor="NARAAccesstoHistoricalRecordsMajor" w:history="1">
        <w:r w:rsidR="00DF1489" w:rsidRPr="00791CD9">
          <w:rPr>
            <w:rStyle w:val="Hyperlink"/>
            <w:rFonts w:ascii="Helvetica" w:hAnsi="Helvetica" w:cs="Helvetica"/>
          </w:rPr>
          <w:t>Access to Historical Records: Major Initiatives</w:t>
        </w:r>
      </w:hyperlink>
    </w:p>
    <w:p w14:paraId="6BE492B6" w14:textId="77777777" w:rsidR="00DF1489" w:rsidRDefault="00DF1489" w:rsidP="00B756C2">
      <w:pPr>
        <w:autoSpaceDE w:val="0"/>
        <w:autoSpaceDN w:val="0"/>
        <w:adjustRightInd w:val="0"/>
        <w:rPr>
          <w:rFonts w:ascii="Helvetica" w:hAnsi="Helvetica" w:cs="Helvetica"/>
          <w:color w:val="0000FF"/>
          <w:u w:val="single"/>
        </w:rPr>
      </w:pPr>
    </w:p>
    <w:p w14:paraId="6A9A30FC" w14:textId="7DE4DE56" w:rsidR="00530F73" w:rsidRDefault="006363FA" w:rsidP="00B756C2">
      <w:pPr>
        <w:autoSpaceDE w:val="0"/>
        <w:autoSpaceDN w:val="0"/>
        <w:adjustRightInd w:val="0"/>
        <w:rPr>
          <w:rFonts w:ascii="Helvetica" w:hAnsi="Helvetica" w:cs="Helvetica"/>
        </w:rPr>
      </w:pPr>
      <w:hyperlink w:anchor="NARAAccesstoHistoricalRecords" w:history="1">
        <w:r w:rsidR="00530F73" w:rsidRPr="004E2DD9">
          <w:rPr>
            <w:rStyle w:val="Hyperlink"/>
            <w:rFonts w:ascii="Helvetica" w:hAnsi="Helvetica" w:cs="Helvetica"/>
            <w:highlight w:val="cyan"/>
          </w:rPr>
          <w:t>Access to Historical Records: Archival Projects</w:t>
        </w:r>
      </w:hyperlink>
    </w:p>
    <w:p w14:paraId="50328E64" w14:textId="77777777" w:rsidR="00530F73" w:rsidRDefault="00530F73" w:rsidP="00B756C2">
      <w:pPr>
        <w:autoSpaceDE w:val="0"/>
        <w:autoSpaceDN w:val="0"/>
        <w:adjustRightInd w:val="0"/>
        <w:rPr>
          <w:rFonts w:ascii="Helvetica" w:hAnsi="Helvetica" w:cs="Helvetica"/>
          <w:color w:val="0000FF"/>
          <w:u w:val="single"/>
        </w:rPr>
      </w:pPr>
    </w:p>
    <w:p w14:paraId="0AC2C77D" w14:textId="77777777" w:rsidR="00261C45" w:rsidRDefault="006363FA" w:rsidP="00261C45">
      <w:pPr>
        <w:autoSpaceDE w:val="0"/>
        <w:autoSpaceDN w:val="0"/>
        <w:adjustRightInd w:val="0"/>
        <w:rPr>
          <w:rFonts w:ascii="Helvetica" w:eastAsiaTheme="minorEastAsia" w:hAnsi="Helvetica" w:cs="Tahoma"/>
          <w:color w:val="00006D"/>
        </w:rPr>
      </w:pPr>
      <w:hyperlink w:anchor="NARAEditions" w:history="1">
        <w:r w:rsidR="00261C45" w:rsidRPr="004E2DD9">
          <w:rPr>
            <w:rStyle w:val="Hyperlink"/>
            <w:rFonts w:ascii="Helvetica" w:eastAsiaTheme="minorEastAsia" w:hAnsi="Helvetica" w:cs="Tahoma"/>
            <w:highlight w:val="cyan"/>
          </w:rPr>
          <w:t>EDITIONS-201710 for Publishing Historical Records in Documentary Editions</w:t>
        </w:r>
      </w:hyperlink>
    </w:p>
    <w:p w14:paraId="5331F5D9" w14:textId="77777777" w:rsidR="00261C45" w:rsidRPr="005D3F9C" w:rsidRDefault="00261C45" w:rsidP="00B756C2">
      <w:pPr>
        <w:autoSpaceDE w:val="0"/>
        <w:autoSpaceDN w:val="0"/>
        <w:adjustRightInd w:val="0"/>
        <w:rPr>
          <w:rFonts w:ascii="Helvetica" w:hAnsi="Helvetica" w:cs="Helvetica"/>
          <w:color w:val="0000FF"/>
          <w:u w:val="single"/>
        </w:rPr>
      </w:pPr>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6363FA"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6363FA"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0E47A324" w14:textId="77777777" w:rsidR="003B32A1" w:rsidRDefault="003B32A1" w:rsidP="003B32A1">
      <w:pPr>
        <w:widowControl w:val="0"/>
        <w:autoSpaceDE w:val="0"/>
        <w:autoSpaceDN w:val="0"/>
        <w:adjustRightInd w:val="0"/>
        <w:rPr>
          <w:rFonts w:ascii="Helvetica" w:hAnsi="Helvetica" w:cs="Helvetica"/>
        </w:rPr>
      </w:pPr>
    </w:p>
    <w:p w14:paraId="0E3AB924" w14:textId="50D97BA7" w:rsidR="00114A03" w:rsidRDefault="006363FA" w:rsidP="00B756C2">
      <w:pPr>
        <w:rPr>
          <w:rFonts w:ascii="Helvetica" w:hAnsi="Helvetica" w:cs="Helvetica"/>
        </w:rPr>
      </w:pPr>
      <w:hyperlink w:anchor="NEAArtWorks" w:history="1">
        <w:r w:rsidR="00114A03" w:rsidRPr="00114A03">
          <w:rPr>
            <w:rStyle w:val="Hyperlink"/>
            <w:rFonts w:ascii="Helvetica" w:hAnsi="Helvetica" w:cs="Helvetica"/>
          </w:rPr>
          <w:t>NEA Research: Art Works, FY2018</w:t>
        </w:r>
      </w:hyperlink>
    </w:p>
    <w:p w14:paraId="4269A862" w14:textId="77777777" w:rsidR="00114A03" w:rsidRDefault="00114A03" w:rsidP="00B756C2">
      <w:pPr>
        <w:rPr>
          <w:rFonts w:ascii="Helvetica" w:hAnsi="Helvetica" w:cs="Helvetica"/>
        </w:rPr>
      </w:pPr>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0863252C" w14:textId="77777777" w:rsidR="00B756C2" w:rsidRDefault="00B756C2" w:rsidP="00B756C2">
      <w:pPr>
        <w:rPr>
          <w:rFonts w:ascii="Helvetica" w:hAnsi="Helvetica"/>
        </w:rPr>
      </w:pPr>
    </w:p>
    <w:p w14:paraId="272E9E7F" w14:textId="4FC26CE3" w:rsidR="006C0BA3" w:rsidRDefault="006363FA" w:rsidP="001F0D50">
      <w:pPr>
        <w:widowControl w:val="0"/>
        <w:autoSpaceDE w:val="0"/>
        <w:autoSpaceDN w:val="0"/>
        <w:adjustRightInd w:val="0"/>
        <w:rPr>
          <w:rFonts w:ascii="Helvetica" w:hAnsi="Helvetica" w:cs="Helvetica"/>
        </w:rPr>
      </w:pPr>
      <w:hyperlink w:anchor="NEAArtWorks2018" w:history="1">
        <w:r w:rsidR="006C0BA3" w:rsidRPr="006C0BA3">
          <w:rPr>
            <w:rStyle w:val="Hyperlink"/>
            <w:rFonts w:ascii="Helvetica" w:hAnsi="Helvetica" w:cs="Helvetica"/>
          </w:rPr>
          <w:t>NEA Research: Art Works, FY2018</w:t>
        </w:r>
      </w:hyperlink>
    </w:p>
    <w:p w14:paraId="70D80FF6" w14:textId="77777777" w:rsidR="006C0BA3" w:rsidRDefault="006C0BA3" w:rsidP="001F0D50">
      <w:pPr>
        <w:widowControl w:val="0"/>
        <w:autoSpaceDE w:val="0"/>
        <w:autoSpaceDN w:val="0"/>
        <w:adjustRightInd w:val="0"/>
        <w:rPr>
          <w:rFonts w:ascii="Helvetica" w:hAnsi="Helvetica" w:cs="Helvetica"/>
        </w:rPr>
      </w:pPr>
    </w:p>
    <w:p w14:paraId="428324FC" w14:textId="30F4C603" w:rsidR="006C0BA3" w:rsidRDefault="006363FA" w:rsidP="00B756C2">
      <w:pPr>
        <w:rPr>
          <w:rFonts w:ascii="Helvetica" w:hAnsi="Helvetica" w:cs="Helvetica"/>
        </w:rPr>
      </w:pPr>
      <w:hyperlink w:anchor="NEAOurTown2018" w:history="1">
        <w:r w:rsidR="006C0BA3" w:rsidRPr="006C0BA3">
          <w:rPr>
            <w:rStyle w:val="Hyperlink"/>
            <w:rFonts w:ascii="Helvetica" w:hAnsi="Helvetica" w:cs="Helvetica"/>
            <w:highlight w:val="cyan"/>
          </w:rPr>
          <w:t>NEA Our Town Application, FY2018</w:t>
        </w:r>
      </w:hyperlink>
    </w:p>
    <w:p w14:paraId="395D1FBB" w14:textId="77777777" w:rsidR="006C0BA3" w:rsidRDefault="006C0BA3" w:rsidP="00B756C2">
      <w:pPr>
        <w:rPr>
          <w:rFonts w:ascii="Helvetica" w:hAnsi="Helvetica" w:cs="Helvetica"/>
        </w:rPr>
      </w:pPr>
    </w:p>
    <w:p w14:paraId="5E95B5A4" w14:textId="777777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BC48D0E" w14:textId="77777777" w:rsidR="005C7489" w:rsidRDefault="005C7489" w:rsidP="00B756C2">
      <w:pPr>
        <w:rPr>
          <w:rStyle w:val="Hyperlink"/>
          <w:rFonts w:ascii="Helvetica" w:hAnsi="Helvetica"/>
        </w:rPr>
      </w:pPr>
    </w:p>
    <w:p w14:paraId="6E6438A9" w14:textId="69585B0A" w:rsidR="005C7489" w:rsidRPr="005D3F9C" w:rsidRDefault="006363FA" w:rsidP="00B756C2">
      <w:pPr>
        <w:rPr>
          <w:rStyle w:val="Hyperlink"/>
          <w:rFonts w:ascii="Helvetica" w:hAnsi="Helvetica"/>
        </w:rPr>
      </w:pPr>
      <w:hyperlink w:anchor="NEALiteratureFellowshipsTranslation" w:history="1">
        <w:r w:rsidR="005C7489" w:rsidRPr="005C7489">
          <w:rPr>
            <w:rStyle w:val="Hyperlink"/>
            <w:rFonts w:ascii="Helvetica" w:hAnsi="Helvetica" w:cs="Helvetica"/>
          </w:rPr>
          <w:t>NEA Literature Fellowships: Translation Projects, FY2019</w:t>
        </w:r>
      </w:hyperlink>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6363FA"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6363FA"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09F92E14" w14:textId="77777777" w:rsidR="007919D5" w:rsidRDefault="007919D5" w:rsidP="00B1162A">
      <w:pPr>
        <w:rPr>
          <w:rStyle w:val="Hyperlink"/>
          <w:rFonts w:ascii="Helvetica" w:hAnsi="Helvetica"/>
        </w:rPr>
      </w:pPr>
    </w:p>
    <w:p w14:paraId="16E2F5F0" w14:textId="53397F3A" w:rsidR="00166767" w:rsidRPr="00166767" w:rsidRDefault="00166767" w:rsidP="0016676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"NEHWar" </w:instrText>
      </w:r>
      <w:r>
        <w:rPr>
          <w:rFonts w:ascii="Helvetica" w:hAnsi="Helvetica" w:cs="Helvetica"/>
        </w:rPr>
        <w:fldChar w:fldCharType="separate"/>
      </w:r>
      <w:r w:rsidRPr="00166767">
        <w:rPr>
          <w:rStyle w:val="Hyperlink"/>
          <w:rFonts w:ascii="Helvetica" w:hAnsi="Helvetica" w:cs="Helvetica"/>
        </w:rPr>
        <w:t>National Endowment for the Humanities</w:t>
      </w:r>
    </w:p>
    <w:p w14:paraId="1C01A78B" w14:textId="77777777" w:rsidR="00166767" w:rsidRPr="00166767" w:rsidRDefault="00166767" w:rsidP="00166767">
      <w:pPr>
        <w:widowControl w:val="0"/>
        <w:autoSpaceDE w:val="0"/>
        <w:autoSpaceDN w:val="0"/>
        <w:adjustRightInd w:val="0"/>
        <w:rPr>
          <w:rStyle w:val="Hyperlink"/>
          <w:rFonts w:ascii="Helvetica" w:hAnsi="Helvetica" w:cs="Helvetica"/>
        </w:rPr>
      </w:pPr>
      <w:r w:rsidRPr="00166767">
        <w:rPr>
          <w:rStyle w:val="Hyperlink"/>
          <w:rFonts w:ascii="Helvetica" w:hAnsi="Helvetica" w:cs="Helvetica"/>
        </w:rPr>
        <w:t>Dialogues on the Experience of War</w:t>
      </w:r>
    </w:p>
    <w:p w14:paraId="4E8C5988" w14:textId="2473FD3C" w:rsidR="00166767" w:rsidRDefault="00166767" w:rsidP="00114A03">
      <w:pPr>
        <w:rPr>
          <w:rFonts w:ascii="Helvetica" w:hAnsi="Helvetica" w:cs="Helvetica"/>
        </w:rPr>
      </w:pPr>
      <w:r>
        <w:rPr>
          <w:rFonts w:ascii="Helvetica" w:hAnsi="Helvetica" w:cs="Helvetica"/>
        </w:rPr>
        <w:fldChar w:fldCharType="end"/>
      </w:r>
    </w:p>
    <w:p w14:paraId="43E01491" w14:textId="142E8086" w:rsidR="0097794A" w:rsidRDefault="006363FA" w:rsidP="00114A03">
      <w:pPr>
        <w:rPr>
          <w:rFonts w:ascii="Helvetica" w:hAnsi="Helvetica" w:cs="Helvetica"/>
        </w:rPr>
      </w:pPr>
      <w:hyperlink w:anchor="NEHHumanitiesConnections" w:history="1">
        <w:r w:rsidR="0097794A" w:rsidRPr="0097794A">
          <w:rPr>
            <w:rStyle w:val="Hyperlink"/>
            <w:rFonts w:ascii="Helvetica" w:hAnsi="Helvetica" w:cs="Helvetica"/>
          </w:rPr>
          <w:t>Humanities Connections</w:t>
        </w:r>
      </w:hyperlink>
    </w:p>
    <w:p w14:paraId="57056347" w14:textId="77777777" w:rsidR="0097794A" w:rsidRDefault="0097794A" w:rsidP="00114A03">
      <w:pPr>
        <w:rPr>
          <w:rStyle w:val="Hyperlink"/>
          <w:rFonts w:ascii="Helvetica" w:hAnsi="Helvetica"/>
        </w:rPr>
      </w:pPr>
    </w:p>
    <w:p w14:paraId="6B223955" w14:textId="1356792B"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1F916FD7" w14:textId="77777777" w:rsidR="00530F73" w:rsidRDefault="006363FA" w:rsidP="00530F73">
      <w:pPr>
        <w:rPr>
          <w:rFonts w:ascii="Helvetica" w:hAnsi="Helvetica" w:cs="Helvetica"/>
        </w:rPr>
      </w:pPr>
      <w:hyperlink w:anchor="NEHHumanitiesOpenBook" w:history="1">
        <w:r w:rsidR="00530F73" w:rsidRPr="004E2DD9">
          <w:rPr>
            <w:rStyle w:val="Hyperlink"/>
            <w:rFonts w:ascii="Helvetica" w:hAnsi="Helvetica" w:cs="Helvetica"/>
            <w:highlight w:val="cyan"/>
          </w:rPr>
          <w:t>Humanities Open Book Program</w:t>
        </w:r>
      </w:hyperlink>
    </w:p>
    <w:p w14:paraId="73A03F36" w14:textId="77777777" w:rsidR="00530F73" w:rsidRDefault="00530F73" w:rsidP="00B81116">
      <w:pPr>
        <w:rPr>
          <w:highlight w:val="cyan"/>
        </w:rPr>
      </w:pPr>
    </w:p>
    <w:p w14:paraId="469F64D1" w14:textId="77777777" w:rsidR="00ED65A3" w:rsidRDefault="006363FA" w:rsidP="00ED65A3">
      <w:pPr>
        <w:rPr>
          <w:rFonts w:ascii="Helvetica" w:hAnsi="Helvetica" w:cs="Helvetica"/>
        </w:rPr>
      </w:pPr>
      <w:hyperlink w:anchor="NEHSummerStipends" w:history="1">
        <w:r w:rsidR="00ED65A3" w:rsidRPr="004E2DD9">
          <w:rPr>
            <w:rStyle w:val="Hyperlink"/>
            <w:rFonts w:ascii="Helvetica" w:hAnsi="Helvetica" w:cs="Helvetica"/>
            <w:highlight w:val="cyan"/>
          </w:rPr>
          <w:t>Summer Stipends</w:t>
        </w:r>
      </w:hyperlink>
    </w:p>
    <w:p w14:paraId="586B4EF7" w14:textId="77777777" w:rsidR="00ED65A3" w:rsidRDefault="00ED65A3" w:rsidP="00B81116">
      <w:pPr>
        <w:rPr>
          <w:highlight w:val="cyan"/>
        </w:rPr>
      </w:pPr>
    </w:p>
    <w:p w14:paraId="45B5A672" w14:textId="08B76DC0"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lastRenderedPageBreak/>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6363FA"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6363FA"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6363FA"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6363FA"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Default="00B756C2" w:rsidP="00B756C2">
      <w:pPr>
        <w:widowControl w:val="0"/>
        <w:autoSpaceDE w:val="0"/>
        <w:autoSpaceDN w:val="0"/>
        <w:adjustRightInd w:val="0"/>
        <w:rPr>
          <w:rStyle w:val="Hyperlink"/>
          <w:rFonts w:ascii="Helvetica" w:hAnsi="Helvetica" w:cs="Helvetica"/>
        </w:rPr>
      </w:pPr>
    </w:p>
    <w:p w14:paraId="4D1E3D7C" w14:textId="4D3CCE37" w:rsidR="00604140" w:rsidRDefault="006363FA" w:rsidP="00604140">
      <w:pPr>
        <w:widowControl w:val="0"/>
        <w:autoSpaceDE w:val="0"/>
        <w:autoSpaceDN w:val="0"/>
        <w:adjustRightInd w:val="0"/>
        <w:rPr>
          <w:rFonts w:ascii="Helvetica" w:hAnsi="Helvetica" w:cs="Helvetica"/>
        </w:rPr>
      </w:pPr>
      <w:hyperlink w:anchor="NRCFOA" w:history="1">
        <w:r w:rsidR="00604140" w:rsidRPr="00604140">
          <w:rPr>
            <w:rStyle w:val="Hyperlink"/>
            <w:rFonts w:ascii="Helvetica" w:hAnsi="Helvetica" w:cs="Helvetica"/>
          </w:rPr>
          <w:t>U.S. Nuclear Regulatory Commission Funding Opportunity Announcement (FOA), Scholarship and Fellowship Education Grant, Faculty Development Grant, and Trade School and Community College Scholarship Grant, Fiscal Year (FY) 2018</w:t>
        </w:r>
      </w:hyperlink>
    </w:p>
    <w:p w14:paraId="30BFEE45" w14:textId="77777777" w:rsidR="00604140" w:rsidRDefault="00604140" w:rsidP="00604140">
      <w:pPr>
        <w:widowControl w:val="0"/>
        <w:autoSpaceDE w:val="0"/>
        <w:autoSpaceDN w:val="0"/>
        <w:adjustRightInd w:val="0"/>
        <w:rPr>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6363FA"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6363FA"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0FF04579" w14:textId="5FB7E54D" w:rsidR="00983512" w:rsidRDefault="00983512" w:rsidP="00983512"/>
    <w:p w14:paraId="22C08B9B" w14:textId="15F9D39C"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6877086" w14:textId="766BC5AE" w:rsidR="00ED65A3" w:rsidRDefault="00ED65A3" w:rsidP="00ED65A3">
      <w:pPr>
        <w:widowControl w:val="0"/>
        <w:autoSpaceDE w:val="0"/>
        <w:autoSpaceDN w:val="0"/>
        <w:adjustRightInd w:val="0"/>
      </w:pPr>
    </w:p>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6363FA"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6363FA"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6363FA"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6363FA"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6363FA"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6363FA"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E368F5" w14:textId="2525FCBD" w:rsidR="004D4E99" w:rsidRDefault="004D4E99" w:rsidP="002F3E1B">
      <w:pPr>
        <w:widowControl w:val="0"/>
        <w:autoSpaceDE w:val="0"/>
        <w:autoSpaceDN w:val="0"/>
        <w:adjustRightInd w:val="0"/>
        <w:rPr>
          <w:rFonts w:ascii="Helvetica" w:hAnsi="Helvetica" w:cs="Helvetica"/>
        </w:rPr>
      </w:pPr>
    </w:p>
    <w:p w14:paraId="5B85FD26" w14:textId="4BD49F62" w:rsidR="00FC6208" w:rsidRDefault="006363FA" w:rsidP="002F3E1B">
      <w:pPr>
        <w:widowControl w:val="0"/>
        <w:autoSpaceDE w:val="0"/>
        <w:autoSpaceDN w:val="0"/>
        <w:adjustRightInd w:val="0"/>
        <w:rPr>
          <w:rFonts w:ascii="Helvetica" w:hAnsi="Helvetica" w:cs="Helvetica"/>
        </w:rPr>
      </w:pPr>
      <w:hyperlink w:anchor="DOTINFRA" w:history="1">
        <w:r w:rsidR="00FC6208" w:rsidRPr="00FC6208">
          <w:rPr>
            <w:rStyle w:val="Hyperlink"/>
            <w:rFonts w:ascii="Helvetica" w:hAnsi="Helvetica" w:cs="Helvetica"/>
          </w:rPr>
          <w:t>INFRA Grants</w:t>
        </w:r>
      </w:hyperlink>
    </w:p>
    <w:p w14:paraId="36F35D13" w14:textId="77777777" w:rsidR="00FC6208" w:rsidRDefault="00FC6208" w:rsidP="002F3E1B">
      <w:pPr>
        <w:widowControl w:val="0"/>
        <w:autoSpaceDE w:val="0"/>
        <w:autoSpaceDN w:val="0"/>
        <w:adjustRightInd w:val="0"/>
        <w:rPr>
          <w:rFonts w:ascii="Helvetica" w:hAnsi="Helvetica" w:cs="Helvetica"/>
        </w:rPr>
      </w:pPr>
    </w:p>
    <w:p w14:paraId="7BED70E5" w14:textId="1655719E"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585C88B7"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 w:history="1">
        <w:r w:rsidR="00FC6208" w:rsidRPr="00FC6208">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63139931"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73331444" w14:textId="2D6A671A" w:rsidR="00B756C2" w:rsidRPr="0071077C" w:rsidRDefault="00C045D2" w:rsidP="0071077C">
      <w:pPr>
        <w:widowControl w:val="0"/>
        <w:autoSpaceDE w:val="0"/>
        <w:autoSpaceDN w:val="0"/>
        <w:adjustRightInd w:val="0"/>
        <w:rPr>
          <w:rStyle w:val="Hyperlink"/>
          <w:color w:val="auto"/>
          <w:u w:val="none"/>
        </w:rPr>
      </w:pPr>
      <w:r w:rsidRPr="005D3F9C">
        <w:rPr>
          <w:rFonts w:ascii="Helvetica" w:hAnsi="Helvetica" w:cs="Helvetica"/>
        </w:rPr>
        <w:fldChar w:fldCharType="begin"/>
      </w:r>
      <w:r w:rsidRPr="005D3F9C">
        <w:rPr>
          <w:rFonts w:ascii="Helvetica" w:hAnsi="Helvetica" w:cs="Helvetica"/>
        </w:rPr>
        <w:instrText xml:space="preserve"> HYPERLINK  \l "DOTFAAAviationResearch" </w:instrText>
      </w:r>
      <w:r w:rsidRPr="005D3F9C">
        <w:rPr>
          <w:rFonts w:ascii="Helvetica" w:hAnsi="Helvetica" w:cs="Helvetica"/>
        </w:rPr>
        <w:fldChar w:fldCharType="separate"/>
      </w:r>
      <w:r w:rsidR="00B756C2" w:rsidRPr="005D3F9C">
        <w:rPr>
          <w:rStyle w:val="Hyperlink"/>
          <w:rFonts w:ascii="Helvetica" w:hAnsi="Helvetica" w:cs="Helvetica"/>
        </w:rPr>
        <w:t xml:space="preserve">DOT Federal Aviation Administration </w:t>
      </w:r>
    </w:p>
    <w:p w14:paraId="099D66BF"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DOT - FAA Aviation Research Grants</w:t>
      </w:r>
    </w:p>
    <w:p w14:paraId="767B728B"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FAA Aviation Research and Development Grants</w:t>
      </w:r>
    </w:p>
    <w:p w14:paraId="78E6316F" w14:textId="64B7754F" w:rsidR="00B756C2" w:rsidRPr="005D3F9C" w:rsidRDefault="00B756C2" w:rsidP="00B756C2">
      <w:pPr>
        <w:widowControl w:val="0"/>
        <w:autoSpaceDE w:val="0"/>
        <w:autoSpaceDN w:val="0"/>
        <w:adjustRightInd w:val="0"/>
        <w:rPr>
          <w:rStyle w:val="Hyperlink"/>
          <w:rFonts w:ascii="Helvetica" w:hAnsi="Helvetica"/>
        </w:rPr>
      </w:pPr>
      <w:r w:rsidRPr="005D3F9C">
        <w:rPr>
          <w:rStyle w:val="Hyperlink"/>
          <w:rFonts w:ascii="Helvetica" w:hAnsi="Helvetica" w:cs="Helvetica"/>
        </w:rPr>
        <w:t>Modification</w:t>
      </w:r>
      <w:r w:rsidR="00C045D2" w:rsidRPr="005D3F9C">
        <w:rPr>
          <w:rStyle w:val="Hyperlink"/>
          <w:rFonts w:ascii="Helvetica" w:hAnsi="Helvetica" w:cs="Helvetica"/>
        </w:rPr>
        <w:t>s</w:t>
      </w:r>
      <w:r w:rsidRPr="005D3F9C">
        <w:rPr>
          <w:rStyle w:val="Hyperlink"/>
          <w:rFonts w:ascii="Helvetica" w:hAnsi="Helvetica" w:cs="Helvetica"/>
        </w:rPr>
        <w:t xml:space="preserve"> 3</w:t>
      </w:r>
      <w:r w:rsidR="00C045D2" w:rsidRPr="005D3F9C">
        <w:rPr>
          <w:rStyle w:val="Hyperlink"/>
          <w:rFonts w:ascii="Helvetica" w:hAnsi="Helvetica" w:cs="Helvetica"/>
        </w:rPr>
        <w:t xml:space="preserve"> &amp; 4</w:t>
      </w:r>
    </w:p>
    <w:p w14:paraId="320361BE" w14:textId="25C51C1C" w:rsidR="00B756C2" w:rsidRPr="005D3F9C" w:rsidRDefault="00C045D2" w:rsidP="00B756C2">
      <w:pPr>
        <w:pBdr>
          <w:bottom w:val="single" w:sz="6" w:space="1" w:color="auto"/>
        </w:pBdr>
        <w:outlineLvl w:val="0"/>
        <w:rPr>
          <w:rFonts w:ascii="Helvetica" w:hAnsi="Helvetica" w:cs="Helvetica"/>
        </w:rPr>
      </w:pPr>
      <w:r w:rsidRPr="005D3F9C">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6363FA"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2800DEA" w14:textId="1997C3F0" w:rsidR="007A12F3" w:rsidRDefault="007A12F3" w:rsidP="00777049">
      <w:pPr>
        <w:widowControl w:val="0"/>
        <w:autoSpaceDE w:val="0"/>
        <w:autoSpaceDN w:val="0"/>
        <w:adjustRightInd w:val="0"/>
        <w:rPr>
          <w:rFonts w:ascii="Helvetica" w:hAnsi="Helvetica" w:cs="Helvetica"/>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594E5D87"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DCDBC58" w14:textId="77777777" w:rsidR="00B756C2" w:rsidRPr="001D72F9" w:rsidRDefault="006363FA"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6363FA"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6363FA"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6363FA"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3" w:name="SpecFedProgNotices"/>
      <w:bookmarkEnd w:id="3"/>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4" w:name="SBAGovtContracting"/>
      <w:bookmarkStart w:id="5" w:name="SBIR"/>
      <w:bookmarkEnd w:id="4"/>
      <w:bookmarkEnd w:id="5"/>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6" w:name="GrantWriting"/>
      <w:bookmarkEnd w:id="6"/>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Default="006363FA" w:rsidP="00922567">
      <w:pPr>
        <w:pStyle w:val="ListParagraph"/>
        <w:numPr>
          <w:ilvl w:val="0"/>
          <w:numId w:val="38"/>
        </w:numPr>
      </w:pPr>
      <w:hyperlink r:id="rId5" w:history="1">
        <w:r w:rsidR="00922567" w:rsidRPr="00922567">
          <w:rPr>
            <w:rStyle w:val="Hyperlink"/>
            <w:rFonts w:ascii="Helvetica" w:hAnsi="Helvetica"/>
          </w:rPr>
          <w:t>Center for Faith-Based and Community Initiatives (link is external) </w:t>
        </w:r>
      </w:hyperlink>
      <w:r w:rsidR="00922567" w:rsidRPr="00922567">
        <w:t>, U.S. Department of Labor</w:t>
      </w:r>
    </w:p>
    <w:p w14:paraId="1FF3D6FE" w14:textId="77777777" w:rsidR="00922567" w:rsidRPr="00922567" w:rsidRDefault="00922567" w:rsidP="00922567"/>
    <w:p w14:paraId="7CDD743F" w14:textId="77777777" w:rsidR="00922567" w:rsidRDefault="006363FA" w:rsidP="00922567">
      <w:pPr>
        <w:pStyle w:val="ListParagraph"/>
        <w:numPr>
          <w:ilvl w:val="0"/>
          <w:numId w:val="16"/>
        </w:numPr>
        <w:rPr>
          <w:rFonts w:ascii="Helvetica" w:hAnsi="Helvetica"/>
        </w:rPr>
      </w:pPr>
      <w:hyperlink r:id="rId6" w:history="1">
        <w:r w:rsidR="00922567" w:rsidRPr="00922567">
          <w:rPr>
            <w:rStyle w:val="Hyperlink"/>
            <w:rFonts w:ascii="Helvetica" w:hAnsi="Helvetica"/>
            <w:b/>
            <w:bCs/>
            <w:color w:val="205493"/>
            <w:bdr w:val="none" w:sz="0" w:space="0" w:color="auto" w:frame="1"/>
          </w:rPr>
          <w:t>http://www.usaid.gov/partnership-opportunities/fbci</w:t>
        </w:r>
      </w:hyperlink>
      <w:r w:rsidR="00922567" w:rsidRPr="00922567">
        <w:rPr>
          <w:rFonts w:ascii="Helvetica" w:hAnsi="Helvetica"/>
          <w:color w:val="336799"/>
          <w:shd w:val="clear" w:color="auto" w:fill="FFFFFF"/>
        </w:rPr>
        <w:t>.</w:t>
      </w:r>
      <w:r w:rsidR="00922567" w:rsidRPr="00922567">
        <w:rPr>
          <w:rStyle w:val="apple-converted-space"/>
          <w:rFonts w:ascii="Helvetica" w:hAnsi="Helvetica"/>
          <w:color w:val="336799"/>
          <w:shd w:val="clear" w:color="auto" w:fill="FFFFFF"/>
        </w:rPr>
        <w:t xml:space="preserve">  </w:t>
      </w:r>
      <w:r w:rsidR="00922567" w:rsidRPr="00922567">
        <w:rPr>
          <w:rFonts w:ascii="Helvetica" w:hAnsi="Helvetica"/>
        </w:rPr>
        <w:t>U.S. Agency for International Development</w:t>
      </w:r>
    </w:p>
    <w:p w14:paraId="1FFC8B7B" w14:textId="77777777" w:rsidR="00922567" w:rsidRPr="00922567" w:rsidRDefault="00922567" w:rsidP="00922567">
      <w:pPr>
        <w:ind w:left="360"/>
        <w:rPr>
          <w:rFonts w:ascii="Helvetica" w:hAnsi="Helvetica"/>
        </w:rPr>
      </w:pPr>
    </w:p>
    <w:p w14:paraId="56C18F52" w14:textId="77777777" w:rsidR="00922567" w:rsidRPr="00922567" w:rsidRDefault="006363FA" w:rsidP="00922567">
      <w:pPr>
        <w:pStyle w:val="ListParagraph"/>
        <w:numPr>
          <w:ilvl w:val="0"/>
          <w:numId w:val="16"/>
        </w:numPr>
      </w:pPr>
      <w:hyperlink r:id="rId7" w:history="1">
        <w:r w:rsidR="00922567" w:rsidRPr="00922567">
          <w:rPr>
            <w:rStyle w:val="Hyperlink"/>
            <w:rFonts w:ascii="Helvetica" w:hAnsi="Helvetica"/>
          </w:rPr>
          <w:t>Faith-Based and Other Community Initiatives (link is external) </w:t>
        </w:r>
      </w:hyperlink>
      <w:r w:rsidR="00922567" w:rsidRPr="00922567">
        <w:t>, Corporation for National Community Service</w:t>
      </w:r>
    </w:p>
    <w:p w14:paraId="7991191A" w14:textId="77777777" w:rsidR="00922567" w:rsidRDefault="00922567" w:rsidP="00922567"/>
    <w:p w14:paraId="1FFDA458" w14:textId="54258171" w:rsidR="00922567" w:rsidRPr="00922567" w:rsidRDefault="006363FA" w:rsidP="00922567">
      <w:pPr>
        <w:pStyle w:val="ListParagraph"/>
        <w:numPr>
          <w:ilvl w:val="0"/>
          <w:numId w:val="16"/>
        </w:numPr>
      </w:pPr>
      <w:hyperlink r:id="rId8" w:history="1">
        <w:r w:rsidR="00922567" w:rsidRPr="00922567">
          <w:rPr>
            <w:rStyle w:val="Hyperlink"/>
            <w:rFonts w:ascii="Helvetica" w:hAnsi="Helvetica"/>
          </w:rPr>
          <w:t>Task Force for Faith-Based and Community Initiatives (link is external) </w:t>
        </w:r>
      </w:hyperlink>
      <w:r w:rsidR="00922567" w:rsidRPr="00922567">
        <w:t>, U.S. Department of Justice</w:t>
      </w:r>
    </w:p>
    <w:p w14:paraId="24486C81" w14:textId="77777777" w:rsidR="00922567" w:rsidRPr="0077431C" w:rsidRDefault="00922567" w:rsidP="0077431C">
      <w:pPr>
        <w:rPr>
          <w:b/>
          <w:sz w:val="28"/>
          <w:szCs w:val="28"/>
        </w:rPr>
      </w:pPr>
    </w:p>
    <w:p w14:paraId="35F32078" w14:textId="77777777" w:rsidR="00922567" w:rsidRPr="00922567" w:rsidRDefault="006363FA" w:rsidP="00922567">
      <w:pPr>
        <w:numPr>
          <w:ilvl w:val="0"/>
          <w:numId w:val="17"/>
        </w:numPr>
        <w:rPr>
          <w:rFonts w:ascii="Helvetica" w:hAnsi="Helvetica"/>
        </w:rPr>
      </w:pPr>
      <w:hyperlink r:id="rId9" w:history="1">
        <w:r w:rsidR="00922567" w:rsidRPr="00922567">
          <w:rPr>
            <w:rStyle w:val="Hyperlink"/>
            <w:rFonts w:ascii="Helvetica" w:hAnsi="Helvetica"/>
          </w:rPr>
          <w:t>Proposal Writing Short Course (link is external) </w:t>
        </w:r>
      </w:hyperlink>
      <w:r w:rsidR="00922567" w:rsidRPr="00922567">
        <w:rPr>
          <w:rFonts w:ascii="Helvetica" w:hAnsi="Helvetica"/>
        </w:rPr>
        <w:t>Foundation Center.</w:t>
      </w:r>
    </w:p>
    <w:p w14:paraId="6202F86C" w14:textId="18843991" w:rsidR="00922567" w:rsidRDefault="006363FA" w:rsidP="00922567">
      <w:pPr>
        <w:pStyle w:val="ListParagraph"/>
        <w:numPr>
          <w:ilvl w:val="0"/>
          <w:numId w:val="17"/>
        </w:numPr>
        <w:pBdr>
          <w:top w:val="single" w:sz="6" w:space="1" w:color="auto"/>
          <w:bottom w:val="single" w:sz="6" w:space="1" w:color="auto"/>
        </w:pBdr>
      </w:pPr>
      <w:hyperlink r:id="rId10" w:history="1">
        <w:r w:rsidR="00922567" w:rsidRPr="00922567">
          <w:rPr>
            <w:rStyle w:val="Hyperlink"/>
            <w:rFonts w:ascii="Helvetica" w:hAnsi="Helvetica"/>
          </w:rPr>
          <w:t>General Tips on Writing a Competitive Grant Proposal (link is external) </w:t>
        </w:r>
      </w:hyperlink>
      <w:r w:rsidR="00922567">
        <w:rPr>
          <w:rStyle w:val="Hyperlink"/>
          <w:rFonts w:ascii="Helvetica" w:hAnsi="Helvetica"/>
        </w:rPr>
        <w:t xml:space="preserve">  </w:t>
      </w:r>
      <w:r w:rsidR="00922567" w:rsidRPr="00922567">
        <w:t>U.S. Environmental Protection Agency.</w:t>
      </w:r>
    </w:p>
    <w:p w14:paraId="2C22B130" w14:textId="7F9E46E2" w:rsidR="00922567" w:rsidRDefault="006363FA" w:rsidP="00922567">
      <w:pPr>
        <w:pStyle w:val="ListParagraph"/>
        <w:numPr>
          <w:ilvl w:val="0"/>
          <w:numId w:val="17"/>
        </w:numPr>
        <w:pBdr>
          <w:top w:val="single" w:sz="6" w:space="1" w:color="auto"/>
          <w:bottom w:val="single" w:sz="6" w:space="1" w:color="auto"/>
        </w:pBdr>
      </w:pPr>
      <w:hyperlink r:id="rId11" w:history="1">
        <w:r w:rsidR="00922567" w:rsidRPr="00922567">
          <w:rPr>
            <w:rStyle w:val="Hyperlink"/>
            <w:rFonts w:ascii="Helvetica" w:hAnsi="Helvetica"/>
          </w:rPr>
          <w:t>How to Write a Grant Proposal (link is external) </w:t>
        </w:r>
      </w:hyperlink>
      <w:r w:rsidR="00922567" w:rsidRPr="00922567">
        <w:t xml:space="preserve">Appalachian Regional Commission. </w:t>
      </w:r>
    </w:p>
    <w:p w14:paraId="51C5FE86" w14:textId="77777777" w:rsidR="00922567" w:rsidRDefault="006363FA" w:rsidP="00922567">
      <w:pPr>
        <w:pStyle w:val="ListParagraph"/>
        <w:numPr>
          <w:ilvl w:val="0"/>
          <w:numId w:val="41"/>
        </w:numPr>
        <w:pBdr>
          <w:bottom w:val="single" w:sz="6" w:space="1" w:color="auto"/>
        </w:pBdr>
        <w:rPr>
          <w:rFonts w:ascii="Helvetica" w:hAnsi="Helvetica"/>
        </w:rPr>
      </w:pPr>
      <w:hyperlink r:id="rId12" w:history="1">
        <w:r w:rsidR="00922567" w:rsidRPr="00922567">
          <w:rPr>
            <w:rStyle w:val="Hyperlink"/>
            <w:rFonts w:ascii="Helvetica" w:hAnsi="Helvetica"/>
          </w:rPr>
          <w:t>A Guide to Funding Resources</w:t>
        </w:r>
      </w:hyperlink>
      <w:r w:rsidR="00922567" w:rsidRPr="00922567">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7" w:name="SamGrantsGov"/>
      <w:bookmarkEnd w:id="7"/>
      <w:r>
        <w:rPr>
          <w:rFonts w:ascii="Helvetica" w:hAnsi="Helvetica" w:cs="Arial"/>
          <w:noProof/>
        </w:rPr>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3">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4">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5">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6363FA" w:rsidP="000763C5">
      <w:hyperlink r:id="rId16"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hyperlink r:id="rId17" w:tgtFrame="_blank" w:history="1">
        <w:r w:rsidRPr="005D3F9C">
          <w:rPr>
            <w:rStyle w:val="Hyperlink"/>
            <w:rFonts w:ascii="Helvetica" w:hAnsi="Helvetica"/>
          </w:rPr>
          <w:t>Department of Agriculture</w:t>
        </w:r>
      </w:hyperlink>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8" w:tgtFrame="_blank" w:history="1">
        <w:r w:rsidRPr="005D3F9C">
          <w:rPr>
            <w:rStyle w:val="Hyperlink"/>
            <w:rFonts w:ascii="Helvetica" w:hAnsi="Helvetica"/>
          </w:rPr>
          <w:t>National Institute of Standards and Technology</w:t>
        </w:r>
      </w:hyperlink>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9" w:tgtFrame="_blank" w:history="1">
        <w:r w:rsidRPr="005D3F9C">
          <w:rPr>
            <w:rStyle w:val="Hyperlink"/>
            <w:rFonts w:ascii="Helvetica" w:hAnsi="Helvetica"/>
          </w:rPr>
          <w:t>National Oceanic and Atmospheric Administration</w:t>
        </w:r>
      </w:hyperlink>
    </w:p>
    <w:p w14:paraId="772914AF" w14:textId="77777777" w:rsidR="00B756C2" w:rsidRPr="005D3F9C" w:rsidRDefault="00B756C2" w:rsidP="00B756C2">
      <w:pPr>
        <w:numPr>
          <w:ilvl w:val="0"/>
          <w:numId w:val="2"/>
        </w:numPr>
        <w:spacing w:beforeLines="1" w:before="2" w:afterLines="1" w:after="2"/>
        <w:rPr>
          <w:rFonts w:ascii="Helvetica" w:hAnsi="Helvetica"/>
        </w:rPr>
      </w:pPr>
      <w:hyperlink r:id="rId20" w:tgtFrame="_blank" w:history="1">
        <w:r w:rsidRPr="005D3F9C">
          <w:rPr>
            <w:rStyle w:val="Hyperlink"/>
            <w:rFonts w:ascii="Helvetica" w:hAnsi="Helvetica"/>
          </w:rPr>
          <w:t>Department of Defense</w:t>
        </w:r>
      </w:hyperlink>
    </w:p>
    <w:p w14:paraId="7E0B857E" w14:textId="77777777" w:rsidR="00B756C2" w:rsidRPr="005D3F9C" w:rsidRDefault="00B756C2" w:rsidP="00B756C2">
      <w:pPr>
        <w:numPr>
          <w:ilvl w:val="0"/>
          <w:numId w:val="2"/>
        </w:numPr>
        <w:spacing w:beforeLines="1" w:before="2" w:afterLines="1" w:after="2"/>
        <w:rPr>
          <w:rFonts w:ascii="Helvetica" w:hAnsi="Helvetica"/>
        </w:rPr>
      </w:pPr>
      <w:hyperlink r:id="rId21" w:tgtFrame="_blank" w:history="1">
        <w:r w:rsidRPr="005D3F9C">
          <w:rPr>
            <w:rStyle w:val="Hyperlink"/>
            <w:rFonts w:ascii="Helvetica" w:hAnsi="Helvetica"/>
          </w:rPr>
          <w:t>Department of Education</w:t>
        </w:r>
      </w:hyperlink>
    </w:p>
    <w:p w14:paraId="1B0D1FCC" w14:textId="77777777" w:rsidR="00B756C2" w:rsidRPr="005D3F9C" w:rsidRDefault="00B756C2" w:rsidP="00B756C2">
      <w:pPr>
        <w:numPr>
          <w:ilvl w:val="0"/>
          <w:numId w:val="2"/>
        </w:numPr>
        <w:spacing w:beforeLines="1" w:before="2" w:afterLines="1" w:after="2"/>
        <w:rPr>
          <w:rFonts w:ascii="Helvetica" w:hAnsi="Helvetica"/>
        </w:rPr>
      </w:pPr>
      <w:hyperlink r:id="rId22" w:tgtFrame="_blank" w:history="1">
        <w:r w:rsidRPr="005D3F9C">
          <w:rPr>
            <w:rStyle w:val="Hyperlink"/>
            <w:rFonts w:ascii="Helvetica" w:hAnsi="Helvetica"/>
          </w:rPr>
          <w:t>Department of Energy</w:t>
        </w:r>
      </w:hyperlink>
    </w:p>
    <w:p w14:paraId="618993AC" w14:textId="77777777" w:rsidR="00B756C2" w:rsidRPr="005D3F9C" w:rsidRDefault="00B756C2" w:rsidP="00B756C2">
      <w:pPr>
        <w:numPr>
          <w:ilvl w:val="0"/>
          <w:numId w:val="2"/>
        </w:numPr>
        <w:spacing w:beforeLines="1" w:before="2" w:afterLines="1" w:after="2"/>
        <w:rPr>
          <w:rFonts w:ascii="Helvetica" w:hAnsi="Helvetica"/>
        </w:rPr>
      </w:pPr>
      <w:hyperlink r:id="rId23" w:tgtFrame="_blank" w:history="1">
        <w:r w:rsidRPr="005D3F9C">
          <w:rPr>
            <w:rStyle w:val="Hyperlink"/>
            <w:rFonts w:ascii="Helvetica" w:hAnsi="Helvetica"/>
          </w:rPr>
          <w:t>Department of Health and Human Services</w:t>
        </w:r>
      </w:hyperlink>
    </w:p>
    <w:p w14:paraId="75F32105" w14:textId="77777777" w:rsidR="00B756C2" w:rsidRPr="005D3F9C" w:rsidRDefault="00B756C2" w:rsidP="00B756C2">
      <w:pPr>
        <w:numPr>
          <w:ilvl w:val="0"/>
          <w:numId w:val="2"/>
        </w:numPr>
        <w:spacing w:beforeLines="1" w:before="2" w:afterLines="1" w:after="2"/>
        <w:rPr>
          <w:rFonts w:ascii="Helvetica" w:hAnsi="Helvetica"/>
        </w:rPr>
      </w:pPr>
      <w:hyperlink r:id="rId24" w:tgtFrame="_blank" w:history="1">
        <w:r w:rsidRPr="005D3F9C">
          <w:rPr>
            <w:rStyle w:val="Hyperlink"/>
            <w:rFonts w:ascii="Helvetica" w:hAnsi="Helvetica"/>
          </w:rPr>
          <w:t>Department of Homeland Security</w:t>
        </w:r>
      </w:hyperlink>
    </w:p>
    <w:p w14:paraId="0B46C078" w14:textId="77777777" w:rsidR="00B756C2" w:rsidRPr="005D3F9C" w:rsidRDefault="00B756C2" w:rsidP="00B756C2">
      <w:pPr>
        <w:numPr>
          <w:ilvl w:val="0"/>
          <w:numId w:val="2"/>
        </w:numPr>
        <w:spacing w:beforeLines="1" w:before="2" w:afterLines="1" w:after="2"/>
        <w:rPr>
          <w:rFonts w:ascii="Helvetica" w:hAnsi="Helvetica"/>
        </w:rPr>
      </w:pPr>
      <w:hyperlink r:id="rId25" w:tgtFrame="_blank" w:history="1">
        <w:r w:rsidRPr="005D3F9C">
          <w:rPr>
            <w:rStyle w:val="Hyperlink"/>
            <w:rFonts w:ascii="Helvetica" w:hAnsi="Helvetica"/>
          </w:rPr>
          <w:t>Department of Transportation</w:t>
        </w:r>
      </w:hyperlink>
    </w:p>
    <w:p w14:paraId="3452749D" w14:textId="77777777" w:rsidR="00B756C2" w:rsidRPr="005D3F9C" w:rsidRDefault="00B756C2" w:rsidP="00B756C2">
      <w:pPr>
        <w:numPr>
          <w:ilvl w:val="0"/>
          <w:numId w:val="2"/>
        </w:numPr>
        <w:spacing w:beforeLines="1" w:before="2" w:afterLines="1" w:after="2"/>
        <w:rPr>
          <w:rFonts w:ascii="Helvetica" w:hAnsi="Helvetica"/>
        </w:rPr>
      </w:pPr>
      <w:hyperlink r:id="rId26" w:tgtFrame="_blank" w:history="1">
        <w:r w:rsidRPr="005D3F9C">
          <w:rPr>
            <w:rStyle w:val="Hyperlink"/>
            <w:rFonts w:ascii="Helvetica" w:hAnsi="Helvetica"/>
          </w:rPr>
          <w:t>Environmental Protection Agency</w:t>
        </w:r>
      </w:hyperlink>
    </w:p>
    <w:p w14:paraId="5A508DA4" w14:textId="77777777" w:rsidR="00B756C2" w:rsidRPr="005D3F9C" w:rsidRDefault="00B756C2" w:rsidP="00B756C2">
      <w:pPr>
        <w:numPr>
          <w:ilvl w:val="0"/>
          <w:numId w:val="2"/>
        </w:numPr>
        <w:spacing w:beforeLines="1" w:before="2" w:afterLines="1" w:after="2"/>
        <w:rPr>
          <w:rFonts w:ascii="Helvetica" w:hAnsi="Helvetica"/>
        </w:rPr>
      </w:pPr>
      <w:hyperlink r:id="rId27" w:tgtFrame="_blank" w:history="1">
        <w:r w:rsidRPr="005D3F9C">
          <w:rPr>
            <w:rStyle w:val="Hyperlink"/>
            <w:rFonts w:ascii="Helvetica" w:hAnsi="Helvetica"/>
          </w:rPr>
          <w:t>National Aeronautics and Space Administration</w:t>
        </w:r>
      </w:hyperlink>
    </w:p>
    <w:p w14:paraId="5F56A7EA" w14:textId="77777777" w:rsidR="00B756C2" w:rsidRPr="005D3F9C" w:rsidRDefault="00B756C2" w:rsidP="00B756C2">
      <w:pPr>
        <w:numPr>
          <w:ilvl w:val="0"/>
          <w:numId w:val="2"/>
        </w:numPr>
        <w:spacing w:beforeLines="1" w:before="2" w:afterLines="1" w:after="2"/>
        <w:rPr>
          <w:rFonts w:ascii="Helvetica" w:hAnsi="Helvetica"/>
        </w:rPr>
      </w:pPr>
      <w:hyperlink r:id="rId28" w:tgtFrame="_blank" w:history="1">
        <w:r w:rsidRPr="005D3F9C">
          <w:rPr>
            <w:rStyle w:val="Hyperlink"/>
            <w:rFonts w:ascii="Helvetica" w:hAnsi="Helvetica"/>
          </w:rPr>
          <w:t>National Science Foundation</w:t>
        </w:r>
      </w:hyperlink>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w:t>
      </w:r>
      <w:r w:rsidRPr="005D3F9C">
        <w:rPr>
          <w:rFonts w:ascii="Helvetica" w:hAnsi="Helvetica"/>
        </w:rPr>
        <w:lastRenderedPageBreak/>
        <w:t>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8" w:name="PAMS"/>
      <w:bookmarkStart w:id="9" w:name="REMAGFarm"/>
      <w:bookmarkEnd w:id="8"/>
      <w:bookmarkEnd w:id="9"/>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29"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10" w:name="scams"/>
      <w:bookmarkStart w:id="11" w:name="HI"/>
      <w:bookmarkStart w:id="12" w:name="CPSCPool"/>
      <w:bookmarkEnd w:id="10"/>
      <w:bookmarkEnd w:id="11"/>
      <w:bookmarkEnd w:id="12"/>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3" w:name="HICurrentnotices"/>
      <w:bookmarkEnd w:id="13"/>
      <w:r w:rsidRPr="005D3F9C">
        <w:rPr>
          <w:rFonts w:ascii="Helvetica" w:hAnsi="Helvetica"/>
        </w:rPr>
        <w:t>Current Notices:</w:t>
      </w:r>
    </w:p>
    <w:p w14:paraId="1F50A7CD" w14:textId="77777777" w:rsidR="00031769" w:rsidRDefault="00031769" w:rsidP="00B756C2">
      <w:pPr>
        <w:autoSpaceDE w:val="0"/>
        <w:autoSpaceDN w:val="0"/>
        <w:adjustRightInd w:val="0"/>
        <w:outlineLvl w:val="0"/>
        <w:rPr>
          <w:rFonts w:ascii="Helvetica" w:hAnsi="Helvetica"/>
        </w:rPr>
      </w:pPr>
    </w:p>
    <w:p w14:paraId="0086CC4B" w14:textId="7615043E" w:rsidR="00AD6FEB" w:rsidRDefault="00031769" w:rsidP="00B756C2">
      <w:pPr>
        <w:autoSpaceDE w:val="0"/>
        <w:autoSpaceDN w:val="0"/>
        <w:adjustRightInd w:val="0"/>
        <w:outlineLvl w:val="0"/>
        <w:rPr>
          <w:rFonts w:ascii="Helvetica" w:hAnsi="Helvetica"/>
        </w:rPr>
      </w:pPr>
      <w:r>
        <w:rPr>
          <w:rFonts w:ascii="Helvetica" w:hAnsi="Helvetica"/>
        </w:rPr>
        <w:t>Department of Interior</w:t>
      </w:r>
    </w:p>
    <w:p w14:paraId="1F731531" w14:textId="77777777" w:rsidR="00031769" w:rsidRDefault="00031769" w:rsidP="00031769">
      <w:pPr>
        <w:widowControl w:val="0"/>
        <w:autoSpaceDE w:val="0"/>
        <w:autoSpaceDN w:val="0"/>
        <w:adjustRightInd w:val="0"/>
        <w:rPr>
          <w:rFonts w:ascii="Helvetica" w:hAnsi="Helvetica" w:cs="Helvetica"/>
        </w:rPr>
      </w:pPr>
      <w:bookmarkStart w:id="14" w:name="HIBLMJtFire"/>
      <w:bookmarkEnd w:id="14"/>
      <w:r>
        <w:rPr>
          <w:rFonts w:ascii="Helvetica" w:hAnsi="Helvetica" w:cs="Helvetica"/>
        </w:rPr>
        <w:t>Bureau of Land Management</w:t>
      </w:r>
    </w:p>
    <w:p w14:paraId="1D00C6E1" w14:textId="77777777" w:rsidR="00031769" w:rsidRDefault="00031769" w:rsidP="00031769">
      <w:pPr>
        <w:widowControl w:val="0"/>
        <w:autoSpaceDE w:val="0"/>
        <w:autoSpaceDN w:val="0"/>
        <w:adjustRightInd w:val="0"/>
        <w:rPr>
          <w:rFonts w:ascii="Helvetica" w:hAnsi="Helvetica" w:cs="Helvetica"/>
        </w:rPr>
      </w:pPr>
      <w:r>
        <w:rPr>
          <w:rFonts w:ascii="Helvetica" w:hAnsi="Helvetica" w:cs="Helvetica"/>
        </w:rPr>
        <w:t>Joint Fire Science Program FY 2018 Potential Topics</w:t>
      </w:r>
    </w:p>
    <w:p w14:paraId="41DA638E" w14:textId="77777777" w:rsidR="00031769" w:rsidRDefault="00031769" w:rsidP="0003176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031769" w:rsidRPr="00031769" w14:paraId="4B619A81" w14:textId="77777777" w:rsidTr="00031769">
        <w:trPr>
          <w:tblCellSpacing w:w="0" w:type="dxa"/>
        </w:trPr>
        <w:tc>
          <w:tcPr>
            <w:tcW w:w="0" w:type="auto"/>
            <w:noWrap/>
            <w:hideMark/>
          </w:tcPr>
          <w:p w14:paraId="28A3B9FC" w14:textId="77777777" w:rsidR="00031769" w:rsidRPr="00031769" w:rsidRDefault="00031769" w:rsidP="00031769">
            <w:pPr>
              <w:rPr>
                <w:rFonts w:ascii="Helvetica" w:hAnsi="Helvetica"/>
                <w:b/>
                <w:bCs/>
              </w:rPr>
            </w:pPr>
            <w:r w:rsidRPr="00031769">
              <w:rPr>
                <w:rFonts w:ascii="Helvetica" w:hAnsi="Helvetica"/>
                <w:b/>
                <w:bCs/>
              </w:rPr>
              <w:t>Document Type:</w:t>
            </w:r>
          </w:p>
        </w:tc>
        <w:tc>
          <w:tcPr>
            <w:tcW w:w="0" w:type="auto"/>
            <w:vAlign w:val="center"/>
            <w:hideMark/>
          </w:tcPr>
          <w:p w14:paraId="2C22BAB6" w14:textId="77777777" w:rsidR="00031769" w:rsidRPr="00031769" w:rsidRDefault="00031769" w:rsidP="00031769">
            <w:pPr>
              <w:rPr>
                <w:rFonts w:ascii="Helvetica" w:hAnsi="Helvetica"/>
              </w:rPr>
            </w:pPr>
            <w:r w:rsidRPr="00031769">
              <w:rPr>
                <w:rFonts w:ascii="Helvetica" w:hAnsi="Helvetica"/>
              </w:rPr>
              <w:t>Grants Notice</w:t>
            </w:r>
          </w:p>
        </w:tc>
      </w:tr>
      <w:tr w:rsidR="00031769" w:rsidRPr="00031769" w14:paraId="42BE0DEB" w14:textId="77777777" w:rsidTr="00031769">
        <w:trPr>
          <w:tblCellSpacing w:w="0" w:type="dxa"/>
        </w:trPr>
        <w:tc>
          <w:tcPr>
            <w:tcW w:w="0" w:type="auto"/>
            <w:noWrap/>
            <w:hideMark/>
          </w:tcPr>
          <w:p w14:paraId="7A711E27" w14:textId="77777777" w:rsidR="00031769" w:rsidRPr="00031769" w:rsidRDefault="00031769" w:rsidP="00031769">
            <w:pPr>
              <w:rPr>
                <w:rFonts w:ascii="Helvetica" w:hAnsi="Helvetica"/>
                <w:b/>
                <w:bCs/>
              </w:rPr>
            </w:pPr>
            <w:r w:rsidRPr="00031769">
              <w:rPr>
                <w:rFonts w:ascii="Helvetica" w:hAnsi="Helvetica"/>
                <w:b/>
                <w:bCs/>
              </w:rPr>
              <w:t>Funding Opportunity Number:</w:t>
            </w:r>
          </w:p>
        </w:tc>
        <w:tc>
          <w:tcPr>
            <w:tcW w:w="0" w:type="auto"/>
            <w:vAlign w:val="center"/>
            <w:hideMark/>
          </w:tcPr>
          <w:p w14:paraId="609EAF75" w14:textId="77777777" w:rsidR="00031769" w:rsidRPr="00031769" w:rsidRDefault="00031769" w:rsidP="00031769">
            <w:pPr>
              <w:rPr>
                <w:rFonts w:ascii="Helvetica" w:hAnsi="Helvetica"/>
              </w:rPr>
            </w:pPr>
            <w:r w:rsidRPr="00031769">
              <w:rPr>
                <w:rFonts w:ascii="Helvetica" w:hAnsi="Helvetica"/>
              </w:rPr>
              <w:t>L17JFSP0001</w:t>
            </w:r>
          </w:p>
        </w:tc>
      </w:tr>
      <w:tr w:rsidR="00031769" w:rsidRPr="00031769" w14:paraId="1CDE88D4" w14:textId="77777777" w:rsidTr="00031769">
        <w:trPr>
          <w:tblCellSpacing w:w="0" w:type="dxa"/>
        </w:trPr>
        <w:tc>
          <w:tcPr>
            <w:tcW w:w="0" w:type="auto"/>
            <w:noWrap/>
            <w:hideMark/>
          </w:tcPr>
          <w:p w14:paraId="1028D83A" w14:textId="77777777" w:rsidR="00031769" w:rsidRPr="00031769" w:rsidRDefault="00031769" w:rsidP="00031769">
            <w:pPr>
              <w:rPr>
                <w:rFonts w:ascii="Helvetica" w:hAnsi="Helvetica"/>
                <w:b/>
                <w:bCs/>
              </w:rPr>
            </w:pPr>
            <w:r w:rsidRPr="00031769">
              <w:rPr>
                <w:rFonts w:ascii="Helvetica" w:hAnsi="Helvetica"/>
                <w:b/>
                <w:bCs/>
              </w:rPr>
              <w:t>Funding Opportunity Title:</w:t>
            </w:r>
          </w:p>
        </w:tc>
        <w:tc>
          <w:tcPr>
            <w:tcW w:w="0" w:type="auto"/>
            <w:vAlign w:val="center"/>
            <w:hideMark/>
          </w:tcPr>
          <w:p w14:paraId="09FBD31C" w14:textId="77777777" w:rsidR="00031769" w:rsidRPr="00031769" w:rsidRDefault="00031769" w:rsidP="00031769">
            <w:pPr>
              <w:rPr>
                <w:rFonts w:ascii="Helvetica" w:hAnsi="Helvetica"/>
              </w:rPr>
            </w:pPr>
            <w:r w:rsidRPr="00031769">
              <w:rPr>
                <w:rFonts w:ascii="Helvetica" w:hAnsi="Helvetica"/>
              </w:rPr>
              <w:t>Joint Fire Science Program FY 2018 Potential Topics</w:t>
            </w:r>
          </w:p>
        </w:tc>
      </w:tr>
      <w:tr w:rsidR="00031769" w:rsidRPr="00031769" w14:paraId="5105B080" w14:textId="77777777" w:rsidTr="00031769">
        <w:trPr>
          <w:tblCellSpacing w:w="0" w:type="dxa"/>
        </w:trPr>
        <w:tc>
          <w:tcPr>
            <w:tcW w:w="0" w:type="auto"/>
            <w:noWrap/>
            <w:hideMark/>
          </w:tcPr>
          <w:p w14:paraId="2033F493" w14:textId="77777777" w:rsidR="00031769" w:rsidRPr="00031769" w:rsidRDefault="00031769" w:rsidP="00031769">
            <w:pPr>
              <w:rPr>
                <w:rFonts w:ascii="Helvetica" w:hAnsi="Helvetica"/>
                <w:b/>
                <w:bCs/>
              </w:rPr>
            </w:pPr>
            <w:r w:rsidRPr="00031769">
              <w:rPr>
                <w:rFonts w:ascii="Helvetica" w:hAnsi="Helvetica"/>
                <w:b/>
                <w:bCs/>
              </w:rPr>
              <w:t>Opportunity Category:</w:t>
            </w:r>
          </w:p>
        </w:tc>
        <w:tc>
          <w:tcPr>
            <w:tcW w:w="0" w:type="auto"/>
            <w:vAlign w:val="center"/>
            <w:hideMark/>
          </w:tcPr>
          <w:p w14:paraId="043A70CA" w14:textId="77777777" w:rsidR="00031769" w:rsidRPr="00031769" w:rsidRDefault="00031769" w:rsidP="00031769">
            <w:pPr>
              <w:rPr>
                <w:rFonts w:ascii="Helvetica" w:hAnsi="Helvetica"/>
              </w:rPr>
            </w:pPr>
            <w:r w:rsidRPr="00031769">
              <w:rPr>
                <w:rFonts w:ascii="Helvetica" w:hAnsi="Helvetica"/>
              </w:rPr>
              <w:t>Discretionary</w:t>
            </w:r>
          </w:p>
        </w:tc>
      </w:tr>
      <w:tr w:rsidR="00031769" w:rsidRPr="00031769" w14:paraId="24F15C95" w14:textId="77777777" w:rsidTr="00031769">
        <w:trPr>
          <w:tblCellSpacing w:w="0" w:type="dxa"/>
        </w:trPr>
        <w:tc>
          <w:tcPr>
            <w:tcW w:w="0" w:type="auto"/>
            <w:noWrap/>
            <w:hideMark/>
          </w:tcPr>
          <w:p w14:paraId="62510467" w14:textId="77777777" w:rsidR="00031769" w:rsidRPr="00031769" w:rsidRDefault="00031769" w:rsidP="00031769">
            <w:pPr>
              <w:rPr>
                <w:rFonts w:ascii="Helvetica" w:hAnsi="Helvetica"/>
                <w:b/>
                <w:bCs/>
              </w:rPr>
            </w:pPr>
            <w:r w:rsidRPr="00031769">
              <w:rPr>
                <w:rFonts w:ascii="Helvetica" w:hAnsi="Helvetica"/>
                <w:b/>
                <w:bCs/>
              </w:rPr>
              <w:t>Opportunity Category Explanation:</w:t>
            </w:r>
          </w:p>
        </w:tc>
        <w:tc>
          <w:tcPr>
            <w:tcW w:w="0" w:type="auto"/>
            <w:vAlign w:val="center"/>
            <w:hideMark/>
          </w:tcPr>
          <w:p w14:paraId="5922BE74" w14:textId="77777777" w:rsidR="00031769" w:rsidRPr="00031769" w:rsidRDefault="00031769" w:rsidP="00031769">
            <w:pPr>
              <w:rPr>
                <w:rFonts w:ascii="Helvetica" w:hAnsi="Helvetica"/>
              </w:rPr>
            </w:pPr>
            <w:r w:rsidRPr="00031769">
              <w:rPr>
                <w:rFonts w:ascii="Helvetica" w:hAnsi="Helvetica"/>
              </w:rPr>
              <w:t> </w:t>
            </w:r>
          </w:p>
        </w:tc>
      </w:tr>
      <w:tr w:rsidR="00031769" w:rsidRPr="00031769" w14:paraId="4323D57C" w14:textId="77777777" w:rsidTr="00031769">
        <w:trPr>
          <w:tblCellSpacing w:w="0" w:type="dxa"/>
        </w:trPr>
        <w:tc>
          <w:tcPr>
            <w:tcW w:w="0" w:type="auto"/>
            <w:noWrap/>
            <w:hideMark/>
          </w:tcPr>
          <w:p w14:paraId="5A797DF2" w14:textId="77777777" w:rsidR="00031769" w:rsidRPr="00031769" w:rsidRDefault="00031769" w:rsidP="00031769">
            <w:pPr>
              <w:rPr>
                <w:rFonts w:ascii="Helvetica" w:hAnsi="Helvetica"/>
                <w:b/>
                <w:bCs/>
              </w:rPr>
            </w:pPr>
            <w:r w:rsidRPr="00031769">
              <w:rPr>
                <w:rFonts w:ascii="Helvetica" w:hAnsi="Helvetica"/>
                <w:b/>
                <w:bCs/>
              </w:rPr>
              <w:t>Funding Instrument Type:</w:t>
            </w:r>
          </w:p>
        </w:tc>
        <w:tc>
          <w:tcPr>
            <w:tcW w:w="0" w:type="auto"/>
            <w:vAlign w:val="center"/>
            <w:hideMark/>
          </w:tcPr>
          <w:p w14:paraId="01E18123" w14:textId="77777777" w:rsidR="00031769" w:rsidRPr="00031769" w:rsidRDefault="00031769" w:rsidP="00031769">
            <w:pPr>
              <w:rPr>
                <w:rFonts w:ascii="Helvetica" w:hAnsi="Helvetica"/>
              </w:rPr>
            </w:pPr>
            <w:r w:rsidRPr="00031769">
              <w:rPr>
                <w:rFonts w:ascii="Helvetica" w:hAnsi="Helvetica"/>
              </w:rPr>
              <w:t>Cooperative Agreement</w:t>
            </w:r>
          </w:p>
        </w:tc>
      </w:tr>
      <w:tr w:rsidR="00031769" w:rsidRPr="00031769" w14:paraId="499E58E3" w14:textId="77777777" w:rsidTr="00031769">
        <w:trPr>
          <w:tblCellSpacing w:w="0" w:type="dxa"/>
        </w:trPr>
        <w:tc>
          <w:tcPr>
            <w:tcW w:w="0" w:type="auto"/>
            <w:noWrap/>
            <w:hideMark/>
          </w:tcPr>
          <w:p w14:paraId="50C1D19C" w14:textId="77777777" w:rsidR="00031769" w:rsidRPr="00031769" w:rsidRDefault="00031769" w:rsidP="00031769">
            <w:pPr>
              <w:rPr>
                <w:rFonts w:ascii="Helvetica" w:hAnsi="Helvetica"/>
                <w:b/>
                <w:bCs/>
              </w:rPr>
            </w:pPr>
            <w:r w:rsidRPr="00031769">
              <w:rPr>
                <w:rFonts w:ascii="Helvetica" w:hAnsi="Helvetica"/>
                <w:b/>
                <w:bCs/>
              </w:rPr>
              <w:t>Category of Funding Activity:</w:t>
            </w:r>
          </w:p>
        </w:tc>
        <w:tc>
          <w:tcPr>
            <w:tcW w:w="0" w:type="auto"/>
            <w:vAlign w:val="center"/>
            <w:hideMark/>
          </w:tcPr>
          <w:p w14:paraId="36933D2B" w14:textId="77777777" w:rsidR="00031769" w:rsidRPr="00031769" w:rsidRDefault="00031769" w:rsidP="00031769">
            <w:pPr>
              <w:rPr>
                <w:rFonts w:ascii="Helvetica" w:hAnsi="Helvetica"/>
              </w:rPr>
            </w:pPr>
            <w:r w:rsidRPr="00031769">
              <w:rPr>
                <w:rFonts w:ascii="Helvetica" w:hAnsi="Helvetica"/>
              </w:rPr>
              <w:t>Science and Technology and other Research and Development</w:t>
            </w:r>
          </w:p>
        </w:tc>
      </w:tr>
      <w:tr w:rsidR="00031769" w:rsidRPr="00031769" w14:paraId="58D06749" w14:textId="77777777" w:rsidTr="00031769">
        <w:trPr>
          <w:tblCellSpacing w:w="0" w:type="dxa"/>
        </w:trPr>
        <w:tc>
          <w:tcPr>
            <w:tcW w:w="0" w:type="auto"/>
            <w:noWrap/>
            <w:hideMark/>
          </w:tcPr>
          <w:p w14:paraId="5AC4D421" w14:textId="77777777" w:rsidR="00031769" w:rsidRPr="00031769" w:rsidRDefault="00031769" w:rsidP="00031769">
            <w:pPr>
              <w:rPr>
                <w:rFonts w:ascii="Helvetica" w:hAnsi="Helvetica"/>
                <w:b/>
                <w:bCs/>
              </w:rPr>
            </w:pPr>
            <w:r w:rsidRPr="00031769">
              <w:rPr>
                <w:rFonts w:ascii="Helvetica" w:hAnsi="Helvetica"/>
                <w:b/>
                <w:bCs/>
              </w:rPr>
              <w:t>Category Explanation:</w:t>
            </w:r>
          </w:p>
        </w:tc>
        <w:tc>
          <w:tcPr>
            <w:tcW w:w="0" w:type="auto"/>
            <w:vAlign w:val="center"/>
            <w:hideMark/>
          </w:tcPr>
          <w:p w14:paraId="4C0AE3C2" w14:textId="77777777" w:rsidR="00031769" w:rsidRPr="00031769" w:rsidRDefault="00031769" w:rsidP="00031769">
            <w:pPr>
              <w:rPr>
                <w:rFonts w:ascii="Helvetica" w:hAnsi="Helvetica"/>
              </w:rPr>
            </w:pPr>
            <w:r w:rsidRPr="00031769">
              <w:rPr>
                <w:rFonts w:ascii="Helvetica" w:hAnsi="Helvetica"/>
              </w:rPr>
              <w:t> </w:t>
            </w:r>
          </w:p>
        </w:tc>
      </w:tr>
      <w:tr w:rsidR="00031769" w:rsidRPr="00031769" w14:paraId="36660EEE" w14:textId="77777777" w:rsidTr="00031769">
        <w:trPr>
          <w:tblCellSpacing w:w="0" w:type="dxa"/>
        </w:trPr>
        <w:tc>
          <w:tcPr>
            <w:tcW w:w="0" w:type="auto"/>
            <w:noWrap/>
            <w:hideMark/>
          </w:tcPr>
          <w:p w14:paraId="4E17453E" w14:textId="77777777" w:rsidR="00031769" w:rsidRPr="00031769" w:rsidRDefault="00031769" w:rsidP="00031769">
            <w:pPr>
              <w:rPr>
                <w:rFonts w:ascii="Helvetica" w:hAnsi="Helvetica"/>
                <w:b/>
                <w:bCs/>
              </w:rPr>
            </w:pPr>
            <w:r w:rsidRPr="00031769">
              <w:rPr>
                <w:rFonts w:ascii="Helvetica" w:hAnsi="Helvetica"/>
                <w:b/>
                <w:bCs/>
              </w:rPr>
              <w:t>Expected Number of Awards:</w:t>
            </w:r>
          </w:p>
        </w:tc>
        <w:tc>
          <w:tcPr>
            <w:tcW w:w="0" w:type="auto"/>
            <w:vAlign w:val="center"/>
            <w:hideMark/>
          </w:tcPr>
          <w:p w14:paraId="6DC840AD" w14:textId="77777777" w:rsidR="00031769" w:rsidRPr="00031769" w:rsidRDefault="00031769" w:rsidP="00031769">
            <w:pPr>
              <w:rPr>
                <w:rFonts w:ascii="Helvetica" w:hAnsi="Helvetica"/>
              </w:rPr>
            </w:pPr>
            <w:r w:rsidRPr="00031769">
              <w:rPr>
                <w:rFonts w:ascii="Helvetica" w:hAnsi="Helvetica"/>
              </w:rPr>
              <w:t>0</w:t>
            </w:r>
          </w:p>
        </w:tc>
      </w:tr>
      <w:tr w:rsidR="00031769" w:rsidRPr="00031769" w14:paraId="3785BD3C" w14:textId="77777777" w:rsidTr="00031769">
        <w:trPr>
          <w:tblCellSpacing w:w="0" w:type="dxa"/>
        </w:trPr>
        <w:tc>
          <w:tcPr>
            <w:tcW w:w="0" w:type="auto"/>
            <w:noWrap/>
            <w:hideMark/>
          </w:tcPr>
          <w:p w14:paraId="04579176" w14:textId="77777777" w:rsidR="00031769" w:rsidRPr="00031769" w:rsidRDefault="00031769" w:rsidP="00031769">
            <w:pPr>
              <w:rPr>
                <w:rFonts w:ascii="Helvetica" w:hAnsi="Helvetica"/>
                <w:b/>
                <w:bCs/>
              </w:rPr>
            </w:pPr>
            <w:r w:rsidRPr="00031769">
              <w:rPr>
                <w:rFonts w:ascii="Helvetica" w:hAnsi="Helvetica"/>
                <w:b/>
                <w:bCs/>
              </w:rPr>
              <w:t>CFDA Number(s):</w:t>
            </w:r>
          </w:p>
        </w:tc>
        <w:tc>
          <w:tcPr>
            <w:tcW w:w="0" w:type="auto"/>
            <w:vAlign w:val="center"/>
            <w:hideMark/>
          </w:tcPr>
          <w:p w14:paraId="2E741CE8" w14:textId="77777777" w:rsidR="00031769" w:rsidRPr="00031769" w:rsidRDefault="00031769" w:rsidP="00031769">
            <w:pPr>
              <w:rPr>
                <w:rFonts w:ascii="Helvetica" w:hAnsi="Helvetica"/>
              </w:rPr>
            </w:pPr>
            <w:r w:rsidRPr="00031769">
              <w:rPr>
                <w:rFonts w:ascii="Helvetica" w:hAnsi="Helvetica"/>
              </w:rPr>
              <w:t>15.232 -- Wildland Fire Research and Studies</w:t>
            </w:r>
          </w:p>
        </w:tc>
      </w:tr>
      <w:tr w:rsidR="00031769" w:rsidRPr="00031769" w14:paraId="45F98354" w14:textId="77777777" w:rsidTr="00031769">
        <w:trPr>
          <w:tblCellSpacing w:w="0" w:type="dxa"/>
        </w:trPr>
        <w:tc>
          <w:tcPr>
            <w:tcW w:w="0" w:type="auto"/>
            <w:noWrap/>
            <w:hideMark/>
          </w:tcPr>
          <w:p w14:paraId="20B96F2E" w14:textId="77777777" w:rsidR="00031769" w:rsidRPr="00031769" w:rsidRDefault="00031769" w:rsidP="00031769">
            <w:pPr>
              <w:rPr>
                <w:rFonts w:ascii="Helvetica" w:hAnsi="Helvetica"/>
                <w:b/>
                <w:bCs/>
              </w:rPr>
            </w:pPr>
            <w:r w:rsidRPr="00031769">
              <w:rPr>
                <w:rFonts w:ascii="Helvetica" w:hAnsi="Helvetica"/>
                <w:b/>
                <w:bCs/>
              </w:rPr>
              <w:t>Cost Sharing or Matching Requirement:</w:t>
            </w:r>
          </w:p>
        </w:tc>
        <w:tc>
          <w:tcPr>
            <w:tcW w:w="0" w:type="auto"/>
            <w:vAlign w:val="center"/>
            <w:hideMark/>
          </w:tcPr>
          <w:p w14:paraId="04EAFD06" w14:textId="77777777" w:rsidR="00031769" w:rsidRPr="00031769" w:rsidRDefault="00031769" w:rsidP="00031769">
            <w:pPr>
              <w:rPr>
                <w:rFonts w:ascii="Helvetica" w:hAnsi="Helvetica"/>
              </w:rPr>
            </w:pPr>
            <w:r w:rsidRPr="00031769">
              <w:rPr>
                <w:rFonts w:ascii="Helvetica" w:hAnsi="Helvetica"/>
              </w:rPr>
              <w:t>No</w:t>
            </w:r>
          </w:p>
        </w:tc>
      </w:tr>
      <w:tr w:rsidR="00031769" w:rsidRPr="00031769" w14:paraId="4AA435CF" w14:textId="77777777" w:rsidTr="00031769">
        <w:trPr>
          <w:tblCellSpacing w:w="0" w:type="dxa"/>
        </w:trPr>
        <w:tc>
          <w:tcPr>
            <w:tcW w:w="0" w:type="auto"/>
            <w:noWrap/>
            <w:hideMark/>
          </w:tcPr>
          <w:p w14:paraId="29FE4DD6" w14:textId="77777777" w:rsidR="00031769" w:rsidRPr="00031769" w:rsidRDefault="00031769" w:rsidP="00031769">
            <w:pPr>
              <w:rPr>
                <w:rFonts w:ascii="Helvetica" w:hAnsi="Helvetica"/>
                <w:b/>
                <w:bCs/>
              </w:rPr>
            </w:pPr>
            <w:r w:rsidRPr="00031769">
              <w:rPr>
                <w:rFonts w:ascii="Helvetica" w:hAnsi="Helvetica"/>
                <w:b/>
                <w:bCs/>
              </w:rPr>
              <w:t>Version:</w:t>
            </w:r>
          </w:p>
        </w:tc>
        <w:tc>
          <w:tcPr>
            <w:tcW w:w="0" w:type="auto"/>
            <w:vAlign w:val="center"/>
            <w:hideMark/>
          </w:tcPr>
          <w:p w14:paraId="1BFCC1D1" w14:textId="77777777" w:rsidR="00031769" w:rsidRPr="00031769" w:rsidRDefault="00031769" w:rsidP="00031769">
            <w:pPr>
              <w:rPr>
                <w:rFonts w:ascii="Helvetica" w:hAnsi="Helvetica"/>
              </w:rPr>
            </w:pPr>
            <w:r w:rsidRPr="00031769">
              <w:rPr>
                <w:rFonts w:ascii="Helvetica" w:hAnsi="Helvetica"/>
              </w:rPr>
              <w:t>Synopsis 1</w:t>
            </w:r>
          </w:p>
        </w:tc>
      </w:tr>
      <w:tr w:rsidR="00031769" w:rsidRPr="00031769" w14:paraId="0B5C8422" w14:textId="77777777" w:rsidTr="00031769">
        <w:trPr>
          <w:tblCellSpacing w:w="0" w:type="dxa"/>
        </w:trPr>
        <w:tc>
          <w:tcPr>
            <w:tcW w:w="0" w:type="auto"/>
            <w:noWrap/>
            <w:hideMark/>
          </w:tcPr>
          <w:p w14:paraId="18B11999" w14:textId="77777777" w:rsidR="00031769" w:rsidRPr="00031769" w:rsidRDefault="00031769" w:rsidP="00031769">
            <w:pPr>
              <w:rPr>
                <w:rFonts w:ascii="Helvetica" w:hAnsi="Helvetica"/>
                <w:b/>
                <w:bCs/>
              </w:rPr>
            </w:pPr>
            <w:r w:rsidRPr="00031769">
              <w:rPr>
                <w:rFonts w:ascii="Helvetica" w:hAnsi="Helvetica"/>
                <w:b/>
                <w:bCs/>
              </w:rPr>
              <w:t>Posted Date:</w:t>
            </w:r>
          </w:p>
        </w:tc>
        <w:tc>
          <w:tcPr>
            <w:tcW w:w="0" w:type="auto"/>
            <w:vAlign w:val="center"/>
            <w:hideMark/>
          </w:tcPr>
          <w:p w14:paraId="5D2FBC6D" w14:textId="77777777" w:rsidR="00031769" w:rsidRPr="00031769" w:rsidRDefault="00031769" w:rsidP="00031769">
            <w:pPr>
              <w:rPr>
                <w:rFonts w:ascii="Helvetica" w:hAnsi="Helvetica"/>
              </w:rPr>
            </w:pPr>
            <w:r w:rsidRPr="00031769">
              <w:rPr>
                <w:rFonts w:ascii="Helvetica" w:hAnsi="Helvetica"/>
              </w:rPr>
              <w:t>Jul 12, 2017</w:t>
            </w:r>
          </w:p>
        </w:tc>
      </w:tr>
      <w:tr w:rsidR="00031769" w:rsidRPr="00031769" w14:paraId="4B4F7C62" w14:textId="77777777" w:rsidTr="00031769">
        <w:trPr>
          <w:tblCellSpacing w:w="0" w:type="dxa"/>
        </w:trPr>
        <w:tc>
          <w:tcPr>
            <w:tcW w:w="0" w:type="auto"/>
            <w:noWrap/>
            <w:hideMark/>
          </w:tcPr>
          <w:p w14:paraId="7745BA5B" w14:textId="77777777" w:rsidR="00031769" w:rsidRPr="00031769" w:rsidRDefault="00031769" w:rsidP="00031769">
            <w:pPr>
              <w:rPr>
                <w:rFonts w:ascii="Helvetica" w:hAnsi="Helvetica"/>
                <w:b/>
                <w:bCs/>
              </w:rPr>
            </w:pPr>
            <w:r w:rsidRPr="00031769">
              <w:rPr>
                <w:rFonts w:ascii="Helvetica" w:hAnsi="Helvetica"/>
                <w:b/>
                <w:bCs/>
              </w:rPr>
              <w:t>Last Updated Date:</w:t>
            </w:r>
          </w:p>
        </w:tc>
        <w:tc>
          <w:tcPr>
            <w:tcW w:w="0" w:type="auto"/>
            <w:vAlign w:val="center"/>
            <w:hideMark/>
          </w:tcPr>
          <w:p w14:paraId="490B2321" w14:textId="77777777" w:rsidR="00031769" w:rsidRPr="00031769" w:rsidRDefault="00031769" w:rsidP="00031769">
            <w:pPr>
              <w:rPr>
                <w:rFonts w:ascii="Helvetica" w:hAnsi="Helvetica"/>
              </w:rPr>
            </w:pPr>
            <w:r w:rsidRPr="00031769">
              <w:rPr>
                <w:rFonts w:ascii="Helvetica" w:hAnsi="Helvetica"/>
              </w:rPr>
              <w:t>Jul 12, 2017</w:t>
            </w:r>
          </w:p>
        </w:tc>
      </w:tr>
      <w:tr w:rsidR="00031769" w:rsidRPr="00031769" w14:paraId="1609784E" w14:textId="77777777" w:rsidTr="00031769">
        <w:trPr>
          <w:tblCellSpacing w:w="0" w:type="dxa"/>
        </w:trPr>
        <w:tc>
          <w:tcPr>
            <w:tcW w:w="0" w:type="auto"/>
            <w:noWrap/>
            <w:hideMark/>
          </w:tcPr>
          <w:p w14:paraId="43639BCF" w14:textId="77777777" w:rsidR="00031769" w:rsidRPr="00031769" w:rsidRDefault="00031769" w:rsidP="00031769">
            <w:pPr>
              <w:rPr>
                <w:rFonts w:ascii="Helvetica" w:hAnsi="Helvetica"/>
                <w:b/>
                <w:bCs/>
              </w:rPr>
            </w:pPr>
            <w:r w:rsidRPr="00031769">
              <w:rPr>
                <w:rFonts w:ascii="Helvetica" w:hAnsi="Helvetica"/>
                <w:b/>
                <w:bCs/>
              </w:rPr>
              <w:t>Original Closing Date for Applications:</w:t>
            </w:r>
          </w:p>
        </w:tc>
        <w:tc>
          <w:tcPr>
            <w:tcW w:w="0" w:type="auto"/>
            <w:vAlign w:val="center"/>
            <w:hideMark/>
          </w:tcPr>
          <w:p w14:paraId="5F5D36BA" w14:textId="480F4943" w:rsidR="00031769" w:rsidRPr="00031769" w:rsidRDefault="00031769" w:rsidP="00031769">
            <w:pPr>
              <w:rPr>
                <w:rFonts w:ascii="Helvetica" w:hAnsi="Helvetica"/>
              </w:rPr>
            </w:pPr>
            <w:r w:rsidRPr="00031769">
              <w:rPr>
                <w:rFonts w:ascii="Helvetica" w:hAnsi="Helvetica"/>
              </w:rPr>
              <w:t>Aug 31, 2017 </w:t>
            </w:r>
          </w:p>
        </w:tc>
      </w:tr>
      <w:tr w:rsidR="00031769" w:rsidRPr="00031769" w14:paraId="300E81AB" w14:textId="77777777" w:rsidTr="00031769">
        <w:trPr>
          <w:tblCellSpacing w:w="0" w:type="dxa"/>
        </w:trPr>
        <w:tc>
          <w:tcPr>
            <w:tcW w:w="0" w:type="auto"/>
            <w:noWrap/>
            <w:hideMark/>
          </w:tcPr>
          <w:p w14:paraId="0459100C" w14:textId="77777777" w:rsidR="00031769" w:rsidRPr="00031769" w:rsidRDefault="00031769" w:rsidP="00031769">
            <w:pPr>
              <w:rPr>
                <w:rFonts w:ascii="Helvetica" w:hAnsi="Helvetica"/>
                <w:b/>
                <w:bCs/>
              </w:rPr>
            </w:pPr>
            <w:r w:rsidRPr="00031769">
              <w:rPr>
                <w:rFonts w:ascii="Helvetica" w:hAnsi="Helvetica"/>
                <w:b/>
                <w:bCs/>
              </w:rPr>
              <w:lastRenderedPageBreak/>
              <w:t>Current Closing Date for Applications:</w:t>
            </w:r>
          </w:p>
        </w:tc>
        <w:tc>
          <w:tcPr>
            <w:tcW w:w="0" w:type="auto"/>
            <w:vAlign w:val="center"/>
            <w:hideMark/>
          </w:tcPr>
          <w:p w14:paraId="67C94950" w14:textId="0D7A66B6" w:rsidR="00031769" w:rsidRPr="00031769" w:rsidRDefault="00031769" w:rsidP="00031769">
            <w:pPr>
              <w:rPr>
                <w:rFonts w:ascii="Helvetica" w:hAnsi="Helvetica"/>
              </w:rPr>
            </w:pPr>
            <w:r w:rsidRPr="00031769">
              <w:rPr>
                <w:rFonts w:ascii="Helvetica" w:hAnsi="Helvetica"/>
              </w:rPr>
              <w:t>Aug 31, 2017 </w:t>
            </w:r>
          </w:p>
        </w:tc>
      </w:tr>
      <w:tr w:rsidR="00031769" w:rsidRPr="00031769" w14:paraId="0FE4654F" w14:textId="77777777" w:rsidTr="00031769">
        <w:trPr>
          <w:tblCellSpacing w:w="0" w:type="dxa"/>
        </w:trPr>
        <w:tc>
          <w:tcPr>
            <w:tcW w:w="0" w:type="auto"/>
            <w:noWrap/>
            <w:hideMark/>
          </w:tcPr>
          <w:p w14:paraId="37913D69" w14:textId="77777777" w:rsidR="00031769" w:rsidRPr="00031769" w:rsidRDefault="00031769" w:rsidP="00031769">
            <w:pPr>
              <w:rPr>
                <w:rFonts w:ascii="Helvetica" w:hAnsi="Helvetica"/>
                <w:b/>
                <w:bCs/>
              </w:rPr>
            </w:pPr>
            <w:r w:rsidRPr="00031769">
              <w:rPr>
                <w:rFonts w:ascii="Helvetica" w:hAnsi="Helvetica"/>
                <w:b/>
                <w:bCs/>
              </w:rPr>
              <w:t>Archive Date:</w:t>
            </w:r>
          </w:p>
        </w:tc>
        <w:tc>
          <w:tcPr>
            <w:tcW w:w="0" w:type="auto"/>
            <w:vAlign w:val="center"/>
            <w:hideMark/>
          </w:tcPr>
          <w:p w14:paraId="59EDB923" w14:textId="77777777" w:rsidR="00031769" w:rsidRPr="00031769" w:rsidRDefault="00031769" w:rsidP="00031769">
            <w:pPr>
              <w:rPr>
                <w:rFonts w:ascii="Helvetica" w:hAnsi="Helvetica"/>
              </w:rPr>
            </w:pPr>
            <w:r w:rsidRPr="00031769">
              <w:rPr>
                <w:rFonts w:ascii="Helvetica" w:hAnsi="Helvetica"/>
              </w:rPr>
              <w:t>Sep 30, 2017</w:t>
            </w:r>
          </w:p>
        </w:tc>
      </w:tr>
      <w:tr w:rsidR="00031769" w:rsidRPr="00031769" w14:paraId="29E38274" w14:textId="77777777" w:rsidTr="00031769">
        <w:trPr>
          <w:tblCellSpacing w:w="0" w:type="dxa"/>
        </w:trPr>
        <w:tc>
          <w:tcPr>
            <w:tcW w:w="0" w:type="auto"/>
            <w:noWrap/>
            <w:hideMark/>
          </w:tcPr>
          <w:p w14:paraId="3FE1E75B" w14:textId="77777777" w:rsidR="00031769" w:rsidRPr="00031769" w:rsidRDefault="00031769" w:rsidP="00031769">
            <w:pPr>
              <w:rPr>
                <w:rFonts w:ascii="Helvetica" w:hAnsi="Helvetica"/>
                <w:b/>
                <w:bCs/>
              </w:rPr>
            </w:pPr>
            <w:r w:rsidRPr="00031769">
              <w:rPr>
                <w:rFonts w:ascii="Helvetica" w:hAnsi="Helvetica"/>
                <w:b/>
                <w:bCs/>
              </w:rPr>
              <w:t>Eligible Applicants:</w:t>
            </w:r>
          </w:p>
        </w:tc>
        <w:tc>
          <w:tcPr>
            <w:tcW w:w="0" w:type="auto"/>
            <w:vAlign w:val="center"/>
            <w:hideMark/>
          </w:tcPr>
          <w:p w14:paraId="58755FA8" w14:textId="77777777" w:rsidR="00031769" w:rsidRPr="00031769" w:rsidRDefault="00031769" w:rsidP="00031769">
            <w:pPr>
              <w:rPr>
                <w:rFonts w:ascii="Helvetica" w:hAnsi="Helvetica"/>
              </w:rPr>
            </w:pPr>
            <w:r w:rsidRPr="00031769">
              <w:rPr>
                <w:rFonts w:ascii="Helvetica" w:hAnsi="Helvetica"/>
              </w:rPr>
              <w:t>Unrestricted (i.e., open to any type of entity above), subject to any clarification in text field entitled "Additional Information on Eligibility"</w:t>
            </w:r>
          </w:p>
        </w:tc>
      </w:tr>
      <w:tr w:rsidR="00031769" w14:paraId="010C0FD3" w14:textId="77777777" w:rsidTr="00031769">
        <w:trPr>
          <w:tblCellSpacing w:w="0" w:type="dxa"/>
        </w:trPr>
        <w:tc>
          <w:tcPr>
            <w:tcW w:w="0" w:type="auto"/>
            <w:noWrap/>
            <w:hideMark/>
          </w:tcPr>
          <w:p w14:paraId="54E919D3" w14:textId="77777777" w:rsidR="00031769" w:rsidRPr="00031769" w:rsidRDefault="00031769" w:rsidP="00031769">
            <w:pPr>
              <w:rPr>
                <w:rFonts w:ascii="Helvetica" w:hAnsi="Helvetica"/>
                <w:b/>
                <w:bCs/>
              </w:rPr>
            </w:pPr>
            <w:r w:rsidRPr="00031769">
              <w:rPr>
                <w:rFonts w:ascii="Helvetica" w:hAnsi="Helvetica"/>
                <w:b/>
                <w:bCs/>
              </w:rPr>
              <w:t>Agency Name:</w:t>
            </w:r>
          </w:p>
        </w:tc>
        <w:tc>
          <w:tcPr>
            <w:tcW w:w="0" w:type="auto"/>
            <w:vAlign w:val="center"/>
            <w:hideMark/>
          </w:tcPr>
          <w:p w14:paraId="0D90A4B9" w14:textId="77777777" w:rsidR="00031769" w:rsidRPr="00031769" w:rsidRDefault="00031769">
            <w:pPr>
              <w:rPr>
                <w:rFonts w:ascii="Helvetica" w:hAnsi="Helvetica"/>
              </w:rPr>
            </w:pPr>
            <w:r w:rsidRPr="00031769">
              <w:rPr>
                <w:rStyle w:val="search-custom"/>
                <w:rFonts w:ascii="Helvetica" w:hAnsi="Helvetica"/>
              </w:rPr>
              <w:t>Bureau of Land Management</w:t>
            </w:r>
          </w:p>
        </w:tc>
      </w:tr>
      <w:tr w:rsidR="00031769" w14:paraId="1A664B72" w14:textId="77777777" w:rsidTr="00031769">
        <w:trPr>
          <w:tblCellSpacing w:w="0" w:type="dxa"/>
        </w:trPr>
        <w:tc>
          <w:tcPr>
            <w:tcW w:w="0" w:type="auto"/>
            <w:noWrap/>
            <w:hideMark/>
          </w:tcPr>
          <w:p w14:paraId="46C7B11F" w14:textId="77777777" w:rsidR="00031769" w:rsidRPr="00031769" w:rsidRDefault="00031769" w:rsidP="00031769">
            <w:pPr>
              <w:rPr>
                <w:rFonts w:ascii="Helvetica" w:hAnsi="Helvetica"/>
                <w:b/>
                <w:bCs/>
              </w:rPr>
            </w:pPr>
            <w:r w:rsidRPr="00031769">
              <w:rPr>
                <w:rFonts w:ascii="Helvetica" w:hAnsi="Helvetica"/>
                <w:b/>
                <w:bCs/>
              </w:rPr>
              <w:t>Description:</w:t>
            </w:r>
          </w:p>
        </w:tc>
        <w:tc>
          <w:tcPr>
            <w:tcW w:w="0" w:type="auto"/>
            <w:vAlign w:val="center"/>
            <w:hideMark/>
          </w:tcPr>
          <w:p w14:paraId="75E2D730" w14:textId="77777777" w:rsidR="00031769" w:rsidRPr="00031769" w:rsidRDefault="00031769">
            <w:pPr>
              <w:rPr>
                <w:rFonts w:ascii="Helvetica" w:hAnsi="Helvetica"/>
              </w:rPr>
            </w:pPr>
            <w:r w:rsidRPr="00031769">
              <w:rPr>
                <w:rStyle w:val="search-custom"/>
                <w:rFonts w:ascii="Helvetica" w:hAnsi="Helvetica"/>
              </w:rPr>
              <w:t>The interagency Joint Fire Science Program (JFSP) intends to request proposals through one or more formal Funding Opportunity Notice (FON) announcements beginning approximately September 8, 2017 and remaining open through November 16, 2017 for FONs 1 and 2 and December 14, 2017 for FON 3. The intent of this notice is to provide an early alert to investigators interested in the topics listed below so that they can begin considering responsive ideas with potential partners and collaborators.</w:t>
            </w:r>
          </w:p>
        </w:tc>
      </w:tr>
      <w:tr w:rsidR="00031769" w14:paraId="5ABA4173" w14:textId="77777777" w:rsidTr="00031769">
        <w:trPr>
          <w:tblCellSpacing w:w="0" w:type="dxa"/>
        </w:trPr>
        <w:tc>
          <w:tcPr>
            <w:tcW w:w="0" w:type="auto"/>
            <w:noWrap/>
            <w:hideMark/>
          </w:tcPr>
          <w:p w14:paraId="61690364" w14:textId="77777777" w:rsidR="00031769" w:rsidRPr="00031769" w:rsidRDefault="00031769" w:rsidP="00031769">
            <w:pPr>
              <w:rPr>
                <w:rFonts w:ascii="Helvetica" w:hAnsi="Helvetica"/>
                <w:b/>
                <w:bCs/>
              </w:rPr>
            </w:pPr>
            <w:r w:rsidRPr="00031769">
              <w:rPr>
                <w:rFonts w:ascii="Helvetica" w:hAnsi="Helvetica"/>
                <w:b/>
                <w:bCs/>
              </w:rPr>
              <w:t>Link to Additional Information:</w:t>
            </w:r>
          </w:p>
        </w:tc>
        <w:tc>
          <w:tcPr>
            <w:tcW w:w="0" w:type="auto"/>
            <w:vAlign w:val="center"/>
            <w:hideMark/>
          </w:tcPr>
          <w:p w14:paraId="14B40F43" w14:textId="77777777" w:rsidR="00031769" w:rsidRPr="00031769" w:rsidRDefault="00031769">
            <w:pPr>
              <w:rPr>
                <w:rFonts w:ascii="Helvetica" w:hAnsi="Helvetica"/>
              </w:rPr>
            </w:pPr>
            <w:r w:rsidRPr="00031769">
              <w:rPr>
                <w:rStyle w:val="search-custom"/>
                <w:rFonts w:ascii="Helvetica" w:hAnsi="Helvetica"/>
              </w:rPr>
              <w:t> </w:t>
            </w:r>
          </w:p>
        </w:tc>
      </w:tr>
      <w:tr w:rsidR="00031769" w14:paraId="766404B1" w14:textId="77777777" w:rsidTr="00031769">
        <w:trPr>
          <w:tblCellSpacing w:w="0" w:type="dxa"/>
        </w:trPr>
        <w:tc>
          <w:tcPr>
            <w:tcW w:w="0" w:type="auto"/>
            <w:noWrap/>
            <w:hideMark/>
          </w:tcPr>
          <w:p w14:paraId="366DB6E3" w14:textId="77777777" w:rsidR="00031769" w:rsidRPr="00031769" w:rsidRDefault="00031769" w:rsidP="00031769">
            <w:pPr>
              <w:rPr>
                <w:rFonts w:ascii="Helvetica" w:hAnsi="Helvetica"/>
                <w:b/>
                <w:bCs/>
              </w:rPr>
            </w:pPr>
            <w:r w:rsidRPr="00031769">
              <w:rPr>
                <w:rFonts w:ascii="Helvetica" w:hAnsi="Helvetica"/>
                <w:b/>
                <w:bCs/>
              </w:rPr>
              <w:t>Grantor Contact Information:</w:t>
            </w:r>
          </w:p>
        </w:tc>
        <w:tc>
          <w:tcPr>
            <w:tcW w:w="0" w:type="auto"/>
            <w:vAlign w:val="center"/>
            <w:hideMark/>
          </w:tcPr>
          <w:p w14:paraId="2A0E01B3" w14:textId="77777777" w:rsidR="00031769" w:rsidRPr="00031769" w:rsidRDefault="00031769">
            <w:pPr>
              <w:rPr>
                <w:rFonts w:ascii="Helvetica" w:hAnsi="Helvetica"/>
              </w:rPr>
            </w:pPr>
            <w:r w:rsidRPr="00031769">
              <w:rPr>
                <w:rStyle w:val="search-custom"/>
                <w:rFonts w:ascii="Helvetica" w:hAnsi="Helvetica"/>
              </w:rPr>
              <w:t>If you have difficulty accessing the full announcement electronically, please contact:</w:t>
            </w:r>
            <w:r w:rsidRPr="00031769">
              <w:rPr>
                <w:rFonts w:ascii="Helvetica" w:hAnsi="Helvetica"/>
              </w:rPr>
              <w:br/>
            </w:r>
            <w:r w:rsidRPr="00031769">
              <w:rPr>
                <w:rFonts w:ascii="Helvetica" w:hAnsi="Helvetica"/>
              </w:rPr>
              <w:br/>
            </w:r>
            <w:r w:rsidRPr="00031769">
              <w:rPr>
                <w:rStyle w:val="search-custom"/>
                <w:rFonts w:ascii="Helvetica" w:hAnsi="Helvetica"/>
              </w:rPr>
              <w:t>BLM_FA_JFSP@blm.gov</w:t>
            </w:r>
            <w:r w:rsidRPr="00031769">
              <w:rPr>
                <w:rFonts w:ascii="Helvetica" w:hAnsi="Helvetica"/>
              </w:rPr>
              <w:br/>
            </w:r>
            <w:r w:rsidRPr="00031769">
              <w:rPr>
                <w:rFonts w:ascii="Helvetica" w:hAnsi="Helvetica"/>
              </w:rPr>
              <w:br/>
            </w:r>
            <w:hyperlink r:id="rId30" w:history="1">
              <w:r w:rsidRPr="00031769">
                <w:rPr>
                  <w:rStyle w:val="Hyperlink"/>
                  <w:rFonts w:ascii="Helvetica" w:hAnsi="Helvetica"/>
                </w:rPr>
                <w:t>general e-mail address</w:t>
              </w:r>
            </w:hyperlink>
          </w:p>
        </w:tc>
      </w:tr>
    </w:tbl>
    <w:p w14:paraId="189C2DBC" w14:textId="77777777" w:rsidR="00031769" w:rsidRDefault="00031769" w:rsidP="00031769"/>
    <w:p w14:paraId="722A12CD" w14:textId="77777777" w:rsidR="00031769" w:rsidRDefault="006363FA" w:rsidP="00031769">
      <w:pPr>
        <w:widowControl w:val="0"/>
        <w:autoSpaceDE w:val="0"/>
        <w:autoSpaceDN w:val="0"/>
        <w:adjustRightInd w:val="0"/>
        <w:rPr>
          <w:rFonts w:ascii="Helvetica" w:hAnsi="Helvetica" w:cs="Helvetica"/>
        </w:rPr>
      </w:pPr>
      <w:hyperlink r:id="rId31" w:history="1">
        <w:r w:rsidR="00031769">
          <w:rPr>
            <w:rFonts w:ascii="Helvetica" w:hAnsi="Helvetica" w:cs="Helvetica"/>
            <w:color w:val="386EFF"/>
            <w:u w:val="single" w:color="386EFF"/>
          </w:rPr>
          <w:t>http://www.grants.gov/web/grants/view-opportunity.html?oppId=295462</w:t>
        </w:r>
      </w:hyperlink>
    </w:p>
    <w:p w14:paraId="532048F8" w14:textId="77777777" w:rsidR="00031769" w:rsidRDefault="00031769" w:rsidP="00031769">
      <w:pPr>
        <w:widowControl w:val="0"/>
        <w:autoSpaceDE w:val="0"/>
        <w:autoSpaceDN w:val="0"/>
        <w:adjustRightInd w:val="0"/>
        <w:rPr>
          <w:rFonts w:ascii="Helvetica" w:hAnsi="Helvetica" w:cs="Helvetica"/>
        </w:rPr>
      </w:pPr>
    </w:p>
    <w:p w14:paraId="3A933E65" w14:textId="77777777" w:rsidR="00031769" w:rsidRDefault="00031769" w:rsidP="004472F6">
      <w:pPr>
        <w:rPr>
          <w:rFonts w:ascii="Helvetica" w:hAnsi="Helvetica"/>
        </w:rPr>
      </w:pPr>
      <w:bookmarkStart w:id="15" w:name="HIILead"/>
      <w:bookmarkEnd w:id="15"/>
    </w:p>
    <w:p w14:paraId="3DCD6BE7" w14:textId="77777777" w:rsidR="00031769" w:rsidRDefault="00031769" w:rsidP="004472F6">
      <w:pPr>
        <w:rPr>
          <w:rFonts w:ascii="Helvetica" w:hAnsi="Helvetica"/>
        </w:rPr>
      </w:pPr>
    </w:p>
    <w:p w14:paraId="61CF4C86" w14:textId="1A2E6242"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44721545" w14:textId="77777777" w:rsidR="00B756C2" w:rsidRPr="005D3F9C" w:rsidRDefault="00B756C2" w:rsidP="00B756C2">
      <w:pPr>
        <w:rPr>
          <w:rFonts w:ascii="Helvetica" w:hAnsi="Helvetica"/>
        </w:rPr>
      </w:pPr>
      <w:bookmarkStart w:id="16" w:name="HIIMLSNALib"/>
      <w:bookmarkStart w:id="17" w:name="HIEducComp"/>
      <w:bookmarkStart w:id="18" w:name="HIDOIDesalination"/>
      <w:bookmarkStart w:id="19" w:name="HIWaterSmart"/>
      <w:bookmarkStart w:id="20" w:name="HINOAABayWatershed"/>
      <w:bookmarkStart w:id="21" w:name="HIDHSSciLearning"/>
      <w:bookmarkStart w:id="22" w:name="ReminderGeneral"/>
      <w:bookmarkStart w:id="23" w:name="SpecObamAdmin"/>
      <w:bookmarkEnd w:id="16"/>
      <w:bookmarkEnd w:id="17"/>
      <w:bookmarkEnd w:id="18"/>
      <w:bookmarkEnd w:id="19"/>
      <w:bookmarkEnd w:id="20"/>
      <w:bookmarkEnd w:id="21"/>
      <w:bookmarkEnd w:id="22"/>
      <w:bookmarkEnd w:id="23"/>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4" w:name="AGTitle"/>
      <w:bookmarkStart w:id="25" w:name="FEdGrantSumm"/>
      <w:bookmarkEnd w:id="24"/>
      <w:bookmarkEnd w:id="25"/>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6" w:name="AGOverview"/>
      <w:bookmarkEnd w:id="26"/>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2">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3">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4">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5">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6363FA" w:rsidP="00B756C2">
      <w:pPr>
        <w:widowControl w:val="0"/>
        <w:pBdr>
          <w:bottom w:val="single" w:sz="6" w:space="1" w:color="auto"/>
        </w:pBdr>
        <w:autoSpaceDE w:val="0"/>
        <w:autoSpaceDN w:val="0"/>
        <w:adjustRightInd w:val="0"/>
        <w:rPr>
          <w:rFonts w:ascii="Helvetica" w:hAnsi="Helvetica" w:cs="Helvetica"/>
        </w:rPr>
      </w:pPr>
      <w:hyperlink r:id="rId36"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lastRenderedPageBreak/>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6363FA" w:rsidP="00B756C2">
      <w:pPr>
        <w:pBdr>
          <w:bottom w:val="single" w:sz="6" w:space="1" w:color="auto"/>
        </w:pBdr>
        <w:rPr>
          <w:rFonts w:ascii="Helvetica" w:hAnsi="Helvetica"/>
        </w:rPr>
      </w:pPr>
      <w:hyperlink r:id="rId38"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7" w:name="AgProgram"/>
      <w:bookmarkEnd w:id="27"/>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8" w:name="AGAFRIChangeChallenge"/>
      <w:bookmarkEnd w:id="28"/>
    </w:p>
    <w:p w14:paraId="0700E3A4" w14:textId="77777777" w:rsidR="006C7E26" w:rsidRDefault="006C7E26" w:rsidP="006C7E26">
      <w:pPr>
        <w:widowControl w:val="0"/>
        <w:autoSpaceDE w:val="0"/>
        <w:autoSpaceDN w:val="0"/>
        <w:adjustRightInd w:val="0"/>
        <w:rPr>
          <w:rFonts w:ascii="Helvetica" w:hAnsi="Helvetica" w:cs="Helvetica"/>
        </w:rPr>
      </w:pPr>
    </w:p>
    <w:p w14:paraId="05ECD5D4" w14:textId="77777777" w:rsidR="001F0D50" w:rsidRDefault="001F0D50" w:rsidP="001F0D50">
      <w:pPr>
        <w:widowControl w:val="0"/>
        <w:autoSpaceDE w:val="0"/>
        <w:autoSpaceDN w:val="0"/>
        <w:adjustRightInd w:val="0"/>
        <w:rPr>
          <w:rFonts w:ascii="Helvetica" w:hAnsi="Helvetica" w:cs="Helvetica"/>
        </w:rPr>
      </w:pPr>
      <w:bookmarkStart w:id="29" w:name="AGNNF"/>
      <w:bookmarkEnd w:id="29"/>
      <w:r>
        <w:rPr>
          <w:rFonts w:ascii="Helvetica" w:hAnsi="Helvetica" w:cs="Helvetica"/>
        </w:rPr>
        <w:t>National Institute of Food and Agriculture</w:t>
      </w:r>
    </w:p>
    <w:p w14:paraId="69D3E660"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Food and Agricultural Sciences National Needs Graduate and Postgraduate Fellowship (NNF) Grants Program</w:t>
      </w:r>
    </w:p>
    <w:p w14:paraId="0139F235" w14:textId="1D4FD157" w:rsidR="001F0D50" w:rsidRPr="00484CAB" w:rsidRDefault="001F0D50" w:rsidP="001F0D50">
      <w:pPr>
        <w:widowControl w:val="0"/>
        <w:autoSpaceDE w:val="0"/>
        <w:autoSpaceDN w:val="0"/>
        <w:adjustRightInd w:val="0"/>
        <w:rPr>
          <w:rFonts w:ascii="Helvetica" w:hAnsi="Helvetica" w:cs="Helvetica"/>
        </w:rPr>
      </w:pPr>
      <w:r>
        <w:rPr>
          <w:rFonts w:ascii="Helvetica" w:hAnsi="Helvetica" w:cs="Helvetica"/>
        </w:rPr>
        <w:t>Synopsis 1</w:t>
      </w:r>
      <w:r w:rsidR="00B85DEE">
        <w:rPr>
          <w:rFonts w:ascii="Helvetica" w:hAnsi="Helvetica" w:cs="Helvetica"/>
        </w:rPr>
        <w:t xml:space="preserve"> and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1F0D50" w:rsidRPr="001F0D50" w14:paraId="418E0B7A" w14:textId="77777777" w:rsidTr="001F0D50">
        <w:trPr>
          <w:tblCellSpacing w:w="0" w:type="dxa"/>
        </w:trPr>
        <w:tc>
          <w:tcPr>
            <w:tcW w:w="0" w:type="auto"/>
            <w:noWrap/>
            <w:hideMark/>
          </w:tcPr>
          <w:p w14:paraId="3BE9A37C" w14:textId="77777777" w:rsidR="001F0D50" w:rsidRPr="001F0D50" w:rsidRDefault="001F0D50" w:rsidP="001F0D50">
            <w:pPr>
              <w:rPr>
                <w:rFonts w:ascii="Helvetica" w:hAnsi="Helvetica"/>
                <w:b/>
                <w:bCs/>
              </w:rPr>
            </w:pPr>
            <w:r w:rsidRPr="001F0D50">
              <w:rPr>
                <w:rFonts w:ascii="Helvetica" w:hAnsi="Helvetica"/>
                <w:b/>
                <w:bCs/>
              </w:rPr>
              <w:t>Document Type:</w:t>
            </w:r>
          </w:p>
        </w:tc>
        <w:tc>
          <w:tcPr>
            <w:tcW w:w="0" w:type="auto"/>
            <w:vAlign w:val="center"/>
            <w:hideMark/>
          </w:tcPr>
          <w:p w14:paraId="0D3190D6" w14:textId="77777777" w:rsidR="001F0D50" w:rsidRPr="001F0D50" w:rsidRDefault="001F0D50" w:rsidP="001F0D50">
            <w:pPr>
              <w:rPr>
                <w:rFonts w:ascii="Helvetica" w:hAnsi="Helvetica"/>
              </w:rPr>
            </w:pPr>
            <w:r w:rsidRPr="001F0D50">
              <w:rPr>
                <w:rFonts w:ascii="Helvetica" w:hAnsi="Helvetica"/>
              </w:rPr>
              <w:t>Grants Notice</w:t>
            </w:r>
          </w:p>
        </w:tc>
      </w:tr>
      <w:tr w:rsidR="001F0D50" w:rsidRPr="001F0D50" w14:paraId="0EEEAB57" w14:textId="77777777" w:rsidTr="001F0D50">
        <w:trPr>
          <w:tblCellSpacing w:w="0" w:type="dxa"/>
        </w:trPr>
        <w:tc>
          <w:tcPr>
            <w:tcW w:w="0" w:type="auto"/>
            <w:noWrap/>
            <w:hideMark/>
          </w:tcPr>
          <w:p w14:paraId="015B27D5" w14:textId="77777777" w:rsidR="001F0D50" w:rsidRPr="001F0D50" w:rsidRDefault="001F0D50" w:rsidP="001F0D50">
            <w:pPr>
              <w:rPr>
                <w:rFonts w:ascii="Helvetica" w:hAnsi="Helvetica"/>
                <w:b/>
                <w:bCs/>
              </w:rPr>
            </w:pPr>
            <w:r w:rsidRPr="001F0D50">
              <w:rPr>
                <w:rFonts w:ascii="Helvetica" w:hAnsi="Helvetica"/>
                <w:b/>
                <w:bCs/>
              </w:rPr>
              <w:t>Funding Opportunity Number:</w:t>
            </w:r>
          </w:p>
        </w:tc>
        <w:tc>
          <w:tcPr>
            <w:tcW w:w="0" w:type="auto"/>
            <w:vAlign w:val="center"/>
            <w:hideMark/>
          </w:tcPr>
          <w:p w14:paraId="2113C80F" w14:textId="77777777" w:rsidR="001F0D50" w:rsidRPr="001F0D50" w:rsidRDefault="001F0D50" w:rsidP="001F0D50">
            <w:pPr>
              <w:rPr>
                <w:rFonts w:ascii="Helvetica" w:hAnsi="Helvetica"/>
              </w:rPr>
            </w:pPr>
            <w:r w:rsidRPr="001F0D50">
              <w:rPr>
                <w:rFonts w:ascii="Helvetica" w:hAnsi="Helvetica"/>
              </w:rPr>
              <w:t>USDA-NIFA-HEP-006390</w:t>
            </w:r>
          </w:p>
        </w:tc>
      </w:tr>
      <w:tr w:rsidR="001F0D50" w:rsidRPr="001F0D50" w14:paraId="48B784E4" w14:textId="77777777" w:rsidTr="001F0D50">
        <w:trPr>
          <w:tblCellSpacing w:w="0" w:type="dxa"/>
        </w:trPr>
        <w:tc>
          <w:tcPr>
            <w:tcW w:w="0" w:type="auto"/>
            <w:noWrap/>
            <w:hideMark/>
          </w:tcPr>
          <w:p w14:paraId="752FD6F2" w14:textId="77777777" w:rsidR="001F0D50" w:rsidRPr="001F0D50" w:rsidRDefault="001F0D50" w:rsidP="001F0D50">
            <w:pPr>
              <w:rPr>
                <w:rFonts w:ascii="Helvetica" w:hAnsi="Helvetica"/>
                <w:b/>
                <w:bCs/>
              </w:rPr>
            </w:pPr>
            <w:r w:rsidRPr="001F0D50">
              <w:rPr>
                <w:rFonts w:ascii="Helvetica" w:hAnsi="Helvetica"/>
                <w:b/>
                <w:bCs/>
              </w:rPr>
              <w:t>Funding Opportunity Title:</w:t>
            </w:r>
          </w:p>
        </w:tc>
        <w:tc>
          <w:tcPr>
            <w:tcW w:w="0" w:type="auto"/>
            <w:vAlign w:val="center"/>
            <w:hideMark/>
          </w:tcPr>
          <w:p w14:paraId="4755FC29" w14:textId="77777777" w:rsidR="001F0D50" w:rsidRPr="001F0D50" w:rsidRDefault="001F0D50" w:rsidP="001F0D50">
            <w:pPr>
              <w:rPr>
                <w:rFonts w:ascii="Helvetica" w:hAnsi="Helvetica"/>
              </w:rPr>
            </w:pPr>
            <w:r w:rsidRPr="001F0D50">
              <w:rPr>
                <w:rFonts w:ascii="Helvetica" w:hAnsi="Helvetica"/>
              </w:rPr>
              <w:t>Food and Agricultural Sciences National Needs Graduate and Postgraduate Fellowship (NNF) Grants Program</w:t>
            </w:r>
          </w:p>
        </w:tc>
      </w:tr>
      <w:tr w:rsidR="001F0D50" w:rsidRPr="001F0D50" w14:paraId="4DD96175" w14:textId="77777777" w:rsidTr="001F0D50">
        <w:trPr>
          <w:tblCellSpacing w:w="0" w:type="dxa"/>
        </w:trPr>
        <w:tc>
          <w:tcPr>
            <w:tcW w:w="0" w:type="auto"/>
            <w:noWrap/>
            <w:hideMark/>
          </w:tcPr>
          <w:p w14:paraId="4371EA0E" w14:textId="77777777" w:rsidR="001F0D50" w:rsidRPr="001F0D50" w:rsidRDefault="001F0D50" w:rsidP="001F0D50">
            <w:pPr>
              <w:rPr>
                <w:rFonts w:ascii="Helvetica" w:hAnsi="Helvetica"/>
                <w:b/>
                <w:bCs/>
              </w:rPr>
            </w:pPr>
            <w:r w:rsidRPr="001F0D50">
              <w:rPr>
                <w:rFonts w:ascii="Helvetica" w:hAnsi="Helvetica"/>
                <w:b/>
                <w:bCs/>
              </w:rPr>
              <w:t>Opportunity Category:</w:t>
            </w:r>
          </w:p>
        </w:tc>
        <w:tc>
          <w:tcPr>
            <w:tcW w:w="0" w:type="auto"/>
            <w:vAlign w:val="center"/>
            <w:hideMark/>
          </w:tcPr>
          <w:p w14:paraId="042D0304" w14:textId="77777777" w:rsidR="001F0D50" w:rsidRPr="001F0D50" w:rsidRDefault="001F0D50" w:rsidP="001F0D50">
            <w:pPr>
              <w:rPr>
                <w:rFonts w:ascii="Helvetica" w:hAnsi="Helvetica"/>
              </w:rPr>
            </w:pPr>
            <w:r w:rsidRPr="001F0D50">
              <w:rPr>
                <w:rFonts w:ascii="Helvetica" w:hAnsi="Helvetica"/>
              </w:rPr>
              <w:t>Discretionary</w:t>
            </w:r>
          </w:p>
        </w:tc>
      </w:tr>
      <w:tr w:rsidR="001F0D50" w:rsidRPr="001F0D50" w14:paraId="49D1C88F" w14:textId="77777777" w:rsidTr="001F0D50">
        <w:trPr>
          <w:tblCellSpacing w:w="0" w:type="dxa"/>
        </w:trPr>
        <w:tc>
          <w:tcPr>
            <w:tcW w:w="0" w:type="auto"/>
            <w:noWrap/>
            <w:hideMark/>
          </w:tcPr>
          <w:p w14:paraId="277C9767" w14:textId="77777777" w:rsidR="001F0D50" w:rsidRPr="001F0D50" w:rsidRDefault="001F0D50" w:rsidP="001F0D50">
            <w:pPr>
              <w:rPr>
                <w:rFonts w:ascii="Helvetica" w:hAnsi="Helvetica"/>
                <w:b/>
                <w:bCs/>
              </w:rPr>
            </w:pPr>
            <w:r w:rsidRPr="001F0D50">
              <w:rPr>
                <w:rFonts w:ascii="Helvetica" w:hAnsi="Helvetica"/>
                <w:b/>
                <w:bCs/>
              </w:rPr>
              <w:t>Opportunity Category Explanation:</w:t>
            </w:r>
          </w:p>
        </w:tc>
        <w:tc>
          <w:tcPr>
            <w:tcW w:w="0" w:type="auto"/>
            <w:vAlign w:val="center"/>
            <w:hideMark/>
          </w:tcPr>
          <w:p w14:paraId="71C91259" w14:textId="77777777" w:rsidR="001F0D50" w:rsidRPr="001F0D50" w:rsidRDefault="001F0D50" w:rsidP="001F0D50">
            <w:pPr>
              <w:rPr>
                <w:rFonts w:ascii="Helvetica" w:hAnsi="Helvetica"/>
              </w:rPr>
            </w:pPr>
            <w:r w:rsidRPr="001F0D50">
              <w:rPr>
                <w:rFonts w:ascii="Helvetica" w:hAnsi="Helvetica"/>
              </w:rPr>
              <w:t> </w:t>
            </w:r>
          </w:p>
        </w:tc>
      </w:tr>
      <w:tr w:rsidR="001F0D50" w:rsidRPr="001F0D50" w14:paraId="0A7ECF49" w14:textId="77777777" w:rsidTr="001F0D50">
        <w:trPr>
          <w:tblCellSpacing w:w="0" w:type="dxa"/>
        </w:trPr>
        <w:tc>
          <w:tcPr>
            <w:tcW w:w="0" w:type="auto"/>
            <w:noWrap/>
            <w:hideMark/>
          </w:tcPr>
          <w:p w14:paraId="1007E2E7" w14:textId="77777777" w:rsidR="001F0D50" w:rsidRPr="001F0D50" w:rsidRDefault="001F0D50" w:rsidP="001F0D50">
            <w:pPr>
              <w:rPr>
                <w:rFonts w:ascii="Helvetica" w:hAnsi="Helvetica"/>
                <w:b/>
                <w:bCs/>
              </w:rPr>
            </w:pPr>
            <w:r w:rsidRPr="001F0D50">
              <w:rPr>
                <w:rFonts w:ascii="Helvetica" w:hAnsi="Helvetica"/>
                <w:b/>
                <w:bCs/>
              </w:rPr>
              <w:t>Funding Instrument Type:</w:t>
            </w:r>
          </w:p>
        </w:tc>
        <w:tc>
          <w:tcPr>
            <w:tcW w:w="0" w:type="auto"/>
            <w:vAlign w:val="center"/>
            <w:hideMark/>
          </w:tcPr>
          <w:p w14:paraId="1998804D" w14:textId="77777777" w:rsidR="001F0D50" w:rsidRPr="001F0D50" w:rsidRDefault="001F0D50" w:rsidP="001F0D50">
            <w:pPr>
              <w:rPr>
                <w:rFonts w:ascii="Helvetica" w:hAnsi="Helvetica"/>
              </w:rPr>
            </w:pPr>
            <w:r w:rsidRPr="001F0D50">
              <w:rPr>
                <w:rFonts w:ascii="Helvetica" w:hAnsi="Helvetica"/>
              </w:rPr>
              <w:t>Grant</w:t>
            </w:r>
          </w:p>
        </w:tc>
      </w:tr>
      <w:tr w:rsidR="001F0D50" w:rsidRPr="001F0D50" w14:paraId="2964571B" w14:textId="77777777" w:rsidTr="001F0D50">
        <w:trPr>
          <w:tblCellSpacing w:w="0" w:type="dxa"/>
        </w:trPr>
        <w:tc>
          <w:tcPr>
            <w:tcW w:w="0" w:type="auto"/>
            <w:noWrap/>
            <w:hideMark/>
          </w:tcPr>
          <w:p w14:paraId="3DE2D7AC" w14:textId="77777777" w:rsidR="001F0D50" w:rsidRPr="001F0D50" w:rsidRDefault="001F0D50" w:rsidP="001F0D50">
            <w:pPr>
              <w:rPr>
                <w:rFonts w:ascii="Helvetica" w:hAnsi="Helvetica"/>
                <w:b/>
                <w:bCs/>
              </w:rPr>
            </w:pPr>
            <w:r w:rsidRPr="001F0D50">
              <w:rPr>
                <w:rFonts w:ascii="Helvetica" w:hAnsi="Helvetica"/>
                <w:b/>
                <w:bCs/>
              </w:rPr>
              <w:t>Category of Funding Activity:</w:t>
            </w:r>
          </w:p>
        </w:tc>
        <w:tc>
          <w:tcPr>
            <w:tcW w:w="0" w:type="auto"/>
            <w:vAlign w:val="center"/>
            <w:hideMark/>
          </w:tcPr>
          <w:p w14:paraId="4278A525" w14:textId="77777777" w:rsidR="001F0D50" w:rsidRPr="001F0D50" w:rsidRDefault="001F0D50" w:rsidP="001F0D50">
            <w:pPr>
              <w:rPr>
                <w:rFonts w:ascii="Helvetica" w:hAnsi="Helvetica"/>
              </w:rPr>
            </w:pPr>
            <w:r w:rsidRPr="001F0D50">
              <w:rPr>
                <w:rFonts w:ascii="Helvetica" w:hAnsi="Helvetica"/>
              </w:rPr>
              <w:t>Agriculture</w:t>
            </w:r>
          </w:p>
        </w:tc>
      </w:tr>
      <w:tr w:rsidR="001F0D50" w:rsidRPr="001F0D50" w14:paraId="2A2A9D3D" w14:textId="77777777" w:rsidTr="001F0D50">
        <w:trPr>
          <w:tblCellSpacing w:w="0" w:type="dxa"/>
        </w:trPr>
        <w:tc>
          <w:tcPr>
            <w:tcW w:w="0" w:type="auto"/>
            <w:noWrap/>
            <w:hideMark/>
          </w:tcPr>
          <w:p w14:paraId="096E7869" w14:textId="77777777" w:rsidR="001F0D50" w:rsidRPr="001F0D50" w:rsidRDefault="001F0D50" w:rsidP="001F0D50">
            <w:pPr>
              <w:rPr>
                <w:rFonts w:ascii="Helvetica" w:hAnsi="Helvetica"/>
                <w:b/>
                <w:bCs/>
              </w:rPr>
            </w:pPr>
            <w:r w:rsidRPr="001F0D50">
              <w:rPr>
                <w:rFonts w:ascii="Helvetica" w:hAnsi="Helvetica"/>
                <w:b/>
                <w:bCs/>
              </w:rPr>
              <w:t>Category Explanation:</w:t>
            </w:r>
          </w:p>
        </w:tc>
        <w:tc>
          <w:tcPr>
            <w:tcW w:w="0" w:type="auto"/>
            <w:vAlign w:val="center"/>
            <w:hideMark/>
          </w:tcPr>
          <w:p w14:paraId="6E0E0033" w14:textId="77777777" w:rsidR="001F0D50" w:rsidRPr="001F0D50" w:rsidRDefault="001F0D50" w:rsidP="001F0D50">
            <w:pPr>
              <w:rPr>
                <w:rFonts w:ascii="Helvetica" w:hAnsi="Helvetica"/>
              </w:rPr>
            </w:pPr>
            <w:r w:rsidRPr="001F0D50">
              <w:rPr>
                <w:rFonts w:ascii="Helvetica" w:hAnsi="Helvetica"/>
              </w:rPr>
              <w:t> </w:t>
            </w:r>
          </w:p>
        </w:tc>
      </w:tr>
      <w:tr w:rsidR="001F0D50" w:rsidRPr="001F0D50" w14:paraId="284CA0DE" w14:textId="77777777" w:rsidTr="001F0D50">
        <w:trPr>
          <w:tblCellSpacing w:w="0" w:type="dxa"/>
        </w:trPr>
        <w:tc>
          <w:tcPr>
            <w:tcW w:w="0" w:type="auto"/>
            <w:noWrap/>
            <w:hideMark/>
          </w:tcPr>
          <w:p w14:paraId="3FDEF89D" w14:textId="77777777" w:rsidR="001F0D50" w:rsidRPr="001F0D50" w:rsidRDefault="001F0D50" w:rsidP="001F0D50">
            <w:pPr>
              <w:rPr>
                <w:rFonts w:ascii="Helvetica" w:hAnsi="Helvetica"/>
                <w:b/>
                <w:bCs/>
              </w:rPr>
            </w:pPr>
            <w:r w:rsidRPr="001F0D50">
              <w:rPr>
                <w:rFonts w:ascii="Helvetica" w:hAnsi="Helvetica"/>
                <w:b/>
                <w:bCs/>
              </w:rPr>
              <w:t>Expected Number of Awards:</w:t>
            </w:r>
          </w:p>
        </w:tc>
        <w:tc>
          <w:tcPr>
            <w:tcW w:w="0" w:type="auto"/>
            <w:vAlign w:val="center"/>
            <w:hideMark/>
          </w:tcPr>
          <w:p w14:paraId="67F47580" w14:textId="77777777" w:rsidR="001F0D50" w:rsidRPr="001F0D50" w:rsidRDefault="001F0D50" w:rsidP="001F0D50">
            <w:pPr>
              <w:rPr>
                <w:rFonts w:ascii="Helvetica" w:hAnsi="Helvetica"/>
              </w:rPr>
            </w:pPr>
            <w:r w:rsidRPr="001F0D50">
              <w:rPr>
                <w:rFonts w:ascii="Helvetica" w:hAnsi="Helvetica"/>
              </w:rPr>
              <w:t> </w:t>
            </w:r>
          </w:p>
        </w:tc>
      </w:tr>
      <w:tr w:rsidR="001F0D50" w:rsidRPr="001F0D50" w14:paraId="3D4741F8" w14:textId="77777777" w:rsidTr="001F0D50">
        <w:trPr>
          <w:tblCellSpacing w:w="0" w:type="dxa"/>
        </w:trPr>
        <w:tc>
          <w:tcPr>
            <w:tcW w:w="0" w:type="auto"/>
            <w:noWrap/>
            <w:hideMark/>
          </w:tcPr>
          <w:p w14:paraId="1EC437AC" w14:textId="77777777" w:rsidR="001F0D50" w:rsidRPr="001F0D50" w:rsidRDefault="001F0D50" w:rsidP="001F0D50">
            <w:pPr>
              <w:rPr>
                <w:rFonts w:ascii="Helvetica" w:hAnsi="Helvetica"/>
                <w:b/>
                <w:bCs/>
              </w:rPr>
            </w:pPr>
            <w:r w:rsidRPr="001F0D50">
              <w:rPr>
                <w:rFonts w:ascii="Helvetica" w:hAnsi="Helvetica"/>
                <w:b/>
                <w:bCs/>
              </w:rPr>
              <w:t>CFDA Number(s):</w:t>
            </w:r>
          </w:p>
        </w:tc>
        <w:tc>
          <w:tcPr>
            <w:tcW w:w="0" w:type="auto"/>
            <w:vAlign w:val="center"/>
            <w:hideMark/>
          </w:tcPr>
          <w:p w14:paraId="68987ED9" w14:textId="77777777" w:rsidR="001F0D50" w:rsidRPr="001F0D50" w:rsidRDefault="001F0D50" w:rsidP="001F0D50">
            <w:pPr>
              <w:rPr>
                <w:rFonts w:ascii="Helvetica" w:hAnsi="Helvetica"/>
              </w:rPr>
            </w:pPr>
            <w:r w:rsidRPr="001F0D50">
              <w:rPr>
                <w:rFonts w:ascii="Helvetica" w:hAnsi="Helvetica"/>
              </w:rPr>
              <w:t xml:space="preserve">10.210 -- Higher Education </w:t>
            </w:r>
            <w:r w:rsidRPr="001F0D50">
              <w:rPr>
                <w:rFonts w:ascii="STIXGeneral-Regular" w:hAnsi="STIXGeneral-Regular" w:cs="STIXGeneral-Regular"/>
              </w:rPr>
              <w:t>�</w:t>
            </w:r>
            <w:r w:rsidRPr="001F0D50">
              <w:rPr>
                <w:rFonts w:ascii="Helvetica" w:hAnsi="Helvetica"/>
              </w:rPr>
              <w:t xml:space="preserve"> Graduate Fellowships Grant Program</w:t>
            </w:r>
          </w:p>
        </w:tc>
      </w:tr>
      <w:tr w:rsidR="001F0D50" w:rsidRPr="001F0D50" w14:paraId="7089D23D" w14:textId="77777777" w:rsidTr="001F0D50">
        <w:trPr>
          <w:tblCellSpacing w:w="0" w:type="dxa"/>
        </w:trPr>
        <w:tc>
          <w:tcPr>
            <w:tcW w:w="0" w:type="auto"/>
            <w:noWrap/>
            <w:hideMark/>
          </w:tcPr>
          <w:p w14:paraId="71BA9996" w14:textId="77777777" w:rsidR="001F0D50" w:rsidRPr="001F0D50" w:rsidRDefault="001F0D50" w:rsidP="001F0D50">
            <w:pPr>
              <w:rPr>
                <w:rFonts w:ascii="Helvetica" w:hAnsi="Helvetica"/>
                <w:b/>
                <w:bCs/>
              </w:rPr>
            </w:pPr>
            <w:r w:rsidRPr="001F0D50">
              <w:rPr>
                <w:rFonts w:ascii="Helvetica" w:hAnsi="Helvetica"/>
                <w:b/>
                <w:bCs/>
              </w:rPr>
              <w:t>Cost Sharing or Matching Requirement:</w:t>
            </w:r>
          </w:p>
        </w:tc>
        <w:tc>
          <w:tcPr>
            <w:tcW w:w="0" w:type="auto"/>
            <w:vAlign w:val="center"/>
            <w:hideMark/>
          </w:tcPr>
          <w:p w14:paraId="1EA30F2C" w14:textId="77777777" w:rsidR="001F0D50" w:rsidRPr="001F0D50" w:rsidRDefault="001F0D50" w:rsidP="001F0D50">
            <w:pPr>
              <w:rPr>
                <w:rFonts w:ascii="Helvetica" w:hAnsi="Helvetica"/>
              </w:rPr>
            </w:pPr>
            <w:r w:rsidRPr="001F0D50">
              <w:rPr>
                <w:rFonts w:ascii="Helvetica" w:hAnsi="Helvetica"/>
              </w:rPr>
              <w:t>No</w:t>
            </w:r>
          </w:p>
        </w:tc>
      </w:tr>
      <w:tr w:rsidR="001F0D50" w:rsidRPr="001F0D50" w14:paraId="51239863" w14:textId="77777777" w:rsidTr="001F0D50">
        <w:trPr>
          <w:tblCellSpacing w:w="0" w:type="dxa"/>
        </w:trPr>
        <w:tc>
          <w:tcPr>
            <w:tcW w:w="0" w:type="auto"/>
            <w:noWrap/>
            <w:hideMark/>
          </w:tcPr>
          <w:p w14:paraId="23E2A36A" w14:textId="77777777" w:rsidR="001F0D50" w:rsidRPr="001F0D50" w:rsidRDefault="001F0D50" w:rsidP="001F0D50">
            <w:pPr>
              <w:rPr>
                <w:rFonts w:ascii="Helvetica" w:hAnsi="Helvetica"/>
                <w:b/>
                <w:bCs/>
              </w:rPr>
            </w:pPr>
            <w:r w:rsidRPr="001F0D50">
              <w:rPr>
                <w:rFonts w:ascii="Helvetica" w:hAnsi="Helvetica"/>
                <w:b/>
                <w:bCs/>
              </w:rPr>
              <w:lastRenderedPageBreak/>
              <w:t>Version:</w:t>
            </w:r>
          </w:p>
        </w:tc>
        <w:tc>
          <w:tcPr>
            <w:tcW w:w="0" w:type="auto"/>
            <w:vAlign w:val="center"/>
            <w:hideMark/>
          </w:tcPr>
          <w:p w14:paraId="48A3DB5F" w14:textId="77777777" w:rsidR="001F0D50" w:rsidRPr="001F0D50" w:rsidRDefault="001F0D50" w:rsidP="001F0D50">
            <w:pPr>
              <w:rPr>
                <w:rFonts w:ascii="Helvetica" w:hAnsi="Helvetica"/>
              </w:rPr>
            </w:pPr>
            <w:r w:rsidRPr="001F0D50">
              <w:rPr>
                <w:rFonts w:ascii="Helvetica" w:hAnsi="Helvetica"/>
              </w:rPr>
              <w:t>Synopsis 1</w:t>
            </w:r>
          </w:p>
        </w:tc>
      </w:tr>
      <w:tr w:rsidR="001F0D50" w:rsidRPr="001F0D50" w14:paraId="0BA99348" w14:textId="77777777" w:rsidTr="001F0D50">
        <w:trPr>
          <w:tblCellSpacing w:w="0" w:type="dxa"/>
        </w:trPr>
        <w:tc>
          <w:tcPr>
            <w:tcW w:w="0" w:type="auto"/>
            <w:noWrap/>
            <w:hideMark/>
          </w:tcPr>
          <w:p w14:paraId="5D99F5BD" w14:textId="77777777" w:rsidR="001F0D50" w:rsidRPr="001F0D50" w:rsidRDefault="001F0D50" w:rsidP="001F0D50">
            <w:pPr>
              <w:rPr>
                <w:rFonts w:ascii="Helvetica" w:hAnsi="Helvetica"/>
                <w:b/>
                <w:bCs/>
              </w:rPr>
            </w:pPr>
            <w:r w:rsidRPr="001F0D50">
              <w:rPr>
                <w:rFonts w:ascii="Helvetica" w:hAnsi="Helvetica"/>
                <w:b/>
                <w:bCs/>
              </w:rPr>
              <w:t>Posted Date:</w:t>
            </w:r>
          </w:p>
        </w:tc>
        <w:tc>
          <w:tcPr>
            <w:tcW w:w="0" w:type="auto"/>
            <w:vAlign w:val="center"/>
            <w:hideMark/>
          </w:tcPr>
          <w:p w14:paraId="76754373" w14:textId="77777777" w:rsidR="001F0D50" w:rsidRPr="001F0D50" w:rsidRDefault="001F0D50" w:rsidP="001F0D50">
            <w:pPr>
              <w:rPr>
                <w:rFonts w:ascii="Helvetica" w:hAnsi="Helvetica"/>
              </w:rPr>
            </w:pPr>
            <w:r w:rsidRPr="001F0D50">
              <w:rPr>
                <w:rFonts w:ascii="Helvetica" w:hAnsi="Helvetica"/>
              </w:rPr>
              <w:t>Sep 01, 2017</w:t>
            </w:r>
          </w:p>
        </w:tc>
      </w:tr>
      <w:tr w:rsidR="001F0D50" w:rsidRPr="001F0D50" w14:paraId="6FA9DD34" w14:textId="77777777" w:rsidTr="001F0D50">
        <w:trPr>
          <w:tblCellSpacing w:w="0" w:type="dxa"/>
        </w:trPr>
        <w:tc>
          <w:tcPr>
            <w:tcW w:w="0" w:type="auto"/>
            <w:noWrap/>
            <w:hideMark/>
          </w:tcPr>
          <w:p w14:paraId="0383F86B" w14:textId="77777777" w:rsidR="001F0D50" w:rsidRPr="001F0D50" w:rsidRDefault="001F0D50" w:rsidP="001F0D50">
            <w:pPr>
              <w:rPr>
                <w:rFonts w:ascii="Helvetica" w:hAnsi="Helvetica"/>
                <w:b/>
                <w:bCs/>
              </w:rPr>
            </w:pPr>
            <w:r w:rsidRPr="001F0D50">
              <w:rPr>
                <w:rFonts w:ascii="Helvetica" w:hAnsi="Helvetica"/>
                <w:b/>
                <w:bCs/>
              </w:rPr>
              <w:t>Last Updated Date:</w:t>
            </w:r>
          </w:p>
        </w:tc>
        <w:tc>
          <w:tcPr>
            <w:tcW w:w="0" w:type="auto"/>
            <w:vAlign w:val="center"/>
            <w:hideMark/>
          </w:tcPr>
          <w:p w14:paraId="78DDCA61" w14:textId="77777777" w:rsidR="001F0D50" w:rsidRPr="001F0D50" w:rsidRDefault="001F0D50" w:rsidP="001F0D50">
            <w:pPr>
              <w:rPr>
                <w:rFonts w:ascii="Helvetica" w:hAnsi="Helvetica"/>
              </w:rPr>
            </w:pPr>
            <w:r w:rsidRPr="001F0D50">
              <w:rPr>
                <w:rFonts w:ascii="Helvetica" w:hAnsi="Helvetica"/>
              </w:rPr>
              <w:t>Sep 01, 2017</w:t>
            </w:r>
          </w:p>
        </w:tc>
      </w:tr>
      <w:tr w:rsidR="001F0D50" w:rsidRPr="001F0D50" w14:paraId="1A37E00C" w14:textId="77777777" w:rsidTr="001F0D50">
        <w:trPr>
          <w:tblCellSpacing w:w="0" w:type="dxa"/>
        </w:trPr>
        <w:tc>
          <w:tcPr>
            <w:tcW w:w="0" w:type="auto"/>
            <w:noWrap/>
            <w:hideMark/>
          </w:tcPr>
          <w:p w14:paraId="6297F85E" w14:textId="77777777" w:rsidR="001F0D50" w:rsidRPr="001F0D50" w:rsidRDefault="001F0D50" w:rsidP="001F0D50">
            <w:pPr>
              <w:rPr>
                <w:rFonts w:ascii="Helvetica" w:hAnsi="Helvetica"/>
                <w:b/>
                <w:bCs/>
              </w:rPr>
            </w:pPr>
            <w:r w:rsidRPr="001F0D50">
              <w:rPr>
                <w:rFonts w:ascii="Helvetica" w:hAnsi="Helvetica"/>
                <w:b/>
                <w:bCs/>
              </w:rPr>
              <w:t>Original Closing Date for Applications:</w:t>
            </w:r>
          </w:p>
        </w:tc>
        <w:tc>
          <w:tcPr>
            <w:tcW w:w="0" w:type="auto"/>
            <w:vAlign w:val="center"/>
            <w:hideMark/>
          </w:tcPr>
          <w:p w14:paraId="7B201E50" w14:textId="0E2D4D3B" w:rsidR="001F0D50" w:rsidRPr="001F0D50" w:rsidRDefault="001F0D50" w:rsidP="001F0D50">
            <w:pPr>
              <w:rPr>
                <w:rFonts w:ascii="Helvetica" w:hAnsi="Helvetica"/>
              </w:rPr>
            </w:pPr>
            <w:r w:rsidRPr="001F0D50">
              <w:rPr>
                <w:rFonts w:ascii="Helvetica" w:hAnsi="Helvetica"/>
              </w:rPr>
              <w:t>Oct 31, 2017 </w:t>
            </w:r>
          </w:p>
        </w:tc>
      </w:tr>
      <w:tr w:rsidR="001F0D50" w:rsidRPr="001F0D50" w14:paraId="760C535B" w14:textId="77777777" w:rsidTr="001F0D50">
        <w:trPr>
          <w:tblCellSpacing w:w="0" w:type="dxa"/>
        </w:trPr>
        <w:tc>
          <w:tcPr>
            <w:tcW w:w="0" w:type="auto"/>
            <w:noWrap/>
            <w:hideMark/>
          </w:tcPr>
          <w:p w14:paraId="6C9ADEEF" w14:textId="77777777" w:rsidR="001F0D50" w:rsidRPr="001F0D50" w:rsidRDefault="001F0D50" w:rsidP="001F0D50">
            <w:pPr>
              <w:rPr>
                <w:rFonts w:ascii="Helvetica" w:hAnsi="Helvetica"/>
                <w:b/>
                <w:bCs/>
              </w:rPr>
            </w:pPr>
            <w:r w:rsidRPr="001F0D50">
              <w:rPr>
                <w:rFonts w:ascii="Helvetica" w:hAnsi="Helvetica"/>
                <w:b/>
                <w:bCs/>
              </w:rPr>
              <w:t>Current Closing Date for Applications:</w:t>
            </w:r>
          </w:p>
        </w:tc>
        <w:tc>
          <w:tcPr>
            <w:tcW w:w="0" w:type="auto"/>
            <w:vAlign w:val="center"/>
            <w:hideMark/>
          </w:tcPr>
          <w:p w14:paraId="0C6767F8" w14:textId="7AF885C7" w:rsidR="001F0D50" w:rsidRPr="001F0D50" w:rsidRDefault="001F0D50" w:rsidP="001F0D50">
            <w:pPr>
              <w:rPr>
                <w:rFonts w:ascii="Helvetica" w:hAnsi="Helvetica"/>
              </w:rPr>
            </w:pPr>
            <w:r w:rsidRPr="001F0D50">
              <w:rPr>
                <w:rFonts w:ascii="Helvetica" w:hAnsi="Helvetica"/>
              </w:rPr>
              <w:t>Oct 31, 2017 </w:t>
            </w:r>
          </w:p>
        </w:tc>
      </w:tr>
      <w:tr w:rsidR="001F0D50" w:rsidRPr="001F0D50" w14:paraId="40659364" w14:textId="77777777" w:rsidTr="001F0D50">
        <w:trPr>
          <w:tblCellSpacing w:w="0" w:type="dxa"/>
        </w:trPr>
        <w:tc>
          <w:tcPr>
            <w:tcW w:w="0" w:type="auto"/>
            <w:noWrap/>
            <w:hideMark/>
          </w:tcPr>
          <w:p w14:paraId="51E6C816" w14:textId="77777777" w:rsidR="001F0D50" w:rsidRPr="001F0D50" w:rsidRDefault="001F0D50" w:rsidP="001F0D50">
            <w:pPr>
              <w:rPr>
                <w:rFonts w:ascii="Helvetica" w:hAnsi="Helvetica"/>
                <w:b/>
                <w:bCs/>
              </w:rPr>
            </w:pPr>
            <w:r w:rsidRPr="001F0D50">
              <w:rPr>
                <w:rFonts w:ascii="Helvetica" w:hAnsi="Helvetica"/>
                <w:b/>
                <w:bCs/>
              </w:rPr>
              <w:t>Archive Date:</w:t>
            </w:r>
          </w:p>
        </w:tc>
        <w:tc>
          <w:tcPr>
            <w:tcW w:w="0" w:type="auto"/>
            <w:vAlign w:val="center"/>
            <w:hideMark/>
          </w:tcPr>
          <w:p w14:paraId="1D96E1EA" w14:textId="77777777" w:rsidR="001F0D50" w:rsidRPr="001F0D50" w:rsidRDefault="001F0D50" w:rsidP="001F0D50">
            <w:pPr>
              <w:rPr>
                <w:rFonts w:ascii="Helvetica" w:hAnsi="Helvetica"/>
              </w:rPr>
            </w:pPr>
            <w:r w:rsidRPr="001F0D50">
              <w:rPr>
                <w:rFonts w:ascii="Helvetica" w:hAnsi="Helvetica"/>
              </w:rPr>
              <w:t>Nov 30, 2017</w:t>
            </w:r>
          </w:p>
        </w:tc>
      </w:tr>
      <w:tr w:rsidR="001F0D50" w:rsidRPr="001F0D50" w14:paraId="02C4837D" w14:textId="77777777" w:rsidTr="001F0D50">
        <w:trPr>
          <w:tblCellSpacing w:w="0" w:type="dxa"/>
        </w:trPr>
        <w:tc>
          <w:tcPr>
            <w:tcW w:w="0" w:type="auto"/>
            <w:noWrap/>
            <w:hideMark/>
          </w:tcPr>
          <w:p w14:paraId="13D444D0" w14:textId="77777777" w:rsidR="001F0D50" w:rsidRPr="001F0D50" w:rsidRDefault="001F0D50" w:rsidP="001F0D50">
            <w:pPr>
              <w:rPr>
                <w:rFonts w:ascii="Helvetica" w:hAnsi="Helvetica"/>
                <w:b/>
                <w:bCs/>
              </w:rPr>
            </w:pPr>
            <w:r w:rsidRPr="001F0D50">
              <w:rPr>
                <w:rFonts w:ascii="Helvetica" w:hAnsi="Helvetica"/>
                <w:b/>
                <w:bCs/>
              </w:rPr>
              <w:t>Estimated Total Program Funding:</w:t>
            </w:r>
          </w:p>
        </w:tc>
        <w:tc>
          <w:tcPr>
            <w:tcW w:w="0" w:type="auto"/>
            <w:vAlign w:val="center"/>
            <w:hideMark/>
          </w:tcPr>
          <w:p w14:paraId="51609F1A" w14:textId="77777777" w:rsidR="001F0D50" w:rsidRPr="001F0D50" w:rsidRDefault="001F0D50" w:rsidP="001F0D50">
            <w:pPr>
              <w:rPr>
                <w:rFonts w:ascii="Helvetica" w:hAnsi="Helvetica"/>
              </w:rPr>
            </w:pPr>
            <w:r w:rsidRPr="001F0D50">
              <w:rPr>
                <w:rFonts w:ascii="Helvetica" w:hAnsi="Helvetica"/>
              </w:rPr>
              <w:t>$3,100,000</w:t>
            </w:r>
          </w:p>
        </w:tc>
      </w:tr>
      <w:tr w:rsidR="001F0D50" w:rsidRPr="001F0D50" w14:paraId="6CBCE945" w14:textId="77777777" w:rsidTr="001F0D50">
        <w:trPr>
          <w:tblCellSpacing w:w="0" w:type="dxa"/>
        </w:trPr>
        <w:tc>
          <w:tcPr>
            <w:tcW w:w="0" w:type="auto"/>
            <w:noWrap/>
            <w:hideMark/>
          </w:tcPr>
          <w:p w14:paraId="47F4FA1F" w14:textId="77777777" w:rsidR="001F0D50" w:rsidRPr="001F0D50" w:rsidRDefault="001F0D50" w:rsidP="001F0D50">
            <w:pPr>
              <w:rPr>
                <w:rFonts w:ascii="Helvetica" w:hAnsi="Helvetica"/>
                <w:b/>
                <w:bCs/>
              </w:rPr>
            </w:pPr>
            <w:r w:rsidRPr="001F0D50">
              <w:rPr>
                <w:rFonts w:ascii="Helvetica" w:hAnsi="Helvetica"/>
                <w:b/>
                <w:bCs/>
              </w:rPr>
              <w:t>Award Ceiling:</w:t>
            </w:r>
          </w:p>
        </w:tc>
        <w:tc>
          <w:tcPr>
            <w:tcW w:w="0" w:type="auto"/>
            <w:vAlign w:val="center"/>
            <w:hideMark/>
          </w:tcPr>
          <w:p w14:paraId="1C2C5B72" w14:textId="77777777" w:rsidR="001F0D50" w:rsidRPr="001F0D50" w:rsidRDefault="001F0D50" w:rsidP="001F0D50">
            <w:pPr>
              <w:rPr>
                <w:rFonts w:ascii="Helvetica" w:hAnsi="Helvetica"/>
              </w:rPr>
            </w:pPr>
            <w:r w:rsidRPr="001F0D50">
              <w:rPr>
                <w:rFonts w:ascii="Helvetica" w:hAnsi="Helvetica"/>
              </w:rPr>
              <w:t>$262,500</w:t>
            </w:r>
          </w:p>
        </w:tc>
      </w:tr>
      <w:tr w:rsidR="001F0D50" w:rsidRPr="001F0D50" w14:paraId="1CA201D7" w14:textId="77777777" w:rsidTr="001F0D50">
        <w:trPr>
          <w:tblCellSpacing w:w="0" w:type="dxa"/>
        </w:trPr>
        <w:tc>
          <w:tcPr>
            <w:tcW w:w="0" w:type="auto"/>
            <w:noWrap/>
            <w:hideMark/>
          </w:tcPr>
          <w:p w14:paraId="264DF980" w14:textId="77777777" w:rsidR="001F0D50" w:rsidRPr="001F0D50" w:rsidRDefault="001F0D50" w:rsidP="001F0D50">
            <w:pPr>
              <w:rPr>
                <w:rFonts w:ascii="Helvetica" w:hAnsi="Helvetica"/>
                <w:b/>
                <w:bCs/>
              </w:rPr>
            </w:pPr>
            <w:r w:rsidRPr="001F0D50">
              <w:rPr>
                <w:rFonts w:ascii="Helvetica" w:hAnsi="Helvetica"/>
                <w:b/>
                <w:bCs/>
              </w:rPr>
              <w:t>Award Floor:</w:t>
            </w:r>
          </w:p>
        </w:tc>
        <w:tc>
          <w:tcPr>
            <w:tcW w:w="0" w:type="auto"/>
            <w:vAlign w:val="center"/>
            <w:hideMark/>
          </w:tcPr>
          <w:p w14:paraId="186959AD" w14:textId="77777777" w:rsidR="001F0D50" w:rsidRPr="001F0D50" w:rsidRDefault="001F0D50" w:rsidP="001F0D50">
            <w:pPr>
              <w:rPr>
                <w:rFonts w:ascii="Helvetica" w:hAnsi="Helvetica"/>
              </w:rPr>
            </w:pPr>
            <w:r w:rsidRPr="001F0D50">
              <w:rPr>
                <w:rFonts w:ascii="Helvetica" w:hAnsi="Helvetica"/>
              </w:rPr>
              <w:t>$4,500</w:t>
            </w:r>
          </w:p>
        </w:tc>
      </w:tr>
      <w:tr w:rsidR="001F0D50" w:rsidRPr="001F0D50" w14:paraId="2FFB3E50" w14:textId="77777777" w:rsidTr="001F0D50">
        <w:trPr>
          <w:tblCellSpacing w:w="0" w:type="dxa"/>
        </w:trPr>
        <w:tc>
          <w:tcPr>
            <w:tcW w:w="0" w:type="auto"/>
            <w:noWrap/>
            <w:hideMark/>
          </w:tcPr>
          <w:p w14:paraId="3259A501" w14:textId="77777777" w:rsidR="001F0D50" w:rsidRPr="001F0D50" w:rsidRDefault="001F0D50" w:rsidP="001F0D50">
            <w:pPr>
              <w:rPr>
                <w:rFonts w:ascii="Helvetica" w:hAnsi="Helvetica"/>
                <w:b/>
                <w:bCs/>
              </w:rPr>
            </w:pPr>
            <w:r w:rsidRPr="001F0D50">
              <w:rPr>
                <w:rFonts w:ascii="Helvetica" w:hAnsi="Helvetica"/>
                <w:b/>
                <w:bCs/>
              </w:rPr>
              <w:t>Eligible Applicants:</w:t>
            </w:r>
          </w:p>
        </w:tc>
        <w:tc>
          <w:tcPr>
            <w:tcW w:w="0" w:type="auto"/>
            <w:vAlign w:val="center"/>
            <w:hideMark/>
          </w:tcPr>
          <w:p w14:paraId="341BF7B9" w14:textId="77777777" w:rsidR="001F0D50" w:rsidRPr="001F0D50" w:rsidRDefault="001F0D50" w:rsidP="001F0D50">
            <w:pPr>
              <w:rPr>
                <w:rFonts w:ascii="Helvetica" w:hAnsi="Helvetica"/>
              </w:rPr>
            </w:pPr>
            <w:r w:rsidRPr="001F0D50">
              <w:rPr>
                <w:rFonts w:ascii="Helvetica" w:hAnsi="Helvetica"/>
              </w:rPr>
              <w:t>Others (see text field entitled "Additional Information on Eligibility" for clarification)</w:t>
            </w:r>
          </w:p>
        </w:tc>
      </w:tr>
      <w:tr w:rsidR="001F0D50" w:rsidRPr="001F0D50" w14:paraId="4A595741" w14:textId="77777777" w:rsidTr="001F0D50">
        <w:trPr>
          <w:tblCellSpacing w:w="0" w:type="dxa"/>
        </w:trPr>
        <w:tc>
          <w:tcPr>
            <w:tcW w:w="0" w:type="auto"/>
            <w:noWrap/>
            <w:hideMark/>
          </w:tcPr>
          <w:p w14:paraId="54924F30" w14:textId="77777777" w:rsidR="001F0D50" w:rsidRPr="001F0D50" w:rsidRDefault="001F0D50" w:rsidP="001F0D50">
            <w:pPr>
              <w:rPr>
                <w:rFonts w:ascii="Helvetica" w:hAnsi="Helvetica"/>
                <w:b/>
                <w:bCs/>
              </w:rPr>
            </w:pPr>
            <w:r w:rsidRPr="001F0D50">
              <w:rPr>
                <w:rFonts w:ascii="Helvetica" w:hAnsi="Helvetica"/>
                <w:b/>
                <w:bCs/>
              </w:rPr>
              <w:t>Additional Information on Eligibility:</w:t>
            </w:r>
          </w:p>
        </w:tc>
        <w:tc>
          <w:tcPr>
            <w:tcW w:w="0" w:type="auto"/>
            <w:vAlign w:val="center"/>
            <w:hideMark/>
          </w:tcPr>
          <w:p w14:paraId="65D6A5AB" w14:textId="47A2F98E" w:rsidR="00B85DEE" w:rsidRPr="00B85DEE" w:rsidRDefault="00B85DEE" w:rsidP="00B85DEE">
            <w:pPr>
              <w:rPr>
                <w:rFonts w:ascii="Helvetica" w:hAnsi="Helvetica"/>
              </w:rPr>
            </w:pPr>
            <w:r w:rsidRPr="00B85DEE">
              <w:rPr>
                <w:rFonts w:ascii="Helvetica" w:hAnsi="Helvetica"/>
              </w:rPr>
              <w:t xml:space="preserve">Pursuant to section 1417 of the NARETPA of 1977 (7 U.S.C. 3152), and administrative provisions that can be found in 7 CFR 3402 applications may be submitted by:(1) Land-grant institutions (1862, 1890 and 1994 Institutions);(2) Colleges and universities having significant minority enrollments and a demonstrable capacity to carry out the teaching of food and agricultural sciences; </w:t>
            </w:r>
            <w:r w:rsidR="008032AF" w:rsidRPr="00B85DEE">
              <w:rPr>
                <w:rFonts w:ascii="Helvetica" w:hAnsi="Helvetica"/>
              </w:rPr>
              <w:t>and (</w:t>
            </w:r>
            <w:r w:rsidRPr="00B85DEE">
              <w:rPr>
                <w:rFonts w:ascii="Helvetica" w:hAnsi="Helvetica"/>
              </w:rPr>
              <w:t>3) Other colleges and universities having a demonstrable capacity to carry out the teaching of food, and agricultural sciences.</w:t>
            </w:r>
          </w:p>
          <w:p w14:paraId="0BF4D343" w14:textId="5A395DF7" w:rsidR="001F0D50" w:rsidRPr="001F0D50" w:rsidRDefault="001F0D50" w:rsidP="001F0D50">
            <w:pPr>
              <w:rPr>
                <w:rFonts w:ascii="Helvetica" w:hAnsi="Helvetica"/>
              </w:rPr>
            </w:pPr>
          </w:p>
        </w:tc>
      </w:tr>
      <w:tr w:rsidR="001F0D50" w14:paraId="3CEB0014" w14:textId="77777777" w:rsidTr="001F0D50">
        <w:trPr>
          <w:tblCellSpacing w:w="0" w:type="dxa"/>
        </w:trPr>
        <w:tc>
          <w:tcPr>
            <w:tcW w:w="0" w:type="auto"/>
            <w:noWrap/>
            <w:hideMark/>
          </w:tcPr>
          <w:p w14:paraId="7AC25331" w14:textId="77777777" w:rsidR="001F0D50" w:rsidRPr="001F0D50" w:rsidRDefault="001F0D50" w:rsidP="001F0D50">
            <w:pPr>
              <w:rPr>
                <w:rFonts w:ascii="Helvetica" w:hAnsi="Helvetica"/>
                <w:b/>
                <w:bCs/>
              </w:rPr>
            </w:pPr>
            <w:r w:rsidRPr="001F0D50">
              <w:rPr>
                <w:rFonts w:ascii="Helvetica" w:hAnsi="Helvetica"/>
                <w:b/>
                <w:bCs/>
              </w:rPr>
              <w:t>Agency Name:</w:t>
            </w:r>
          </w:p>
        </w:tc>
        <w:tc>
          <w:tcPr>
            <w:tcW w:w="0" w:type="auto"/>
            <w:vAlign w:val="center"/>
            <w:hideMark/>
          </w:tcPr>
          <w:p w14:paraId="0BFE7C16" w14:textId="77777777" w:rsidR="001F0D50" w:rsidRPr="001F0D50" w:rsidRDefault="001F0D50">
            <w:pPr>
              <w:rPr>
                <w:rFonts w:ascii="Helvetica" w:hAnsi="Helvetica"/>
              </w:rPr>
            </w:pPr>
            <w:r w:rsidRPr="001F0D50">
              <w:rPr>
                <w:rStyle w:val="search-custom"/>
                <w:rFonts w:ascii="Helvetica" w:hAnsi="Helvetica"/>
              </w:rPr>
              <w:t>National Institute of Food and Agriculture</w:t>
            </w:r>
          </w:p>
        </w:tc>
      </w:tr>
      <w:tr w:rsidR="001F0D50" w14:paraId="46529620" w14:textId="77777777" w:rsidTr="001F0D50">
        <w:trPr>
          <w:tblCellSpacing w:w="0" w:type="dxa"/>
        </w:trPr>
        <w:tc>
          <w:tcPr>
            <w:tcW w:w="0" w:type="auto"/>
            <w:noWrap/>
            <w:hideMark/>
          </w:tcPr>
          <w:p w14:paraId="1E6EDFED" w14:textId="77777777" w:rsidR="001F0D50" w:rsidRPr="001F0D50" w:rsidRDefault="001F0D50" w:rsidP="001F0D50">
            <w:pPr>
              <w:rPr>
                <w:rFonts w:ascii="Helvetica" w:hAnsi="Helvetica"/>
                <w:b/>
                <w:bCs/>
              </w:rPr>
            </w:pPr>
            <w:r w:rsidRPr="001F0D50">
              <w:rPr>
                <w:rFonts w:ascii="Helvetica" w:hAnsi="Helvetica"/>
                <w:b/>
                <w:bCs/>
              </w:rPr>
              <w:t>Description:</w:t>
            </w:r>
          </w:p>
        </w:tc>
        <w:tc>
          <w:tcPr>
            <w:tcW w:w="0" w:type="auto"/>
            <w:vAlign w:val="center"/>
            <w:hideMark/>
          </w:tcPr>
          <w:p w14:paraId="1E9146B7" w14:textId="77777777" w:rsidR="001F0D50" w:rsidRPr="001F0D50" w:rsidRDefault="001F0D50">
            <w:pPr>
              <w:rPr>
                <w:rFonts w:ascii="Helvetica" w:hAnsi="Helvetica"/>
              </w:rPr>
            </w:pPr>
            <w:r w:rsidRPr="001F0D50">
              <w:rPr>
                <w:rStyle w:val="search-custom"/>
                <w:rFonts w:ascii="Helvetica" w:hAnsi="Helvetica"/>
              </w:rPr>
              <w:t>This grant program supports: (1) training students for Master's and doctoral degrees in food, agricultural and natural resource sciences, and; (2) Special International Study or Thesis/Dissertation Research Travel Allowances (IRTA) for eligible USDA NNF beneficiaries. Awards are specifically intended to support traineeship programs that engage outstanding students to pursue and complete their degrees in USDA mission areas. Applicants provide clarity about the philosophy of their graduate training, and relevance to USDA mission sciences, NIFA priorities and national science education policies and statistics. Applications are being solicited from institutions that confer a graduate degree in at least one of the following Targeted Expertise Shortage Areas: 1) animal and plant production; 2) forest resources; 3) agricultural educators and communicators; 4) agricultural management and economics; 5) food science and human nutrition; 6) sciences for agricultural biosecurity; and 7) training in integrative biosciences for sustainable food and agricultural systems.</w:t>
            </w:r>
          </w:p>
        </w:tc>
      </w:tr>
      <w:tr w:rsidR="001F0D50" w14:paraId="191E8F7D" w14:textId="77777777" w:rsidTr="001F0D50">
        <w:trPr>
          <w:tblCellSpacing w:w="0" w:type="dxa"/>
        </w:trPr>
        <w:tc>
          <w:tcPr>
            <w:tcW w:w="0" w:type="auto"/>
            <w:noWrap/>
            <w:hideMark/>
          </w:tcPr>
          <w:p w14:paraId="69561394" w14:textId="77777777" w:rsidR="001F0D50" w:rsidRPr="001F0D50" w:rsidRDefault="001F0D50" w:rsidP="001F0D50">
            <w:pPr>
              <w:rPr>
                <w:rFonts w:ascii="Helvetica" w:hAnsi="Helvetica"/>
                <w:b/>
                <w:bCs/>
              </w:rPr>
            </w:pPr>
            <w:r w:rsidRPr="001F0D50">
              <w:rPr>
                <w:rFonts w:ascii="Helvetica" w:hAnsi="Helvetica"/>
                <w:b/>
                <w:bCs/>
              </w:rPr>
              <w:t>Link to Additional Information:</w:t>
            </w:r>
          </w:p>
        </w:tc>
        <w:tc>
          <w:tcPr>
            <w:tcW w:w="0" w:type="auto"/>
            <w:vAlign w:val="center"/>
            <w:hideMark/>
          </w:tcPr>
          <w:p w14:paraId="2639F952" w14:textId="77777777" w:rsidR="001F0D50" w:rsidRPr="001F0D50" w:rsidRDefault="001F0D50">
            <w:pPr>
              <w:rPr>
                <w:rFonts w:ascii="Helvetica" w:hAnsi="Helvetica"/>
              </w:rPr>
            </w:pPr>
            <w:hyperlink r:id="rId39" w:tgtFrame="_blank" w:tooltip="Link to Additional Information" w:history="1">
              <w:r w:rsidRPr="001F0D50">
                <w:rPr>
                  <w:rStyle w:val="Hyperlink"/>
                  <w:rFonts w:ascii="Helvetica" w:hAnsi="Helvetica"/>
                </w:rPr>
                <w:t>Food and Agricultural Sciences National Needs Graduate and Postgraduate Fellowship (NNF) Grants Program </w:t>
              </w:r>
            </w:hyperlink>
          </w:p>
        </w:tc>
      </w:tr>
      <w:tr w:rsidR="001F0D50" w14:paraId="0158C603" w14:textId="77777777" w:rsidTr="001F0D50">
        <w:trPr>
          <w:tblCellSpacing w:w="0" w:type="dxa"/>
        </w:trPr>
        <w:tc>
          <w:tcPr>
            <w:tcW w:w="0" w:type="auto"/>
            <w:noWrap/>
            <w:hideMark/>
          </w:tcPr>
          <w:p w14:paraId="447379F0" w14:textId="77777777" w:rsidR="001F0D50" w:rsidRPr="001F0D50" w:rsidRDefault="001F0D50" w:rsidP="001F0D50">
            <w:pPr>
              <w:rPr>
                <w:rFonts w:ascii="Helvetica" w:hAnsi="Helvetica"/>
                <w:b/>
                <w:bCs/>
              </w:rPr>
            </w:pPr>
            <w:r w:rsidRPr="001F0D50">
              <w:rPr>
                <w:rFonts w:ascii="Helvetica" w:hAnsi="Helvetica"/>
                <w:b/>
                <w:bCs/>
              </w:rPr>
              <w:lastRenderedPageBreak/>
              <w:t>Grantor Contact Information:</w:t>
            </w:r>
          </w:p>
        </w:tc>
        <w:tc>
          <w:tcPr>
            <w:tcW w:w="0" w:type="auto"/>
            <w:vAlign w:val="center"/>
            <w:hideMark/>
          </w:tcPr>
          <w:p w14:paraId="1D19C9A0" w14:textId="77777777" w:rsidR="001F0D50" w:rsidRPr="001F0D50" w:rsidRDefault="001F0D50">
            <w:pPr>
              <w:rPr>
                <w:rFonts w:ascii="Helvetica" w:hAnsi="Helvetica"/>
              </w:rPr>
            </w:pPr>
            <w:r w:rsidRPr="001F0D50">
              <w:rPr>
                <w:rStyle w:val="search-custom"/>
                <w:rFonts w:ascii="Helvetica" w:hAnsi="Helvetica"/>
              </w:rPr>
              <w:t>If you have difficulty accessing the full announcement electronically, please contact:</w:t>
            </w:r>
            <w:r w:rsidRPr="001F0D50">
              <w:rPr>
                <w:rFonts w:ascii="Helvetica" w:hAnsi="Helvetica"/>
              </w:rPr>
              <w:br/>
            </w:r>
            <w:r w:rsidRPr="001F0D50">
              <w:rPr>
                <w:rFonts w:ascii="Helvetica" w:hAnsi="Helvetica"/>
              </w:rPr>
              <w:br/>
            </w:r>
            <w:r w:rsidRPr="001F0D50">
              <w:rPr>
                <w:rStyle w:val="search-custom"/>
                <w:rFonts w:ascii="Helvetica" w:hAnsi="Helvetica"/>
              </w:rPr>
              <w:t>NIFA Help Desk Phone: 202-401-5048 Business hours are M-F, 7:00 am -5:00 pm ET, excluding Federal holidays</w:t>
            </w:r>
            <w:r w:rsidRPr="001F0D50">
              <w:rPr>
                <w:rStyle w:val="apple-converted-space"/>
                <w:rFonts w:ascii="Helvetica" w:hAnsi="Helvetica"/>
              </w:rPr>
              <w:t> </w:t>
            </w:r>
            <w:r w:rsidRPr="001F0D50">
              <w:rPr>
                <w:rFonts w:ascii="Helvetica" w:hAnsi="Helvetica"/>
              </w:rPr>
              <w:br/>
            </w:r>
            <w:r w:rsidRPr="001F0D50">
              <w:rPr>
                <w:rFonts w:ascii="Helvetica" w:hAnsi="Helvetica"/>
              </w:rPr>
              <w:br/>
            </w:r>
            <w:hyperlink r:id="rId40" w:history="1">
              <w:r w:rsidRPr="001F0D50">
                <w:rPr>
                  <w:rStyle w:val="Hyperlink"/>
                  <w:rFonts w:ascii="Helvetica" w:hAnsi="Helvetica"/>
                </w:rPr>
                <w:t>If you have any questions related to preparing application content</w:t>
              </w:r>
            </w:hyperlink>
          </w:p>
        </w:tc>
      </w:tr>
    </w:tbl>
    <w:p w14:paraId="4B5ACDF0" w14:textId="77777777" w:rsidR="001F0D50" w:rsidRDefault="001F0D50" w:rsidP="001F0D50"/>
    <w:p w14:paraId="6A6A2A7C" w14:textId="270D7C00" w:rsidR="001F0D50" w:rsidRDefault="006363FA" w:rsidP="001F0D50">
      <w:pPr>
        <w:widowControl w:val="0"/>
        <w:autoSpaceDE w:val="0"/>
        <w:autoSpaceDN w:val="0"/>
        <w:adjustRightInd w:val="0"/>
        <w:rPr>
          <w:rFonts w:ascii="Helvetica" w:hAnsi="Helvetica" w:cs="Helvetica"/>
          <w:color w:val="386EFF"/>
          <w:u w:val="single" w:color="386EFF"/>
        </w:rPr>
      </w:pPr>
      <w:hyperlink r:id="rId41" w:history="1">
        <w:r w:rsidR="001F0D50">
          <w:rPr>
            <w:rFonts w:ascii="Helvetica" w:hAnsi="Helvetica" w:cs="Helvetica"/>
            <w:color w:val="386EFF"/>
            <w:u w:val="single" w:color="386EFF"/>
          </w:rPr>
          <w:t>http://www.grants.gov/web/grants/view-opportunity.html?oppId=297013</w:t>
        </w:r>
      </w:hyperlink>
    </w:p>
    <w:p w14:paraId="759B4F88" w14:textId="77777777" w:rsidR="001F0D50" w:rsidRDefault="001F0D50" w:rsidP="001F0D50">
      <w:pPr>
        <w:widowControl w:val="0"/>
        <w:autoSpaceDE w:val="0"/>
        <w:autoSpaceDN w:val="0"/>
        <w:adjustRightInd w:val="0"/>
        <w:rPr>
          <w:rFonts w:ascii="Helvetica" w:hAnsi="Helvetica" w:cs="Helvetica"/>
          <w:color w:val="386EFF"/>
          <w:u w:val="single" w:color="386EFF"/>
        </w:rPr>
      </w:pPr>
    </w:p>
    <w:p w14:paraId="624706BF" w14:textId="77777777" w:rsidR="001F0D50" w:rsidRDefault="001F0D50" w:rsidP="001F0D50">
      <w:pPr>
        <w:widowControl w:val="0"/>
        <w:autoSpaceDE w:val="0"/>
        <w:autoSpaceDN w:val="0"/>
        <w:adjustRightInd w:val="0"/>
        <w:rPr>
          <w:rFonts w:ascii="Helvetica" w:hAnsi="Helvetica" w:cs="Helvetica"/>
        </w:rPr>
      </w:pPr>
    </w:p>
    <w:p w14:paraId="0B2B41C1" w14:textId="0D9484D9" w:rsidR="004A627F" w:rsidRPr="004A627F" w:rsidRDefault="004A627F" w:rsidP="004A627F">
      <w:pPr>
        <w:widowControl w:val="0"/>
        <w:autoSpaceDE w:val="0"/>
        <w:autoSpaceDN w:val="0"/>
        <w:adjustRightInd w:val="0"/>
        <w:rPr>
          <w:rFonts w:ascii="Helvetica" w:hAnsi="Helvetica" w:cs="Helvetica"/>
          <w:b/>
        </w:rPr>
      </w:pPr>
      <w:bookmarkStart w:id="30" w:name="AGSociallyDisadvantaged"/>
      <w:bookmarkStart w:id="31" w:name="AGFarmersandRanchers"/>
      <w:bookmarkStart w:id="32" w:name="AGUtilities"/>
      <w:bookmarkStart w:id="33" w:name="AGFRIEdandLiteracy"/>
      <w:bookmarkStart w:id="34" w:name="USDAResearch"/>
      <w:bookmarkStart w:id="35" w:name="USDASBIR"/>
      <w:bookmarkStart w:id="36" w:name="AGResearch"/>
      <w:bookmarkEnd w:id="30"/>
      <w:bookmarkEnd w:id="31"/>
      <w:bookmarkEnd w:id="32"/>
      <w:bookmarkEnd w:id="33"/>
      <w:bookmarkEnd w:id="34"/>
      <w:bookmarkEnd w:id="35"/>
      <w:bookmarkEnd w:id="36"/>
      <w:r w:rsidRPr="004A627F">
        <w:rPr>
          <w:rFonts w:ascii="Helvetica" w:hAnsi="Helvetica" w:cs="Helvetica"/>
          <w:b/>
        </w:rPr>
        <w:t>Research:</w:t>
      </w:r>
    </w:p>
    <w:p w14:paraId="1586370C" w14:textId="77777777" w:rsidR="004A627F" w:rsidRDefault="004A627F" w:rsidP="004A627F">
      <w:pPr>
        <w:widowControl w:val="0"/>
        <w:autoSpaceDE w:val="0"/>
        <w:autoSpaceDN w:val="0"/>
        <w:adjustRightInd w:val="0"/>
        <w:rPr>
          <w:rFonts w:ascii="Helvetica" w:hAnsi="Helvetica" w:cs="Helvetica"/>
        </w:rPr>
      </w:pPr>
    </w:p>
    <w:p w14:paraId="15D9CA67" w14:textId="77777777" w:rsidR="00885248" w:rsidRDefault="00885248" w:rsidP="00885248">
      <w:pPr>
        <w:widowControl w:val="0"/>
        <w:autoSpaceDE w:val="0"/>
        <w:autoSpaceDN w:val="0"/>
        <w:adjustRightInd w:val="0"/>
        <w:rPr>
          <w:rFonts w:ascii="Helvetica" w:hAnsi="Helvetica" w:cs="Helvetica"/>
        </w:rPr>
      </w:pPr>
      <w:bookmarkStart w:id="37" w:name="AGNIFA"/>
      <w:bookmarkStart w:id="38" w:name="AGResearchFAP"/>
      <w:bookmarkEnd w:id="37"/>
      <w:bookmarkEnd w:id="38"/>
      <w:r>
        <w:rPr>
          <w:rFonts w:ascii="Helvetica" w:hAnsi="Helvetica" w:cs="Helvetica"/>
        </w:rPr>
        <w:t>National Institute of Food and Agriculture</w:t>
      </w:r>
    </w:p>
    <w:p w14:paraId="5F3680FF" w14:textId="77777777" w:rsidR="00885248" w:rsidRDefault="00885248" w:rsidP="00885248">
      <w:pPr>
        <w:widowControl w:val="0"/>
        <w:autoSpaceDE w:val="0"/>
        <w:autoSpaceDN w:val="0"/>
        <w:adjustRightInd w:val="0"/>
        <w:rPr>
          <w:rFonts w:ascii="Helvetica" w:hAnsi="Helvetica" w:cs="Helvetica"/>
        </w:rPr>
      </w:pPr>
      <w:r>
        <w:rPr>
          <w:rFonts w:ascii="Helvetica" w:hAnsi="Helvetica" w:cs="Helvetica"/>
        </w:rPr>
        <w:t>Family Advocacy Program (FAP)</w:t>
      </w:r>
    </w:p>
    <w:p w14:paraId="48FF9D97" w14:textId="77777777" w:rsidR="00885248" w:rsidRPr="00CA5C8E" w:rsidRDefault="00885248" w:rsidP="00885248">
      <w:pPr>
        <w:widowControl w:val="0"/>
        <w:autoSpaceDE w:val="0"/>
        <w:autoSpaceDN w:val="0"/>
        <w:adjustRightInd w:val="0"/>
        <w:rPr>
          <w:rFonts w:ascii="Helvetica" w:hAnsi="Helvetica" w:cs="Helvetica"/>
        </w:rPr>
      </w:pPr>
      <w:r>
        <w:rPr>
          <w:rFonts w:ascii="Helvetica" w:hAnsi="Helvetica" w:cs="Helvetica"/>
        </w:rPr>
        <w:t>Synopsis 1</w:t>
      </w:r>
    </w:p>
    <w:p w14:paraId="5B8E9621" w14:textId="114D735D" w:rsidR="005053EA" w:rsidRDefault="006363FA" w:rsidP="00885248">
      <w:pPr>
        <w:widowControl w:val="0"/>
        <w:autoSpaceDE w:val="0"/>
        <w:autoSpaceDN w:val="0"/>
        <w:adjustRightInd w:val="0"/>
        <w:rPr>
          <w:rFonts w:ascii="Helvetica" w:hAnsi="Helvetica" w:cs="Helvetica"/>
        </w:rPr>
      </w:pPr>
      <w:hyperlink r:id="rId42" w:history="1">
        <w:r w:rsidR="00885248">
          <w:rPr>
            <w:rFonts w:ascii="Helvetica" w:hAnsi="Helvetica" w:cs="Helvetica"/>
            <w:color w:val="386EFF"/>
            <w:u w:val="single" w:color="386EFF"/>
          </w:rPr>
          <w:t>http://www.grants.gov/web/grants/view-opportunity.html?oppId=296916</w:t>
        </w:r>
      </w:hyperlink>
    </w:p>
    <w:p w14:paraId="7E98872E" w14:textId="77777777" w:rsidR="005053EA" w:rsidRDefault="005053EA" w:rsidP="005053EA">
      <w:pPr>
        <w:widowControl w:val="0"/>
        <w:autoSpaceDE w:val="0"/>
        <w:autoSpaceDN w:val="0"/>
        <w:adjustRightInd w:val="0"/>
        <w:rPr>
          <w:rFonts w:ascii="Helvetica" w:hAnsi="Helvetica" w:cs="Helvetica"/>
        </w:rPr>
      </w:pPr>
    </w:p>
    <w:p w14:paraId="1A787957" w14:textId="77777777" w:rsidR="00885248" w:rsidRDefault="00885248" w:rsidP="00885248">
      <w:pPr>
        <w:widowControl w:val="0"/>
        <w:autoSpaceDE w:val="0"/>
        <w:autoSpaceDN w:val="0"/>
        <w:adjustRightInd w:val="0"/>
        <w:rPr>
          <w:rFonts w:ascii="Helvetica" w:hAnsi="Helvetica" w:cs="Helvetica"/>
        </w:rPr>
      </w:pPr>
      <w:bookmarkStart w:id="39" w:name="AGResearchAirForce"/>
      <w:bookmarkEnd w:id="39"/>
      <w:r>
        <w:rPr>
          <w:rFonts w:ascii="Helvetica" w:hAnsi="Helvetica" w:cs="Helvetica"/>
        </w:rPr>
        <w:t>National Institute of Food and Agriculture</w:t>
      </w:r>
    </w:p>
    <w:p w14:paraId="1AD3B17C" w14:textId="6F90BB26" w:rsidR="00885248" w:rsidRDefault="00885248" w:rsidP="00885248">
      <w:pPr>
        <w:widowControl w:val="0"/>
        <w:autoSpaceDE w:val="0"/>
        <w:autoSpaceDN w:val="0"/>
        <w:adjustRightInd w:val="0"/>
        <w:rPr>
          <w:rFonts w:ascii="Helvetica" w:hAnsi="Helvetica" w:cs="Helvetica"/>
        </w:rPr>
      </w:pPr>
      <w:r>
        <w:rPr>
          <w:rFonts w:ascii="Helvetica" w:hAnsi="Helvetica" w:cs="Helvetica"/>
        </w:rPr>
        <w:t xml:space="preserve">Air Force Mental Health </w:t>
      </w:r>
      <w:r w:rsidR="00CF0C8B">
        <w:rPr>
          <w:rFonts w:ascii="Helvetica" w:hAnsi="Helvetica" w:cs="Helvetica"/>
        </w:rPr>
        <w:t>Research</w:t>
      </w:r>
      <w:r>
        <w:rPr>
          <w:rFonts w:ascii="Helvetica" w:hAnsi="Helvetica" w:cs="Helvetica"/>
        </w:rPr>
        <w:t xml:space="preserve"> Project </w:t>
      </w:r>
    </w:p>
    <w:p w14:paraId="685C9C63" w14:textId="33737B10" w:rsidR="00885248" w:rsidRPr="00885248" w:rsidRDefault="00885248" w:rsidP="00885248">
      <w:pPr>
        <w:widowControl w:val="0"/>
        <w:autoSpaceDE w:val="0"/>
        <w:autoSpaceDN w:val="0"/>
        <w:adjustRightInd w:val="0"/>
        <w:rPr>
          <w:rFonts w:ascii="Helvetica" w:hAnsi="Helvetica" w:cs="Helvetica"/>
        </w:rPr>
      </w:pPr>
      <w:r>
        <w:rPr>
          <w:rFonts w:ascii="Helvetica" w:hAnsi="Helvetica" w:cs="Helvetica"/>
        </w:rPr>
        <w:t>Synopsis 2</w:t>
      </w:r>
    </w:p>
    <w:p w14:paraId="72B164E4" w14:textId="04FC913E" w:rsidR="00885248" w:rsidRDefault="006363FA" w:rsidP="00885248">
      <w:pPr>
        <w:widowControl w:val="0"/>
        <w:autoSpaceDE w:val="0"/>
        <w:autoSpaceDN w:val="0"/>
        <w:adjustRightInd w:val="0"/>
        <w:rPr>
          <w:rFonts w:ascii="Helvetica" w:hAnsi="Helvetica" w:cs="Helvetica"/>
          <w:color w:val="386EFF"/>
          <w:u w:val="single" w:color="386EFF"/>
        </w:rPr>
      </w:pPr>
      <w:hyperlink r:id="rId43" w:history="1">
        <w:r w:rsidR="00885248">
          <w:rPr>
            <w:rFonts w:ascii="Helvetica" w:hAnsi="Helvetica" w:cs="Helvetica"/>
            <w:color w:val="386EFF"/>
            <w:u w:val="single" w:color="386EFF"/>
          </w:rPr>
          <w:t>http://www.grants.gov/web/grants/view-opportunity.html?oppId=296931</w:t>
        </w:r>
      </w:hyperlink>
    </w:p>
    <w:p w14:paraId="43E869E4" w14:textId="77777777" w:rsidR="00885248" w:rsidRDefault="00885248" w:rsidP="00885248">
      <w:pPr>
        <w:widowControl w:val="0"/>
        <w:autoSpaceDE w:val="0"/>
        <w:autoSpaceDN w:val="0"/>
        <w:adjustRightInd w:val="0"/>
        <w:rPr>
          <w:rFonts w:ascii="Helvetica" w:hAnsi="Helvetica" w:cs="Helvetica"/>
          <w:color w:val="386EFF"/>
          <w:u w:val="single" w:color="386EFF"/>
        </w:rPr>
      </w:pPr>
    </w:p>
    <w:p w14:paraId="46332732" w14:textId="77777777" w:rsidR="00885248" w:rsidRDefault="00885248" w:rsidP="00885248">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40" w:name="NSFResearch"/>
      <w:bookmarkStart w:id="41" w:name="AGModifications"/>
      <w:bookmarkEnd w:id="40"/>
      <w:bookmarkEnd w:id="41"/>
      <w:r w:rsidRPr="005D3F9C">
        <w:rPr>
          <w:rFonts w:ascii="Helvetica" w:hAnsi="Helvetica" w:cs="Helvetica"/>
          <w:b/>
        </w:rPr>
        <w:t>Modifications:</w:t>
      </w:r>
    </w:p>
    <w:p w14:paraId="37D38329" w14:textId="6898B80C" w:rsidR="002E30F3" w:rsidRDefault="002E30F3" w:rsidP="002E30F3">
      <w:pPr>
        <w:widowControl w:val="0"/>
        <w:autoSpaceDE w:val="0"/>
        <w:autoSpaceDN w:val="0"/>
        <w:adjustRightInd w:val="0"/>
        <w:rPr>
          <w:rFonts w:ascii="Helvetica" w:hAnsi="Helvetica" w:cs="Helvetica"/>
        </w:rPr>
      </w:pPr>
    </w:p>
    <w:p w14:paraId="71B3D8F4" w14:textId="77777777" w:rsidR="00885248" w:rsidRDefault="00885248" w:rsidP="00885248">
      <w:pPr>
        <w:widowControl w:val="0"/>
        <w:autoSpaceDE w:val="0"/>
        <w:autoSpaceDN w:val="0"/>
        <w:adjustRightInd w:val="0"/>
        <w:rPr>
          <w:rFonts w:ascii="Helvetica" w:hAnsi="Helvetica" w:cs="Helvetica"/>
        </w:rPr>
      </w:pPr>
      <w:bookmarkStart w:id="42" w:name="AGVAP"/>
      <w:bookmarkEnd w:id="42"/>
      <w:r>
        <w:rPr>
          <w:rFonts w:ascii="Helvetica" w:hAnsi="Helvetica" w:cs="Helvetica"/>
        </w:rPr>
        <w:t>Business and Cooperative Programs</w:t>
      </w:r>
    </w:p>
    <w:p w14:paraId="1B970147" w14:textId="77777777" w:rsidR="00885248" w:rsidRDefault="00885248" w:rsidP="00885248">
      <w:pPr>
        <w:widowControl w:val="0"/>
        <w:autoSpaceDE w:val="0"/>
        <w:autoSpaceDN w:val="0"/>
        <w:adjustRightInd w:val="0"/>
        <w:rPr>
          <w:rFonts w:ascii="Helvetica" w:hAnsi="Helvetica" w:cs="Helvetica"/>
        </w:rPr>
      </w:pPr>
      <w:r>
        <w:rPr>
          <w:rFonts w:ascii="Helvetica" w:hAnsi="Helvetica" w:cs="Helvetica"/>
        </w:rPr>
        <w:t>VALUE ADDED PRODUCER GRANT</w:t>
      </w:r>
    </w:p>
    <w:p w14:paraId="0B18C55B" w14:textId="77777777" w:rsidR="00885248" w:rsidRDefault="00885248" w:rsidP="00885248">
      <w:pPr>
        <w:widowControl w:val="0"/>
        <w:autoSpaceDE w:val="0"/>
        <w:autoSpaceDN w:val="0"/>
        <w:adjustRightInd w:val="0"/>
        <w:rPr>
          <w:rFonts w:ascii="Helvetica" w:hAnsi="Helvetica" w:cs="Helvetica"/>
        </w:rPr>
      </w:pPr>
      <w:r>
        <w:rPr>
          <w:rFonts w:ascii="Helvetica" w:hAnsi="Helvetica" w:cs="Helvetica"/>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885248" w:rsidRPr="00885248" w14:paraId="4ECF3228" w14:textId="77777777" w:rsidTr="00885248">
        <w:trPr>
          <w:tblCellSpacing w:w="0" w:type="dxa"/>
        </w:trPr>
        <w:tc>
          <w:tcPr>
            <w:tcW w:w="0" w:type="auto"/>
            <w:noWrap/>
            <w:hideMark/>
          </w:tcPr>
          <w:p w14:paraId="15FA807C"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Document Type:</w:t>
            </w:r>
          </w:p>
        </w:tc>
        <w:tc>
          <w:tcPr>
            <w:tcW w:w="0" w:type="auto"/>
            <w:vAlign w:val="center"/>
            <w:hideMark/>
          </w:tcPr>
          <w:p w14:paraId="461FD8DB"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Grants Notice</w:t>
            </w:r>
          </w:p>
        </w:tc>
      </w:tr>
      <w:tr w:rsidR="00885248" w:rsidRPr="00885248" w14:paraId="32AC54B0" w14:textId="77777777" w:rsidTr="00885248">
        <w:trPr>
          <w:tblCellSpacing w:w="0" w:type="dxa"/>
        </w:trPr>
        <w:tc>
          <w:tcPr>
            <w:tcW w:w="0" w:type="auto"/>
            <w:noWrap/>
            <w:hideMark/>
          </w:tcPr>
          <w:p w14:paraId="7DC4183F"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Funding Opportunity Number:</w:t>
            </w:r>
          </w:p>
        </w:tc>
        <w:tc>
          <w:tcPr>
            <w:tcW w:w="0" w:type="auto"/>
            <w:vAlign w:val="center"/>
            <w:hideMark/>
          </w:tcPr>
          <w:p w14:paraId="66E3226B"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RDBCP-VAPG-2017</w:t>
            </w:r>
          </w:p>
        </w:tc>
      </w:tr>
      <w:tr w:rsidR="00885248" w:rsidRPr="00885248" w14:paraId="145EDC0B" w14:textId="77777777" w:rsidTr="00885248">
        <w:trPr>
          <w:tblCellSpacing w:w="0" w:type="dxa"/>
        </w:trPr>
        <w:tc>
          <w:tcPr>
            <w:tcW w:w="0" w:type="auto"/>
            <w:noWrap/>
            <w:hideMark/>
          </w:tcPr>
          <w:p w14:paraId="1839BA68"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Funding Opportunity Title:</w:t>
            </w:r>
          </w:p>
        </w:tc>
        <w:tc>
          <w:tcPr>
            <w:tcW w:w="0" w:type="auto"/>
            <w:vAlign w:val="center"/>
            <w:hideMark/>
          </w:tcPr>
          <w:p w14:paraId="79B0F2C8"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VALUE ADDED PRODUCER GRANT</w:t>
            </w:r>
          </w:p>
        </w:tc>
      </w:tr>
      <w:tr w:rsidR="00885248" w:rsidRPr="00885248" w14:paraId="7C770771" w14:textId="77777777" w:rsidTr="00885248">
        <w:trPr>
          <w:tblCellSpacing w:w="0" w:type="dxa"/>
        </w:trPr>
        <w:tc>
          <w:tcPr>
            <w:tcW w:w="0" w:type="auto"/>
            <w:noWrap/>
            <w:hideMark/>
          </w:tcPr>
          <w:p w14:paraId="162C4F5E"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Opportunity Category:</w:t>
            </w:r>
          </w:p>
        </w:tc>
        <w:tc>
          <w:tcPr>
            <w:tcW w:w="0" w:type="auto"/>
            <w:vAlign w:val="center"/>
            <w:hideMark/>
          </w:tcPr>
          <w:p w14:paraId="3CED738F"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Discretionary</w:t>
            </w:r>
          </w:p>
        </w:tc>
      </w:tr>
      <w:tr w:rsidR="00885248" w:rsidRPr="00885248" w14:paraId="2D55A1C0" w14:textId="77777777" w:rsidTr="00885248">
        <w:trPr>
          <w:tblCellSpacing w:w="0" w:type="dxa"/>
        </w:trPr>
        <w:tc>
          <w:tcPr>
            <w:tcW w:w="0" w:type="auto"/>
            <w:noWrap/>
            <w:hideMark/>
          </w:tcPr>
          <w:p w14:paraId="7D6579BA"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Opportunity Category Explanation:</w:t>
            </w:r>
          </w:p>
        </w:tc>
        <w:tc>
          <w:tcPr>
            <w:tcW w:w="0" w:type="auto"/>
            <w:vAlign w:val="center"/>
            <w:hideMark/>
          </w:tcPr>
          <w:p w14:paraId="38FBC231"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 </w:t>
            </w:r>
          </w:p>
        </w:tc>
      </w:tr>
      <w:tr w:rsidR="00885248" w:rsidRPr="00885248" w14:paraId="1BC45B0A" w14:textId="77777777" w:rsidTr="00885248">
        <w:trPr>
          <w:tblCellSpacing w:w="0" w:type="dxa"/>
        </w:trPr>
        <w:tc>
          <w:tcPr>
            <w:tcW w:w="0" w:type="auto"/>
            <w:noWrap/>
            <w:hideMark/>
          </w:tcPr>
          <w:p w14:paraId="492B1552"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Funding Instrument Type:</w:t>
            </w:r>
          </w:p>
        </w:tc>
        <w:tc>
          <w:tcPr>
            <w:tcW w:w="0" w:type="auto"/>
            <w:vAlign w:val="center"/>
            <w:hideMark/>
          </w:tcPr>
          <w:p w14:paraId="14DDCB13"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Grant</w:t>
            </w:r>
          </w:p>
        </w:tc>
      </w:tr>
      <w:tr w:rsidR="00885248" w:rsidRPr="00885248" w14:paraId="1A26F6E0" w14:textId="77777777" w:rsidTr="00885248">
        <w:trPr>
          <w:tblCellSpacing w:w="0" w:type="dxa"/>
        </w:trPr>
        <w:tc>
          <w:tcPr>
            <w:tcW w:w="0" w:type="auto"/>
            <w:noWrap/>
            <w:hideMark/>
          </w:tcPr>
          <w:p w14:paraId="56E55EE1"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Category of Funding Activity:</w:t>
            </w:r>
          </w:p>
        </w:tc>
        <w:tc>
          <w:tcPr>
            <w:tcW w:w="0" w:type="auto"/>
            <w:vAlign w:val="center"/>
            <w:hideMark/>
          </w:tcPr>
          <w:p w14:paraId="3875CC2F"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Agriculture</w:t>
            </w:r>
          </w:p>
        </w:tc>
      </w:tr>
      <w:tr w:rsidR="00885248" w:rsidRPr="00885248" w14:paraId="50931500" w14:textId="77777777" w:rsidTr="00885248">
        <w:trPr>
          <w:tblCellSpacing w:w="0" w:type="dxa"/>
        </w:trPr>
        <w:tc>
          <w:tcPr>
            <w:tcW w:w="0" w:type="auto"/>
            <w:noWrap/>
            <w:hideMark/>
          </w:tcPr>
          <w:p w14:paraId="63D9B402"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Category Explanation:</w:t>
            </w:r>
          </w:p>
        </w:tc>
        <w:tc>
          <w:tcPr>
            <w:tcW w:w="0" w:type="auto"/>
            <w:vAlign w:val="center"/>
            <w:hideMark/>
          </w:tcPr>
          <w:p w14:paraId="31DB9941"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 </w:t>
            </w:r>
          </w:p>
        </w:tc>
      </w:tr>
      <w:tr w:rsidR="00885248" w:rsidRPr="00885248" w14:paraId="6F15AA66" w14:textId="77777777" w:rsidTr="00885248">
        <w:trPr>
          <w:tblCellSpacing w:w="0" w:type="dxa"/>
        </w:trPr>
        <w:tc>
          <w:tcPr>
            <w:tcW w:w="0" w:type="auto"/>
            <w:noWrap/>
            <w:hideMark/>
          </w:tcPr>
          <w:p w14:paraId="3599784B"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Expected Number of Awards:</w:t>
            </w:r>
          </w:p>
        </w:tc>
        <w:tc>
          <w:tcPr>
            <w:tcW w:w="0" w:type="auto"/>
            <w:vAlign w:val="center"/>
            <w:hideMark/>
          </w:tcPr>
          <w:p w14:paraId="5BA8A02C"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200</w:t>
            </w:r>
          </w:p>
        </w:tc>
      </w:tr>
      <w:tr w:rsidR="00885248" w:rsidRPr="00885248" w14:paraId="2A3B6EF9" w14:textId="77777777" w:rsidTr="00885248">
        <w:trPr>
          <w:tblCellSpacing w:w="0" w:type="dxa"/>
        </w:trPr>
        <w:tc>
          <w:tcPr>
            <w:tcW w:w="0" w:type="auto"/>
            <w:noWrap/>
            <w:hideMark/>
          </w:tcPr>
          <w:p w14:paraId="2D36F2E8"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CFDA Number(s):</w:t>
            </w:r>
          </w:p>
        </w:tc>
        <w:tc>
          <w:tcPr>
            <w:tcW w:w="0" w:type="auto"/>
            <w:vAlign w:val="center"/>
            <w:hideMark/>
          </w:tcPr>
          <w:p w14:paraId="30117ED5"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10.352 -- Value-Added Producer Grants</w:t>
            </w:r>
          </w:p>
        </w:tc>
      </w:tr>
      <w:tr w:rsidR="00885248" w:rsidRPr="00885248" w14:paraId="31E09741" w14:textId="77777777" w:rsidTr="00885248">
        <w:trPr>
          <w:tblCellSpacing w:w="0" w:type="dxa"/>
        </w:trPr>
        <w:tc>
          <w:tcPr>
            <w:tcW w:w="0" w:type="auto"/>
            <w:noWrap/>
            <w:hideMark/>
          </w:tcPr>
          <w:p w14:paraId="451D05C5"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Cost Sharing or Matching Requirement:</w:t>
            </w:r>
          </w:p>
        </w:tc>
        <w:tc>
          <w:tcPr>
            <w:tcW w:w="0" w:type="auto"/>
            <w:vAlign w:val="center"/>
            <w:hideMark/>
          </w:tcPr>
          <w:p w14:paraId="05734311"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Yes</w:t>
            </w:r>
          </w:p>
        </w:tc>
      </w:tr>
      <w:tr w:rsidR="00885248" w:rsidRPr="00885248" w14:paraId="54C191CE" w14:textId="77777777" w:rsidTr="00885248">
        <w:trPr>
          <w:tblCellSpacing w:w="0" w:type="dxa"/>
        </w:trPr>
        <w:tc>
          <w:tcPr>
            <w:tcW w:w="0" w:type="auto"/>
            <w:noWrap/>
            <w:hideMark/>
          </w:tcPr>
          <w:p w14:paraId="3813E434"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Version:</w:t>
            </w:r>
          </w:p>
        </w:tc>
        <w:tc>
          <w:tcPr>
            <w:tcW w:w="0" w:type="auto"/>
            <w:vAlign w:val="center"/>
            <w:hideMark/>
          </w:tcPr>
          <w:p w14:paraId="6E267774"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Synopsis 3</w:t>
            </w:r>
          </w:p>
        </w:tc>
      </w:tr>
      <w:tr w:rsidR="00885248" w:rsidRPr="00885248" w14:paraId="02C838FD" w14:textId="77777777" w:rsidTr="00885248">
        <w:trPr>
          <w:tblCellSpacing w:w="0" w:type="dxa"/>
        </w:trPr>
        <w:tc>
          <w:tcPr>
            <w:tcW w:w="0" w:type="auto"/>
            <w:noWrap/>
            <w:hideMark/>
          </w:tcPr>
          <w:p w14:paraId="21035EA2"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Posted Date:</w:t>
            </w:r>
          </w:p>
        </w:tc>
        <w:tc>
          <w:tcPr>
            <w:tcW w:w="0" w:type="auto"/>
            <w:vAlign w:val="center"/>
            <w:hideMark/>
          </w:tcPr>
          <w:p w14:paraId="19523BAE"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Aug 29, 2017</w:t>
            </w:r>
          </w:p>
        </w:tc>
      </w:tr>
      <w:tr w:rsidR="00885248" w:rsidRPr="00885248" w14:paraId="5F35A7F6" w14:textId="77777777" w:rsidTr="00885248">
        <w:trPr>
          <w:tblCellSpacing w:w="0" w:type="dxa"/>
        </w:trPr>
        <w:tc>
          <w:tcPr>
            <w:tcW w:w="0" w:type="auto"/>
            <w:noWrap/>
            <w:hideMark/>
          </w:tcPr>
          <w:p w14:paraId="563EECEB"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Last Updated Date:</w:t>
            </w:r>
          </w:p>
        </w:tc>
        <w:tc>
          <w:tcPr>
            <w:tcW w:w="0" w:type="auto"/>
            <w:vAlign w:val="center"/>
            <w:hideMark/>
          </w:tcPr>
          <w:p w14:paraId="4713D741"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Aug 29, 2017</w:t>
            </w:r>
          </w:p>
        </w:tc>
      </w:tr>
      <w:tr w:rsidR="00885248" w:rsidRPr="00885248" w14:paraId="5D847B7A" w14:textId="77777777" w:rsidTr="00885248">
        <w:trPr>
          <w:tblCellSpacing w:w="0" w:type="dxa"/>
        </w:trPr>
        <w:tc>
          <w:tcPr>
            <w:tcW w:w="0" w:type="auto"/>
            <w:noWrap/>
            <w:hideMark/>
          </w:tcPr>
          <w:p w14:paraId="28796FEB"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lastRenderedPageBreak/>
              <w:t>Original Closing Date for Applications:</w:t>
            </w:r>
          </w:p>
        </w:tc>
        <w:tc>
          <w:tcPr>
            <w:tcW w:w="0" w:type="auto"/>
            <w:vAlign w:val="center"/>
            <w:hideMark/>
          </w:tcPr>
          <w:p w14:paraId="55C76542"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Jan 31, 2018  </w:t>
            </w:r>
          </w:p>
        </w:tc>
      </w:tr>
      <w:tr w:rsidR="00885248" w:rsidRPr="00885248" w14:paraId="6FFA9FF2" w14:textId="77777777" w:rsidTr="00885248">
        <w:trPr>
          <w:tblCellSpacing w:w="0" w:type="dxa"/>
        </w:trPr>
        <w:tc>
          <w:tcPr>
            <w:tcW w:w="0" w:type="auto"/>
            <w:noWrap/>
            <w:hideMark/>
          </w:tcPr>
          <w:p w14:paraId="3E81E3BE"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Current Closing Date for Applications:</w:t>
            </w:r>
          </w:p>
        </w:tc>
        <w:tc>
          <w:tcPr>
            <w:tcW w:w="0" w:type="auto"/>
            <w:vAlign w:val="center"/>
            <w:hideMark/>
          </w:tcPr>
          <w:p w14:paraId="180AC37F"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Jan 24, 2018  </w:t>
            </w:r>
          </w:p>
        </w:tc>
      </w:tr>
      <w:tr w:rsidR="00885248" w:rsidRPr="00885248" w14:paraId="471384D5" w14:textId="77777777" w:rsidTr="00885248">
        <w:trPr>
          <w:tblCellSpacing w:w="0" w:type="dxa"/>
        </w:trPr>
        <w:tc>
          <w:tcPr>
            <w:tcW w:w="0" w:type="auto"/>
            <w:noWrap/>
            <w:hideMark/>
          </w:tcPr>
          <w:p w14:paraId="7CD70BAF"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Archive Date:</w:t>
            </w:r>
          </w:p>
        </w:tc>
        <w:tc>
          <w:tcPr>
            <w:tcW w:w="0" w:type="auto"/>
            <w:vAlign w:val="center"/>
            <w:hideMark/>
          </w:tcPr>
          <w:p w14:paraId="60E833AE"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Mar 02, 2018</w:t>
            </w:r>
          </w:p>
        </w:tc>
      </w:tr>
      <w:tr w:rsidR="00885248" w:rsidRPr="00885248" w14:paraId="11B5D547" w14:textId="77777777" w:rsidTr="00885248">
        <w:trPr>
          <w:tblCellSpacing w:w="0" w:type="dxa"/>
        </w:trPr>
        <w:tc>
          <w:tcPr>
            <w:tcW w:w="0" w:type="auto"/>
            <w:noWrap/>
            <w:hideMark/>
          </w:tcPr>
          <w:p w14:paraId="52DBCB6D"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Estimated Total Program Funding:</w:t>
            </w:r>
          </w:p>
        </w:tc>
        <w:tc>
          <w:tcPr>
            <w:tcW w:w="0" w:type="auto"/>
            <w:vAlign w:val="center"/>
            <w:hideMark/>
          </w:tcPr>
          <w:p w14:paraId="5517EB97"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 </w:t>
            </w:r>
          </w:p>
        </w:tc>
      </w:tr>
      <w:tr w:rsidR="00885248" w:rsidRPr="00885248" w14:paraId="43ED101D" w14:textId="77777777" w:rsidTr="00885248">
        <w:trPr>
          <w:tblCellSpacing w:w="0" w:type="dxa"/>
        </w:trPr>
        <w:tc>
          <w:tcPr>
            <w:tcW w:w="0" w:type="auto"/>
            <w:noWrap/>
            <w:hideMark/>
          </w:tcPr>
          <w:p w14:paraId="07C3BAF8"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Award Ceiling:</w:t>
            </w:r>
          </w:p>
        </w:tc>
        <w:tc>
          <w:tcPr>
            <w:tcW w:w="0" w:type="auto"/>
            <w:vAlign w:val="center"/>
            <w:hideMark/>
          </w:tcPr>
          <w:p w14:paraId="7AE87C14"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$250,000</w:t>
            </w:r>
          </w:p>
        </w:tc>
      </w:tr>
      <w:tr w:rsidR="00885248" w:rsidRPr="00885248" w14:paraId="2B3B08B1" w14:textId="77777777" w:rsidTr="00885248">
        <w:trPr>
          <w:tblCellSpacing w:w="0" w:type="dxa"/>
        </w:trPr>
        <w:tc>
          <w:tcPr>
            <w:tcW w:w="0" w:type="auto"/>
            <w:noWrap/>
            <w:hideMark/>
          </w:tcPr>
          <w:p w14:paraId="7C887559"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Eligible Applicants:</w:t>
            </w:r>
          </w:p>
        </w:tc>
        <w:tc>
          <w:tcPr>
            <w:tcW w:w="0" w:type="auto"/>
            <w:vAlign w:val="center"/>
            <w:hideMark/>
          </w:tcPr>
          <w:p w14:paraId="1A0ACBD9" w14:textId="77777777"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Others (see text field entitled "Additional Information on Eligibility" for clarification)</w:t>
            </w:r>
          </w:p>
        </w:tc>
      </w:tr>
      <w:tr w:rsidR="00885248" w:rsidRPr="00885248" w14:paraId="46CF772F" w14:textId="77777777" w:rsidTr="00885248">
        <w:trPr>
          <w:tblCellSpacing w:w="0" w:type="dxa"/>
        </w:trPr>
        <w:tc>
          <w:tcPr>
            <w:tcW w:w="0" w:type="auto"/>
            <w:noWrap/>
            <w:hideMark/>
          </w:tcPr>
          <w:p w14:paraId="12C9455F"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Additional Information on Eligibility:</w:t>
            </w:r>
          </w:p>
        </w:tc>
        <w:tc>
          <w:tcPr>
            <w:tcW w:w="0" w:type="auto"/>
            <w:vAlign w:val="center"/>
            <w:hideMark/>
          </w:tcPr>
          <w:p w14:paraId="4E770389" w14:textId="2BC54034" w:rsidR="00885248" w:rsidRPr="00885248" w:rsidRDefault="00885248" w:rsidP="00885248">
            <w:pPr>
              <w:widowControl w:val="0"/>
              <w:autoSpaceDE w:val="0"/>
              <w:autoSpaceDN w:val="0"/>
              <w:adjustRightInd w:val="0"/>
              <w:rPr>
                <w:rFonts w:ascii="Helvetica" w:hAnsi="Helvetica" w:cs="Helvetica"/>
              </w:rPr>
            </w:pPr>
            <w:r w:rsidRPr="00885248">
              <w:rPr>
                <w:rFonts w:ascii="Helvetica" w:hAnsi="Helvetica" w:cs="Helvetica"/>
              </w:rPr>
              <w:t xml:space="preserve">Independent </w:t>
            </w:r>
            <w:r w:rsidR="00CF0C8B" w:rsidRPr="00885248">
              <w:rPr>
                <w:rFonts w:ascii="Helvetica" w:hAnsi="Helvetica" w:cs="Helvetica"/>
              </w:rPr>
              <w:t>Producers,</w:t>
            </w:r>
            <w:r w:rsidR="00CF0C8B">
              <w:rPr>
                <w:rFonts w:ascii="Helvetica" w:hAnsi="Helvetica" w:cs="Helvetica"/>
              </w:rPr>
              <w:t xml:space="preserve"> </w:t>
            </w:r>
            <w:r w:rsidR="00CF0C8B" w:rsidRPr="00885248">
              <w:rPr>
                <w:rFonts w:ascii="Helvetica" w:hAnsi="Helvetica" w:cs="Helvetica"/>
              </w:rPr>
              <w:t>Agricultural</w:t>
            </w:r>
            <w:r w:rsidRPr="00885248">
              <w:rPr>
                <w:rFonts w:ascii="Helvetica" w:hAnsi="Helvetica" w:cs="Helvetica"/>
              </w:rPr>
              <w:t xml:space="preserve"> Producer Groups, Farmer or Rancher Cooperatives, or Majority-Controlled Producer-Based Business</w:t>
            </w:r>
          </w:p>
        </w:tc>
      </w:tr>
      <w:tr w:rsidR="00885248" w14:paraId="63409B9F" w14:textId="77777777" w:rsidTr="00885248">
        <w:trPr>
          <w:tblCellSpacing w:w="0" w:type="dxa"/>
        </w:trPr>
        <w:tc>
          <w:tcPr>
            <w:tcW w:w="0" w:type="auto"/>
            <w:noWrap/>
            <w:hideMark/>
          </w:tcPr>
          <w:p w14:paraId="2F72F175"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Agency Name:</w:t>
            </w:r>
          </w:p>
        </w:tc>
        <w:tc>
          <w:tcPr>
            <w:tcW w:w="0" w:type="auto"/>
            <w:vAlign w:val="center"/>
            <w:hideMark/>
          </w:tcPr>
          <w:p w14:paraId="67A5EB4B" w14:textId="77777777" w:rsidR="00885248" w:rsidRPr="00885248" w:rsidRDefault="00885248" w:rsidP="00885248">
            <w:pPr>
              <w:widowControl w:val="0"/>
              <w:autoSpaceDE w:val="0"/>
              <w:autoSpaceDN w:val="0"/>
              <w:adjustRightInd w:val="0"/>
              <w:rPr>
                <w:rFonts w:ascii="Helvetica" w:hAnsi="Helvetica" w:cs="Helvetica"/>
              </w:rPr>
            </w:pPr>
            <w:r w:rsidRPr="00885248">
              <w:rPr>
                <w:rStyle w:val="search-custom"/>
                <w:rFonts w:ascii="Helvetica" w:hAnsi="Helvetica" w:cs="Helvetica"/>
              </w:rPr>
              <w:t>Business and Cooperative Programs</w:t>
            </w:r>
          </w:p>
        </w:tc>
      </w:tr>
      <w:tr w:rsidR="00885248" w14:paraId="732BAF9D" w14:textId="77777777" w:rsidTr="00885248">
        <w:trPr>
          <w:tblCellSpacing w:w="0" w:type="dxa"/>
        </w:trPr>
        <w:tc>
          <w:tcPr>
            <w:tcW w:w="0" w:type="auto"/>
            <w:noWrap/>
            <w:hideMark/>
          </w:tcPr>
          <w:p w14:paraId="409F1ADF"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Description:</w:t>
            </w:r>
          </w:p>
        </w:tc>
        <w:tc>
          <w:tcPr>
            <w:tcW w:w="0" w:type="auto"/>
            <w:vAlign w:val="center"/>
            <w:hideMark/>
          </w:tcPr>
          <w:p w14:paraId="32D6BD5F" w14:textId="77777777" w:rsidR="00885248" w:rsidRPr="00885248" w:rsidRDefault="00885248" w:rsidP="00885248">
            <w:pPr>
              <w:widowControl w:val="0"/>
              <w:autoSpaceDE w:val="0"/>
              <w:autoSpaceDN w:val="0"/>
              <w:adjustRightInd w:val="0"/>
              <w:rPr>
                <w:rFonts w:ascii="Helvetica" w:hAnsi="Helvetica" w:cs="Helvetica"/>
              </w:rPr>
            </w:pPr>
            <w:r w:rsidRPr="00885248">
              <w:rPr>
                <w:rStyle w:val="search-custom"/>
                <w:rFonts w:ascii="Helvetica" w:hAnsi="Helvetica" w:cs="Helvetica"/>
              </w:rPr>
              <w:t>This Notice announces that the Rural Business-Cooperative Service (Agency) is accepting applications for the Value-Added Producer Grant (VAPG) program. Approximately $18 million is currently available. The Agency may also utilize any funding that become available after publishing this notice. Enactment of a continuing resolution or an appropriations act may affect the availability or level of funding for this program. The Agency will publish the program funding level on the Rural Development website (https://www.rd.usda.gov/programs-services/value-added-producer-grants ). Section VII also announces solicitation of non-Federal independent grant reviewers to evaluate and score applications submitted under this Notice.</w:t>
            </w:r>
          </w:p>
        </w:tc>
      </w:tr>
      <w:tr w:rsidR="00885248" w14:paraId="7E1A7DD9" w14:textId="77777777" w:rsidTr="00885248">
        <w:trPr>
          <w:tblCellSpacing w:w="0" w:type="dxa"/>
        </w:trPr>
        <w:tc>
          <w:tcPr>
            <w:tcW w:w="0" w:type="auto"/>
            <w:noWrap/>
            <w:hideMark/>
          </w:tcPr>
          <w:p w14:paraId="6DFD0C86"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Link to Additional Information:</w:t>
            </w:r>
          </w:p>
        </w:tc>
        <w:tc>
          <w:tcPr>
            <w:tcW w:w="0" w:type="auto"/>
            <w:vAlign w:val="center"/>
            <w:hideMark/>
          </w:tcPr>
          <w:p w14:paraId="1FD65F80" w14:textId="77777777" w:rsidR="00885248" w:rsidRPr="00885248" w:rsidRDefault="00885248" w:rsidP="00885248">
            <w:pPr>
              <w:widowControl w:val="0"/>
              <w:autoSpaceDE w:val="0"/>
              <w:autoSpaceDN w:val="0"/>
              <w:adjustRightInd w:val="0"/>
              <w:rPr>
                <w:rFonts w:ascii="Helvetica" w:hAnsi="Helvetica" w:cs="Helvetica"/>
              </w:rPr>
            </w:pPr>
            <w:hyperlink r:id="rId44" w:tgtFrame="_blank" w:tooltip="Link to Additional Information" w:history="1">
              <w:r w:rsidRPr="00885248">
                <w:rPr>
                  <w:rStyle w:val="Hyperlink"/>
                  <w:rFonts w:ascii="Helvetica" w:hAnsi="Helvetica" w:cs="Helvetica"/>
                </w:rPr>
                <w:t>Link to Federal Register</w:t>
              </w:r>
            </w:hyperlink>
          </w:p>
        </w:tc>
      </w:tr>
      <w:tr w:rsidR="00885248" w14:paraId="24A0478B" w14:textId="77777777" w:rsidTr="00885248">
        <w:trPr>
          <w:tblCellSpacing w:w="0" w:type="dxa"/>
        </w:trPr>
        <w:tc>
          <w:tcPr>
            <w:tcW w:w="0" w:type="auto"/>
            <w:noWrap/>
            <w:hideMark/>
          </w:tcPr>
          <w:p w14:paraId="595AF18E" w14:textId="77777777" w:rsidR="00885248" w:rsidRPr="00885248" w:rsidRDefault="00885248" w:rsidP="00885248">
            <w:pPr>
              <w:widowControl w:val="0"/>
              <w:autoSpaceDE w:val="0"/>
              <w:autoSpaceDN w:val="0"/>
              <w:adjustRightInd w:val="0"/>
              <w:rPr>
                <w:rFonts w:ascii="Helvetica" w:hAnsi="Helvetica" w:cs="Helvetica"/>
                <w:b/>
                <w:bCs/>
              </w:rPr>
            </w:pPr>
            <w:r w:rsidRPr="00885248">
              <w:rPr>
                <w:rFonts w:ascii="Helvetica" w:hAnsi="Helvetica" w:cs="Helvetica"/>
                <w:b/>
                <w:bCs/>
              </w:rPr>
              <w:t>Grantor Contact Information:</w:t>
            </w:r>
          </w:p>
        </w:tc>
        <w:tc>
          <w:tcPr>
            <w:tcW w:w="0" w:type="auto"/>
            <w:vAlign w:val="center"/>
            <w:hideMark/>
          </w:tcPr>
          <w:p w14:paraId="10F1BB04" w14:textId="77777777" w:rsidR="00885248" w:rsidRPr="00885248" w:rsidRDefault="00885248" w:rsidP="00885248">
            <w:pPr>
              <w:widowControl w:val="0"/>
              <w:autoSpaceDE w:val="0"/>
              <w:autoSpaceDN w:val="0"/>
              <w:adjustRightInd w:val="0"/>
              <w:rPr>
                <w:rFonts w:ascii="Helvetica" w:hAnsi="Helvetica" w:cs="Helvetica"/>
              </w:rPr>
            </w:pPr>
            <w:r w:rsidRPr="00885248">
              <w:rPr>
                <w:rStyle w:val="search-custom"/>
                <w:rFonts w:ascii="Helvetica" w:hAnsi="Helvetica" w:cs="Helvetica"/>
              </w:rPr>
              <w:t>If you have difficulty accessing the full announcement electronically, please contact:</w:t>
            </w:r>
            <w:r w:rsidRPr="00885248">
              <w:rPr>
                <w:rFonts w:ascii="Helvetica" w:hAnsi="Helvetica" w:cs="Helvetica"/>
              </w:rPr>
              <w:br/>
            </w:r>
            <w:r w:rsidRPr="00885248">
              <w:rPr>
                <w:rFonts w:ascii="Helvetica" w:hAnsi="Helvetica" w:cs="Helvetica"/>
              </w:rPr>
              <w:br/>
            </w:r>
            <w:r w:rsidRPr="00885248">
              <w:rPr>
                <w:rStyle w:val="search-custom"/>
                <w:rFonts w:ascii="Helvetica" w:hAnsi="Helvetica" w:cs="Helvetica"/>
              </w:rPr>
              <w:t>Shantelle Gordon Management Analyst Phone 2026901374</w:t>
            </w:r>
            <w:r w:rsidRPr="00885248">
              <w:rPr>
                <w:rFonts w:ascii="Helvetica" w:hAnsi="Helvetica" w:cs="Helvetica"/>
              </w:rPr>
              <w:br/>
            </w:r>
            <w:r w:rsidRPr="00885248">
              <w:rPr>
                <w:rFonts w:ascii="Helvetica" w:hAnsi="Helvetica" w:cs="Helvetica"/>
              </w:rPr>
              <w:br/>
            </w:r>
            <w:hyperlink r:id="rId45" w:history="1">
              <w:r w:rsidRPr="00885248">
                <w:rPr>
                  <w:rStyle w:val="Hyperlink"/>
                  <w:rFonts w:ascii="Helvetica" w:hAnsi="Helvetica" w:cs="Helvetica"/>
                </w:rPr>
                <w:t>CPGrants@wdc.usda.gov</w:t>
              </w:r>
            </w:hyperlink>
          </w:p>
        </w:tc>
      </w:tr>
    </w:tbl>
    <w:p w14:paraId="05E016ED" w14:textId="77777777" w:rsidR="00885248" w:rsidRPr="00CA5C8E" w:rsidRDefault="00885248" w:rsidP="00885248">
      <w:pPr>
        <w:widowControl w:val="0"/>
        <w:autoSpaceDE w:val="0"/>
        <w:autoSpaceDN w:val="0"/>
        <w:adjustRightInd w:val="0"/>
        <w:rPr>
          <w:rFonts w:ascii="Helvetica" w:hAnsi="Helvetica" w:cs="Helvetica"/>
        </w:rPr>
      </w:pPr>
    </w:p>
    <w:p w14:paraId="5057EF40" w14:textId="77777777" w:rsidR="00885248" w:rsidRDefault="006363FA" w:rsidP="00885248">
      <w:pPr>
        <w:widowControl w:val="0"/>
        <w:pBdr>
          <w:bottom w:val="single" w:sz="6" w:space="1" w:color="auto"/>
        </w:pBdr>
        <w:autoSpaceDE w:val="0"/>
        <w:autoSpaceDN w:val="0"/>
        <w:adjustRightInd w:val="0"/>
        <w:rPr>
          <w:rFonts w:ascii="Helvetica" w:hAnsi="Helvetica" w:cs="Helvetica"/>
          <w:color w:val="386EFF"/>
          <w:u w:val="single" w:color="386EFF"/>
        </w:rPr>
      </w:pPr>
      <w:hyperlink r:id="rId46" w:history="1">
        <w:r w:rsidR="00885248">
          <w:rPr>
            <w:rFonts w:ascii="Helvetica" w:hAnsi="Helvetica" w:cs="Helvetica"/>
            <w:color w:val="386EFF"/>
            <w:u w:val="single" w:color="386EFF"/>
          </w:rPr>
          <w:t>http://www.grants.gov/web/grants/view-opportunity.html?oppId=296903</w:t>
        </w:r>
      </w:hyperlink>
    </w:p>
    <w:p w14:paraId="55113D02" w14:textId="77777777" w:rsidR="00885248" w:rsidRDefault="00885248" w:rsidP="00885248">
      <w:pPr>
        <w:widowControl w:val="0"/>
        <w:pBdr>
          <w:bottom w:val="single" w:sz="6" w:space="1" w:color="auto"/>
        </w:pBdr>
        <w:autoSpaceDE w:val="0"/>
        <w:autoSpaceDN w:val="0"/>
        <w:adjustRightInd w:val="0"/>
        <w:rPr>
          <w:rFonts w:ascii="Helvetica" w:hAnsi="Helvetica" w:cs="Helvetica"/>
          <w:color w:val="386EFF"/>
          <w:u w:val="single" w:color="386EFF"/>
        </w:rPr>
      </w:pPr>
    </w:p>
    <w:p w14:paraId="7164BAD6" w14:textId="77777777" w:rsidR="00885248" w:rsidRDefault="00885248" w:rsidP="00885248">
      <w:pPr>
        <w:widowControl w:val="0"/>
        <w:autoSpaceDE w:val="0"/>
        <w:autoSpaceDN w:val="0"/>
        <w:adjustRightInd w:val="0"/>
        <w:rPr>
          <w:rFonts w:ascii="Helvetica" w:hAnsi="Helvetica" w:cs="Helvetica"/>
          <w:color w:val="386EFF"/>
          <w:u w:val="single" w:color="386EFF"/>
        </w:rPr>
      </w:pPr>
    </w:p>
    <w:p w14:paraId="5DC2666C" w14:textId="6FE65756" w:rsidR="00885248" w:rsidRDefault="00885248" w:rsidP="00885248">
      <w:pPr>
        <w:widowControl w:val="0"/>
        <w:autoSpaceDE w:val="0"/>
        <w:autoSpaceDN w:val="0"/>
        <w:adjustRightInd w:val="0"/>
        <w:rPr>
          <w:rFonts w:ascii="Helvetica" w:hAnsi="Helvetica" w:cs="Helvetica"/>
        </w:rPr>
      </w:pPr>
    </w:p>
    <w:p w14:paraId="34F9725F" w14:textId="1CAD2901" w:rsidR="00B76672" w:rsidRDefault="00B76672" w:rsidP="00B76672">
      <w:pPr>
        <w:widowControl w:val="0"/>
        <w:autoSpaceDE w:val="0"/>
        <w:autoSpaceDN w:val="0"/>
        <w:adjustRightInd w:val="0"/>
        <w:rPr>
          <w:rFonts w:ascii="Helvetica" w:hAnsi="Helvetica" w:cs="Helvetica"/>
        </w:rPr>
      </w:pPr>
    </w:p>
    <w:p w14:paraId="60A565E6" w14:textId="77777777" w:rsidR="00B76672" w:rsidRDefault="00B76672" w:rsidP="00B76672">
      <w:pPr>
        <w:widowControl w:val="0"/>
        <w:autoSpaceDE w:val="0"/>
        <w:autoSpaceDN w:val="0"/>
        <w:adjustRightInd w:val="0"/>
        <w:rPr>
          <w:rFonts w:ascii="Helvetica" w:hAnsi="Helvetica" w:cs="Helvetica"/>
        </w:rPr>
      </w:pPr>
    </w:p>
    <w:p w14:paraId="5D96C222" w14:textId="77777777" w:rsidR="00B76672" w:rsidRDefault="00B76672" w:rsidP="002E30F3">
      <w:pPr>
        <w:widowControl w:val="0"/>
        <w:autoSpaceDE w:val="0"/>
        <w:autoSpaceDN w:val="0"/>
        <w:adjustRightInd w:val="0"/>
        <w:rPr>
          <w:rFonts w:ascii="Helvetica" w:hAnsi="Helvetica" w:cs="Helvetica"/>
          <w:b/>
        </w:rPr>
      </w:pPr>
      <w:bookmarkStart w:id="43" w:name="AgReminder"/>
      <w:bookmarkEnd w:id="43"/>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37D17387" w14:textId="77777777" w:rsidR="00AB5EE0" w:rsidRPr="00573D8B" w:rsidRDefault="00AB5EE0" w:rsidP="00573D8B"/>
    <w:p w14:paraId="57D621F6" w14:textId="77777777" w:rsidR="00B102B2" w:rsidRPr="001E109A" w:rsidRDefault="00B102B2" w:rsidP="00B102B2">
      <w:pPr>
        <w:widowControl w:val="0"/>
        <w:autoSpaceDE w:val="0"/>
        <w:autoSpaceDN w:val="0"/>
        <w:adjustRightInd w:val="0"/>
        <w:rPr>
          <w:rFonts w:ascii="Helvetica" w:hAnsi="Helvetica" w:cs="Helvetica"/>
          <w:highlight w:val="yellow"/>
        </w:rPr>
      </w:pPr>
      <w:bookmarkStart w:id="44" w:name="AGOutreachSocially"/>
      <w:bookmarkStart w:id="45" w:name="AGMcGovernDole"/>
      <w:bookmarkStart w:id="46" w:name="AGFoodforProgress"/>
      <w:bookmarkStart w:id="47" w:name="AGNatlConservInnov"/>
      <w:bookmarkStart w:id="48" w:name="AFFedStateMarketing"/>
      <w:bookmarkStart w:id="49" w:name="AGUtilitiesCommunity"/>
      <w:bookmarkStart w:id="50" w:name="AGAMSTM"/>
      <w:bookmarkStart w:id="51" w:name="AGSBIR"/>
      <w:bookmarkEnd w:id="44"/>
      <w:bookmarkEnd w:id="45"/>
      <w:bookmarkEnd w:id="46"/>
      <w:bookmarkEnd w:id="47"/>
      <w:bookmarkEnd w:id="48"/>
      <w:bookmarkEnd w:id="49"/>
      <w:bookmarkEnd w:id="50"/>
      <w:bookmarkEnd w:id="51"/>
      <w:r w:rsidRPr="001E109A">
        <w:rPr>
          <w:rFonts w:ascii="Helvetica" w:hAnsi="Helvetica" w:cs="Helvetica"/>
          <w:highlight w:val="yellow"/>
        </w:rPr>
        <w:t>National Institute of Food and Agriculture</w:t>
      </w:r>
    </w:p>
    <w:p w14:paraId="4CE1C930" w14:textId="77777777" w:rsidR="00B102B2" w:rsidRPr="001E109A" w:rsidRDefault="00B102B2" w:rsidP="00B102B2">
      <w:pPr>
        <w:widowControl w:val="0"/>
        <w:autoSpaceDE w:val="0"/>
        <w:autoSpaceDN w:val="0"/>
        <w:adjustRightInd w:val="0"/>
        <w:rPr>
          <w:rFonts w:ascii="Helvetica" w:hAnsi="Helvetica" w:cs="Helvetica"/>
          <w:highlight w:val="yellow"/>
        </w:rPr>
      </w:pPr>
      <w:r w:rsidRPr="001E109A">
        <w:rPr>
          <w:rFonts w:ascii="Helvetica" w:hAnsi="Helvetica" w:cs="Helvetica"/>
          <w:highlight w:val="yellow"/>
        </w:rPr>
        <w:t>Small Business Innovation Research Program - Phase I</w:t>
      </w:r>
    </w:p>
    <w:p w14:paraId="0CF002B8" w14:textId="77777777" w:rsidR="00B102B2" w:rsidRDefault="00B102B2" w:rsidP="00B102B2">
      <w:pPr>
        <w:widowControl w:val="0"/>
        <w:autoSpaceDE w:val="0"/>
        <w:autoSpaceDN w:val="0"/>
        <w:adjustRightInd w:val="0"/>
        <w:rPr>
          <w:rFonts w:ascii="Helvetica" w:hAnsi="Helvetica" w:cs="Helvetica"/>
        </w:rPr>
      </w:pPr>
      <w:r w:rsidRPr="001E109A">
        <w:rPr>
          <w:rFonts w:ascii="Helvetica" w:hAnsi="Helvetica" w:cs="Helvetica"/>
          <w:highlight w:val="yellow"/>
        </w:rPr>
        <w:t>Synopsis 1</w:t>
      </w:r>
    </w:p>
    <w:p w14:paraId="6EA4FCDF" w14:textId="77777777" w:rsidR="00B102B2" w:rsidRDefault="00B102B2" w:rsidP="00B102B2">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B102B2" w:rsidRPr="00EE01B3" w14:paraId="6B85E3DF" w14:textId="77777777" w:rsidTr="00A47E08">
        <w:trPr>
          <w:tblCellSpacing w:w="0" w:type="dxa"/>
        </w:trPr>
        <w:tc>
          <w:tcPr>
            <w:tcW w:w="0" w:type="auto"/>
            <w:noWrap/>
            <w:hideMark/>
          </w:tcPr>
          <w:p w14:paraId="4A85E169"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lastRenderedPageBreak/>
              <w:t>Document Type:</w:t>
            </w:r>
          </w:p>
        </w:tc>
        <w:tc>
          <w:tcPr>
            <w:tcW w:w="0" w:type="auto"/>
            <w:vAlign w:val="center"/>
            <w:hideMark/>
          </w:tcPr>
          <w:p w14:paraId="0D25504A"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Grants Notice</w:t>
            </w:r>
          </w:p>
        </w:tc>
      </w:tr>
      <w:tr w:rsidR="00B102B2" w:rsidRPr="00EE01B3" w14:paraId="6F150904" w14:textId="77777777" w:rsidTr="00A47E08">
        <w:trPr>
          <w:tblCellSpacing w:w="0" w:type="dxa"/>
        </w:trPr>
        <w:tc>
          <w:tcPr>
            <w:tcW w:w="0" w:type="auto"/>
            <w:noWrap/>
            <w:hideMark/>
          </w:tcPr>
          <w:p w14:paraId="0A83DCAC"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Funding Opportunity Number:</w:t>
            </w:r>
          </w:p>
        </w:tc>
        <w:tc>
          <w:tcPr>
            <w:tcW w:w="0" w:type="auto"/>
            <w:vAlign w:val="center"/>
            <w:hideMark/>
          </w:tcPr>
          <w:p w14:paraId="7FB5734B"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USDA-NIFA-SBIR-006365</w:t>
            </w:r>
          </w:p>
        </w:tc>
      </w:tr>
      <w:tr w:rsidR="00B102B2" w:rsidRPr="00EE01B3" w14:paraId="450B2616" w14:textId="77777777" w:rsidTr="00A47E08">
        <w:trPr>
          <w:tblCellSpacing w:w="0" w:type="dxa"/>
        </w:trPr>
        <w:tc>
          <w:tcPr>
            <w:tcW w:w="0" w:type="auto"/>
            <w:noWrap/>
            <w:hideMark/>
          </w:tcPr>
          <w:p w14:paraId="1507D990"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Funding Opportunity Title:</w:t>
            </w:r>
          </w:p>
        </w:tc>
        <w:tc>
          <w:tcPr>
            <w:tcW w:w="0" w:type="auto"/>
            <w:vAlign w:val="center"/>
            <w:hideMark/>
          </w:tcPr>
          <w:p w14:paraId="69322D92"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Small Business Innovation Research Program - Phase I</w:t>
            </w:r>
          </w:p>
        </w:tc>
      </w:tr>
      <w:tr w:rsidR="00B102B2" w:rsidRPr="00EE01B3" w14:paraId="66CF8844" w14:textId="77777777" w:rsidTr="00A47E08">
        <w:trPr>
          <w:tblCellSpacing w:w="0" w:type="dxa"/>
        </w:trPr>
        <w:tc>
          <w:tcPr>
            <w:tcW w:w="0" w:type="auto"/>
            <w:noWrap/>
            <w:hideMark/>
          </w:tcPr>
          <w:p w14:paraId="57C0F0FC"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Opportunity Category:</w:t>
            </w:r>
          </w:p>
        </w:tc>
        <w:tc>
          <w:tcPr>
            <w:tcW w:w="0" w:type="auto"/>
            <w:vAlign w:val="center"/>
            <w:hideMark/>
          </w:tcPr>
          <w:p w14:paraId="1FE9C8F8"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Discretionary</w:t>
            </w:r>
          </w:p>
        </w:tc>
      </w:tr>
      <w:tr w:rsidR="00B102B2" w:rsidRPr="00EE01B3" w14:paraId="5EA62EC0" w14:textId="77777777" w:rsidTr="00A47E08">
        <w:trPr>
          <w:tblCellSpacing w:w="0" w:type="dxa"/>
        </w:trPr>
        <w:tc>
          <w:tcPr>
            <w:tcW w:w="0" w:type="auto"/>
            <w:noWrap/>
            <w:hideMark/>
          </w:tcPr>
          <w:p w14:paraId="42AB7F0E"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Opportunity Category Explanation:</w:t>
            </w:r>
          </w:p>
        </w:tc>
        <w:tc>
          <w:tcPr>
            <w:tcW w:w="0" w:type="auto"/>
            <w:vAlign w:val="center"/>
            <w:hideMark/>
          </w:tcPr>
          <w:p w14:paraId="48361A92"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 </w:t>
            </w:r>
          </w:p>
        </w:tc>
      </w:tr>
      <w:tr w:rsidR="00B102B2" w:rsidRPr="00EE01B3" w14:paraId="5E62B910" w14:textId="77777777" w:rsidTr="00A47E08">
        <w:trPr>
          <w:tblCellSpacing w:w="0" w:type="dxa"/>
        </w:trPr>
        <w:tc>
          <w:tcPr>
            <w:tcW w:w="0" w:type="auto"/>
            <w:noWrap/>
            <w:hideMark/>
          </w:tcPr>
          <w:p w14:paraId="285C622E"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Funding Instrument Type:</w:t>
            </w:r>
          </w:p>
        </w:tc>
        <w:tc>
          <w:tcPr>
            <w:tcW w:w="0" w:type="auto"/>
            <w:vAlign w:val="center"/>
            <w:hideMark/>
          </w:tcPr>
          <w:p w14:paraId="7B2F3DCC"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Grant</w:t>
            </w:r>
          </w:p>
        </w:tc>
      </w:tr>
      <w:tr w:rsidR="00B102B2" w:rsidRPr="00EE01B3" w14:paraId="7EB667F8" w14:textId="77777777" w:rsidTr="00A47E08">
        <w:trPr>
          <w:tblCellSpacing w:w="0" w:type="dxa"/>
        </w:trPr>
        <w:tc>
          <w:tcPr>
            <w:tcW w:w="0" w:type="auto"/>
            <w:noWrap/>
            <w:hideMark/>
          </w:tcPr>
          <w:p w14:paraId="0C6281B1"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Category of Funding Activity:</w:t>
            </w:r>
          </w:p>
        </w:tc>
        <w:tc>
          <w:tcPr>
            <w:tcW w:w="0" w:type="auto"/>
            <w:vAlign w:val="center"/>
            <w:hideMark/>
          </w:tcPr>
          <w:p w14:paraId="3A1625D6"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Agriculture</w:t>
            </w:r>
            <w:r w:rsidRPr="00EE01B3">
              <w:rPr>
                <w:rFonts w:ascii="Helvetica" w:hAnsi="Helvetica" w:cs="Helvetica"/>
              </w:rPr>
              <w:br/>
              <w:t>Science and Technology and other Research and Development</w:t>
            </w:r>
          </w:p>
        </w:tc>
      </w:tr>
      <w:tr w:rsidR="00B102B2" w:rsidRPr="00EE01B3" w14:paraId="0835D113" w14:textId="77777777" w:rsidTr="00A47E08">
        <w:trPr>
          <w:tblCellSpacing w:w="0" w:type="dxa"/>
        </w:trPr>
        <w:tc>
          <w:tcPr>
            <w:tcW w:w="0" w:type="auto"/>
            <w:noWrap/>
            <w:hideMark/>
          </w:tcPr>
          <w:p w14:paraId="36BF7E25"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Category Explanation:</w:t>
            </w:r>
          </w:p>
        </w:tc>
        <w:tc>
          <w:tcPr>
            <w:tcW w:w="0" w:type="auto"/>
            <w:vAlign w:val="center"/>
            <w:hideMark/>
          </w:tcPr>
          <w:p w14:paraId="6B571E64"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 </w:t>
            </w:r>
          </w:p>
        </w:tc>
      </w:tr>
      <w:tr w:rsidR="00B102B2" w:rsidRPr="00EE01B3" w14:paraId="0A64BCCC" w14:textId="77777777" w:rsidTr="00A47E08">
        <w:trPr>
          <w:tblCellSpacing w:w="0" w:type="dxa"/>
        </w:trPr>
        <w:tc>
          <w:tcPr>
            <w:tcW w:w="0" w:type="auto"/>
            <w:noWrap/>
            <w:hideMark/>
          </w:tcPr>
          <w:p w14:paraId="13A28B5D"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Expected Number of Awards:</w:t>
            </w:r>
          </w:p>
        </w:tc>
        <w:tc>
          <w:tcPr>
            <w:tcW w:w="0" w:type="auto"/>
            <w:vAlign w:val="center"/>
            <w:hideMark/>
          </w:tcPr>
          <w:p w14:paraId="5DC930DF"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 </w:t>
            </w:r>
          </w:p>
        </w:tc>
      </w:tr>
      <w:tr w:rsidR="00B102B2" w:rsidRPr="00EE01B3" w14:paraId="5CB6495A" w14:textId="77777777" w:rsidTr="00A47E08">
        <w:trPr>
          <w:tblCellSpacing w:w="0" w:type="dxa"/>
        </w:trPr>
        <w:tc>
          <w:tcPr>
            <w:tcW w:w="0" w:type="auto"/>
            <w:noWrap/>
            <w:hideMark/>
          </w:tcPr>
          <w:p w14:paraId="55AB9328"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CFDA Number(s):</w:t>
            </w:r>
          </w:p>
        </w:tc>
        <w:tc>
          <w:tcPr>
            <w:tcW w:w="0" w:type="auto"/>
            <w:vAlign w:val="center"/>
            <w:hideMark/>
          </w:tcPr>
          <w:p w14:paraId="32395673"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10.212 -- Small Business Innovation Research</w:t>
            </w:r>
          </w:p>
        </w:tc>
      </w:tr>
      <w:tr w:rsidR="00B102B2" w:rsidRPr="00EE01B3" w14:paraId="267361E9" w14:textId="77777777" w:rsidTr="00A47E08">
        <w:trPr>
          <w:tblCellSpacing w:w="0" w:type="dxa"/>
        </w:trPr>
        <w:tc>
          <w:tcPr>
            <w:tcW w:w="0" w:type="auto"/>
            <w:noWrap/>
            <w:hideMark/>
          </w:tcPr>
          <w:p w14:paraId="5828D7C9"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Cost Sharing or Matching Requirement:</w:t>
            </w:r>
          </w:p>
        </w:tc>
        <w:tc>
          <w:tcPr>
            <w:tcW w:w="0" w:type="auto"/>
            <w:vAlign w:val="center"/>
            <w:hideMark/>
          </w:tcPr>
          <w:p w14:paraId="31EB2EE9"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No</w:t>
            </w:r>
          </w:p>
        </w:tc>
      </w:tr>
      <w:tr w:rsidR="00B102B2" w:rsidRPr="00EE01B3" w14:paraId="588CBD83" w14:textId="77777777" w:rsidTr="00A47E08">
        <w:trPr>
          <w:tblCellSpacing w:w="0" w:type="dxa"/>
        </w:trPr>
        <w:tc>
          <w:tcPr>
            <w:tcW w:w="0" w:type="auto"/>
            <w:noWrap/>
            <w:hideMark/>
          </w:tcPr>
          <w:p w14:paraId="337FE324"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Version:</w:t>
            </w:r>
          </w:p>
        </w:tc>
        <w:tc>
          <w:tcPr>
            <w:tcW w:w="0" w:type="auto"/>
            <w:vAlign w:val="center"/>
            <w:hideMark/>
          </w:tcPr>
          <w:p w14:paraId="4C399818"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Synopsis 1</w:t>
            </w:r>
          </w:p>
        </w:tc>
      </w:tr>
      <w:tr w:rsidR="00B102B2" w:rsidRPr="00EE01B3" w14:paraId="00748BB2" w14:textId="77777777" w:rsidTr="00A47E08">
        <w:trPr>
          <w:tblCellSpacing w:w="0" w:type="dxa"/>
        </w:trPr>
        <w:tc>
          <w:tcPr>
            <w:tcW w:w="0" w:type="auto"/>
            <w:noWrap/>
            <w:hideMark/>
          </w:tcPr>
          <w:p w14:paraId="2A4F40E7"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Posted Date:</w:t>
            </w:r>
          </w:p>
        </w:tc>
        <w:tc>
          <w:tcPr>
            <w:tcW w:w="0" w:type="auto"/>
            <w:vAlign w:val="center"/>
            <w:hideMark/>
          </w:tcPr>
          <w:p w14:paraId="3D79B07D"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Jul 05, 2017</w:t>
            </w:r>
          </w:p>
        </w:tc>
      </w:tr>
      <w:tr w:rsidR="00B102B2" w:rsidRPr="00EE01B3" w14:paraId="4FF0D2CA" w14:textId="77777777" w:rsidTr="00A47E08">
        <w:trPr>
          <w:tblCellSpacing w:w="0" w:type="dxa"/>
        </w:trPr>
        <w:tc>
          <w:tcPr>
            <w:tcW w:w="0" w:type="auto"/>
            <w:noWrap/>
            <w:hideMark/>
          </w:tcPr>
          <w:p w14:paraId="121FEECE"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Last Updated Date:</w:t>
            </w:r>
          </w:p>
        </w:tc>
        <w:tc>
          <w:tcPr>
            <w:tcW w:w="0" w:type="auto"/>
            <w:vAlign w:val="center"/>
            <w:hideMark/>
          </w:tcPr>
          <w:p w14:paraId="6E18FEB8"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Jul 05, 2017</w:t>
            </w:r>
          </w:p>
        </w:tc>
      </w:tr>
      <w:tr w:rsidR="00B102B2" w:rsidRPr="00EE01B3" w14:paraId="6815E4D9" w14:textId="77777777" w:rsidTr="00A47E08">
        <w:trPr>
          <w:tblCellSpacing w:w="0" w:type="dxa"/>
        </w:trPr>
        <w:tc>
          <w:tcPr>
            <w:tcW w:w="0" w:type="auto"/>
            <w:noWrap/>
            <w:hideMark/>
          </w:tcPr>
          <w:p w14:paraId="64D36DDE"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Original Closing Date for Applications:</w:t>
            </w:r>
          </w:p>
        </w:tc>
        <w:tc>
          <w:tcPr>
            <w:tcW w:w="0" w:type="auto"/>
            <w:vAlign w:val="center"/>
            <w:hideMark/>
          </w:tcPr>
          <w:p w14:paraId="1E2AB95D"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Oct 05, 2017 </w:t>
            </w:r>
          </w:p>
        </w:tc>
      </w:tr>
      <w:tr w:rsidR="00B102B2" w:rsidRPr="00EE01B3" w14:paraId="7CDC6EF8" w14:textId="77777777" w:rsidTr="00A47E08">
        <w:trPr>
          <w:tblCellSpacing w:w="0" w:type="dxa"/>
        </w:trPr>
        <w:tc>
          <w:tcPr>
            <w:tcW w:w="0" w:type="auto"/>
            <w:noWrap/>
            <w:hideMark/>
          </w:tcPr>
          <w:p w14:paraId="2AF93E49"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Current Closing Date for Applications:</w:t>
            </w:r>
          </w:p>
        </w:tc>
        <w:tc>
          <w:tcPr>
            <w:tcW w:w="0" w:type="auto"/>
            <w:vAlign w:val="center"/>
            <w:hideMark/>
          </w:tcPr>
          <w:p w14:paraId="36D74E1D"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Oct 05, 2017 </w:t>
            </w:r>
          </w:p>
        </w:tc>
      </w:tr>
      <w:tr w:rsidR="00B102B2" w:rsidRPr="00EE01B3" w14:paraId="1A1B909C" w14:textId="77777777" w:rsidTr="00A47E08">
        <w:trPr>
          <w:tblCellSpacing w:w="0" w:type="dxa"/>
        </w:trPr>
        <w:tc>
          <w:tcPr>
            <w:tcW w:w="0" w:type="auto"/>
            <w:noWrap/>
            <w:hideMark/>
          </w:tcPr>
          <w:p w14:paraId="2F9A2864"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Archive Date:</w:t>
            </w:r>
          </w:p>
        </w:tc>
        <w:tc>
          <w:tcPr>
            <w:tcW w:w="0" w:type="auto"/>
            <w:vAlign w:val="center"/>
            <w:hideMark/>
          </w:tcPr>
          <w:p w14:paraId="480C4764"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Nov 04, 2017</w:t>
            </w:r>
          </w:p>
        </w:tc>
      </w:tr>
      <w:tr w:rsidR="00B102B2" w:rsidRPr="00EE01B3" w14:paraId="7030BCA0" w14:textId="77777777" w:rsidTr="00A47E08">
        <w:trPr>
          <w:tblCellSpacing w:w="0" w:type="dxa"/>
        </w:trPr>
        <w:tc>
          <w:tcPr>
            <w:tcW w:w="0" w:type="auto"/>
            <w:noWrap/>
            <w:hideMark/>
          </w:tcPr>
          <w:p w14:paraId="2E877CE0"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Eligible Applicants:</w:t>
            </w:r>
          </w:p>
        </w:tc>
        <w:tc>
          <w:tcPr>
            <w:tcW w:w="0" w:type="auto"/>
            <w:vAlign w:val="center"/>
            <w:hideMark/>
          </w:tcPr>
          <w:p w14:paraId="1ECE6CCD"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Others (see text field entitled "Additional Information on Eligibility" for clarification)</w:t>
            </w:r>
          </w:p>
        </w:tc>
      </w:tr>
      <w:tr w:rsidR="00B102B2" w:rsidRPr="00EE01B3" w14:paraId="69EB930D" w14:textId="77777777" w:rsidTr="00A47E08">
        <w:trPr>
          <w:tblCellSpacing w:w="0" w:type="dxa"/>
        </w:trPr>
        <w:tc>
          <w:tcPr>
            <w:tcW w:w="0" w:type="auto"/>
            <w:noWrap/>
            <w:hideMark/>
          </w:tcPr>
          <w:p w14:paraId="18C14342"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Additional Information on Eligibility:</w:t>
            </w:r>
          </w:p>
        </w:tc>
        <w:tc>
          <w:tcPr>
            <w:tcW w:w="0" w:type="auto"/>
            <w:vAlign w:val="center"/>
            <w:hideMark/>
          </w:tcPr>
          <w:p w14:paraId="493DFBA4" w14:textId="77777777" w:rsidR="00B102B2" w:rsidRPr="00EE01B3" w:rsidRDefault="00B102B2" w:rsidP="00A47E08">
            <w:pPr>
              <w:widowControl w:val="0"/>
              <w:autoSpaceDE w:val="0"/>
              <w:autoSpaceDN w:val="0"/>
              <w:adjustRightInd w:val="0"/>
              <w:rPr>
                <w:rFonts w:ascii="Helvetica" w:hAnsi="Helvetica" w:cs="Helvetica"/>
              </w:rPr>
            </w:pPr>
            <w:r w:rsidRPr="00EE01B3">
              <w:rPr>
                <w:rFonts w:ascii="Helvetica" w:hAnsi="Helvetica" w:cs="Helvetica"/>
              </w:rPr>
              <w:t>See Part III, A. of the RFA for eligibility information.</w:t>
            </w:r>
          </w:p>
        </w:tc>
      </w:tr>
      <w:tr w:rsidR="00B102B2" w14:paraId="4DE8B858" w14:textId="77777777" w:rsidTr="00A47E08">
        <w:trPr>
          <w:tblCellSpacing w:w="0" w:type="dxa"/>
        </w:trPr>
        <w:tc>
          <w:tcPr>
            <w:tcW w:w="0" w:type="auto"/>
            <w:noWrap/>
            <w:hideMark/>
          </w:tcPr>
          <w:p w14:paraId="0D7536B6"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Agency Name:</w:t>
            </w:r>
          </w:p>
        </w:tc>
        <w:tc>
          <w:tcPr>
            <w:tcW w:w="0" w:type="auto"/>
            <w:vAlign w:val="center"/>
            <w:hideMark/>
          </w:tcPr>
          <w:p w14:paraId="64C0A78D" w14:textId="77777777" w:rsidR="00B102B2" w:rsidRPr="00EE01B3" w:rsidRDefault="00B102B2" w:rsidP="00A47E08">
            <w:pPr>
              <w:widowControl w:val="0"/>
              <w:autoSpaceDE w:val="0"/>
              <w:autoSpaceDN w:val="0"/>
              <w:adjustRightInd w:val="0"/>
              <w:rPr>
                <w:rFonts w:ascii="Helvetica" w:hAnsi="Helvetica" w:cs="Helvetica"/>
              </w:rPr>
            </w:pPr>
            <w:r w:rsidRPr="00EE01B3">
              <w:rPr>
                <w:rStyle w:val="search-custom"/>
                <w:rFonts w:ascii="Helvetica" w:hAnsi="Helvetica" w:cs="Helvetica"/>
              </w:rPr>
              <w:t>National Institute of Food and Agriculture</w:t>
            </w:r>
          </w:p>
        </w:tc>
      </w:tr>
      <w:tr w:rsidR="00B102B2" w14:paraId="61616B76" w14:textId="77777777" w:rsidTr="00A47E08">
        <w:trPr>
          <w:tblCellSpacing w:w="0" w:type="dxa"/>
        </w:trPr>
        <w:tc>
          <w:tcPr>
            <w:tcW w:w="0" w:type="auto"/>
            <w:noWrap/>
            <w:hideMark/>
          </w:tcPr>
          <w:p w14:paraId="73F4E5ED"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Description:</w:t>
            </w:r>
          </w:p>
        </w:tc>
        <w:tc>
          <w:tcPr>
            <w:tcW w:w="0" w:type="auto"/>
            <w:vAlign w:val="center"/>
            <w:hideMark/>
          </w:tcPr>
          <w:p w14:paraId="1525ACC3" w14:textId="77777777" w:rsidR="00B102B2" w:rsidRPr="00EE01B3" w:rsidRDefault="00B102B2" w:rsidP="00A47E08">
            <w:pPr>
              <w:widowControl w:val="0"/>
              <w:autoSpaceDE w:val="0"/>
              <w:autoSpaceDN w:val="0"/>
              <w:adjustRightInd w:val="0"/>
              <w:rPr>
                <w:rFonts w:ascii="Helvetica" w:hAnsi="Helvetica" w:cs="Helvetica"/>
              </w:rPr>
            </w:pPr>
            <w:r w:rsidRPr="00EE01B3">
              <w:rPr>
                <w:rStyle w:val="search-custom"/>
                <w:rFonts w:ascii="Helvetica" w:hAnsi="Helvetica" w:cs="Helvetica"/>
              </w:rPr>
              <w:t>Proposed Phase I projects should prove the scientific or technical feasibility of the approach or concept. Projects dealing with agriculturally related manufacturing and alternative and renewable energy technologies are encouraged across all SBIR topic areas. USDA SBIR's flexible research areas ensure innovative projects consistent with USDA's vision of a healthy and productive nation in harmony with the land, air, and water. USDA SBIR Program has awarded over 2000 research and development projects since 1983, allowing hundreds of small businesses to explore their technological potential, and providing an incentive to profit from the commercialization of innovative ideas.</w:t>
            </w:r>
            <w:r w:rsidRPr="00EE01B3">
              <w:rPr>
                <w:rStyle w:val="apple-converted-space"/>
                <w:rFonts w:ascii="Helvetica" w:hAnsi="Helvetica" w:cs="Helvetica"/>
              </w:rPr>
              <w:t> </w:t>
            </w:r>
          </w:p>
        </w:tc>
      </w:tr>
      <w:tr w:rsidR="00B102B2" w14:paraId="27DBB5C6" w14:textId="77777777" w:rsidTr="00A47E08">
        <w:trPr>
          <w:tblCellSpacing w:w="0" w:type="dxa"/>
        </w:trPr>
        <w:tc>
          <w:tcPr>
            <w:tcW w:w="0" w:type="auto"/>
            <w:noWrap/>
            <w:hideMark/>
          </w:tcPr>
          <w:p w14:paraId="716477AA"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Link to Additional Information:</w:t>
            </w:r>
          </w:p>
        </w:tc>
        <w:tc>
          <w:tcPr>
            <w:tcW w:w="0" w:type="auto"/>
            <w:vAlign w:val="center"/>
            <w:hideMark/>
          </w:tcPr>
          <w:p w14:paraId="364FA0E1" w14:textId="77777777" w:rsidR="00B102B2" w:rsidRPr="00EE01B3" w:rsidRDefault="00B102B2" w:rsidP="00A47E08">
            <w:pPr>
              <w:widowControl w:val="0"/>
              <w:autoSpaceDE w:val="0"/>
              <w:autoSpaceDN w:val="0"/>
              <w:adjustRightInd w:val="0"/>
              <w:rPr>
                <w:rFonts w:ascii="Helvetica" w:hAnsi="Helvetica" w:cs="Helvetica"/>
              </w:rPr>
            </w:pPr>
            <w:hyperlink r:id="rId47" w:tgtFrame="_blank" w:tooltip="Link to Additional Information" w:history="1">
              <w:r w:rsidRPr="00EE01B3">
                <w:rPr>
                  <w:rStyle w:val="Hyperlink"/>
                  <w:rFonts w:ascii="Helvetica" w:hAnsi="Helvetica" w:cs="Helvetica"/>
                </w:rPr>
                <w:t>Small Business Innovation Research Program - Phase I </w:t>
              </w:r>
            </w:hyperlink>
          </w:p>
        </w:tc>
      </w:tr>
      <w:tr w:rsidR="00B102B2" w14:paraId="45E0DED8" w14:textId="77777777" w:rsidTr="00A47E08">
        <w:trPr>
          <w:tblCellSpacing w:w="0" w:type="dxa"/>
        </w:trPr>
        <w:tc>
          <w:tcPr>
            <w:tcW w:w="0" w:type="auto"/>
            <w:noWrap/>
            <w:hideMark/>
          </w:tcPr>
          <w:p w14:paraId="32D94532" w14:textId="77777777" w:rsidR="00B102B2" w:rsidRPr="00EE01B3" w:rsidRDefault="00B102B2" w:rsidP="00A47E08">
            <w:pPr>
              <w:widowControl w:val="0"/>
              <w:autoSpaceDE w:val="0"/>
              <w:autoSpaceDN w:val="0"/>
              <w:adjustRightInd w:val="0"/>
              <w:rPr>
                <w:rFonts w:ascii="Helvetica" w:hAnsi="Helvetica" w:cs="Helvetica"/>
                <w:b/>
                <w:bCs/>
              </w:rPr>
            </w:pPr>
            <w:r w:rsidRPr="00EE01B3">
              <w:rPr>
                <w:rFonts w:ascii="Helvetica" w:hAnsi="Helvetica" w:cs="Helvetica"/>
                <w:b/>
                <w:bCs/>
              </w:rPr>
              <w:t>Grantor Contact Information:</w:t>
            </w:r>
          </w:p>
        </w:tc>
        <w:tc>
          <w:tcPr>
            <w:tcW w:w="0" w:type="auto"/>
            <w:vAlign w:val="center"/>
            <w:hideMark/>
          </w:tcPr>
          <w:p w14:paraId="544067F4" w14:textId="77777777" w:rsidR="00B102B2" w:rsidRPr="00EE01B3" w:rsidRDefault="00B102B2" w:rsidP="00A47E08">
            <w:pPr>
              <w:widowControl w:val="0"/>
              <w:autoSpaceDE w:val="0"/>
              <w:autoSpaceDN w:val="0"/>
              <w:adjustRightInd w:val="0"/>
              <w:rPr>
                <w:rFonts w:ascii="Helvetica" w:hAnsi="Helvetica" w:cs="Helvetica"/>
              </w:rPr>
            </w:pPr>
            <w:r w:rsidRPr="00EE01B3">
              <w:rPr>
                <w:rStyle w:val="search-custom"/>
                <w:rFonts w:ascii="Helvetica" w:hAnsi="Helvetica" w:cs="Helvetica"/>
              </w:rPr>
              <w:t xml:space="preserve">If you have difficulty accessing the full announcement </w:t>
            </w:r>
            <w:r w:rsidRPr="00EE01B3">
              <w:rPr>
                <w:rStyle w:val="search-custom"/>
                <w:rFonts w:ascii="Helvetica" w:hAnsi="Helvetica" w:cs="Helvetica"/>
              </w:rPr>
              <w:lastRenderedPageBreak/>
              <w:t>electronically, please contact:</w:t>
            </w:r>
            <w:r w:rsidRPr="00EE01B3">
              <w:rPr>
                <w:rFonts w:ascii="Helvetica" w:hAnsi="Helvetica" w:cs="Helvetica"/>
              </w:rPr>
              <w:br/>
            </w:r>
            <w:r w:rsidRPr="00EE01B3">
              <w:rPr>
                <w:rFonts w:ascii="Helvetica" w:hAnsi="Helvetica" w:cs="Helvetica"/>
              </w:rPr>
              <w:br/>
            </w:r>
            <w:r w:rsidRPr="00EE01B3">
              <w:rPr>
                <w:rStyle w:val="search-custom"/>
                <w:rFonts w:ascii="Helvetica" w:hAnsi="Helvetica" w:cs="Helvetica"/>
              </w:rPr>
              <w:t>NIFA Help Desk Phone: 202-401-5048 Business hours are M-F, 7:00 am -5:00 pm ET, excluding Federal holidays</w:t>
            </w:r>
            <w:r w:rsidRPr="00EE01B3">
              <w:rPr>
                <w:rStyle w:val="apple-converted-space"/>
                <w:rFonts w:ascii="Helvetica" w:hAnsi="Helvetica" w:cs="Helvetica"/>
              </w:rPr>
              <w:t> </w:t>
            </w:r>
            <w:r w:rsidRPr="00EE01B3">
              <w:rPr>
                <w:rFonts w:ascii="Helvetica" w:hAnsi="Helvetica" w:cs="Helvetica"/>
              </w:rPr>
              <w:br/>
            </w:r>
            <w:r w:rsidRPr="00EE01B3">
              <w:rPr>
                <w:rFonts w:ascii="Helvetica" w:hAnsi="Helvetica" w:cs="Helvetica"/>
              </w:rPr>
              <w:br/>
            </w:r>
            <w:hyperlink r:id="rId48" w:history="1">
              <w:r w:rsidRPr="00EE01B3">
                <w:rPr>
                  <w:rStyle w:val="Hyperlink"/>
                  <w:rFonts w:ascii="Helvetica" w:hAnsi="Helvetica" w:cs="Helvetica"/>
                </w:rPr>
                <w:t>If you have any questions related to preparing application content</w:t>
              </w:r>
            </w:hyperlink>
          </w:p>
        </w:tc>
      </w:tr>
    </w:tbl>
    <w:p w14:paraId="5ED1F130" w14:textId="77777777" w:rsidR="00B102B2" w:rsidRDefault="00B102B2" w:rsidP="00B102B2">
      <w:pPr>
        <w:widowControl w:val="0"/>
        <w:autoSpaceDE w:val="0"/>
        <w:autoSpaceDN w:val="0"/>
        <w:adjustRightInd w:val="0"/>
        <w:rPr>
          <w:rFonts w:ascii="Helvetica" w:hAnsi="Helvetica" w:cs="Helvetica"/>
        </w:rPr>
      </w:pPr>
    </w:p>
    <w:p w14:paraId="371EADC8" w14:textId="77777777" w:rsidR="00B102B2" w:rsidRDefault="006363FA" w:rsidP="00B102B2">
      <w:pPr>
        <w:widowControl w:val="0"/>
        <w:pBdr>
          <w:bottom w:val="single" w:sz="6" w:space="1" w:color="auto"/>
        </w:pBdr>
        <w:autoSpaceDE w:val="0"/>
        <w:autoSpaceDN w:val="0"/>
        <w:adjustRightInd w:val="0"/>
        <w:rPr>
          <w:rFonts w:ascii="Helvetica" w:hAnsi="Helvetica" w:cs="Helvetica"/>
          <w:color w:val="386EFF"/>
          <w:u w:val="single" w:color="386EFF"/>
        </w:rPr>
      </w:pPr>
      <w:hyperlink r:id="rId49" w:history="1">
        <w:r w:rsidR="00B102B2">
          <w:rPr>
            <w:rFonts w:ascii="Helvetica" w:hAnsi="Helvetica" w:cs="Helvetica"/>
            <w:color w:val="386EFF"/>
            <w:u w:val="single" w:color="386EFF"/>
          </w:rPr>
          <w:t>http://www.grants.gov/web/grants/view-opportunity.html?oppId=295181</w:t>
        </w:r>
      </w:hyperlink>
    </w:p>
    <w:p w14:paraId="3244A491" w14:textId="77777777" w:rsidR="00B102B2" w:rsidRDefault="00B102B2" w:rsidP="00B102B2">
      <w:pPr>
        <w:widowControl w:val="0"/>
        <w:pBdr>
          <w:bottom w:val="single" w:sz="6" w:space="1" w:color="auto"/>
        </w:pBdr>
        <w:autoSpaceDE w:val="0"/>
        <w:autoSpaceDN w:val="0"/>
        <w:adjustRightInd w:val="0"/>
        <w:rPr>
          <w:rFonts w:ascii="Helvetica" w:hAnsi="Helvetica" w:cs="Helvetica"/>
        </w:rPr>
      </w:pPr>
    </w:p>
    <w:p w14:paraId="54303E3D" w14:textId="77777777" w:rsidR="00B102B2" w:rsidRDefault="00B102B2" w:rsidP="00961A7E">
      <w:pPr>
        <w:widowControl w:val="0"/>
        <w:autoSpaceDE w:val="0"/>
        <w:autoSpaceDN w:val="0"/>
        <w:adjustRightInd w:val="0"/>
        <w:rPr>
          <w:rFonts w:ascii="Helvetica" w:hAnsi="Helvetica" w:cs="Helvetica"/>
        </w:rPr>
      </w:pPr>
    </w:p>
    <w:p w14:paraId="3A0ACA87"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Agricultural Marketing Service</w:t>
      </w:r>
    </w:p>
    <w:p w14:paraId="4B087B9A"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USDA-AMS-TM-SCMP-G-17-0005</w:t>
      </w:r>
    </w:p>
    <w:p w14:paraId="1F7AA5A1"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961A7E" w:rsidRPr="00B76672" w14:paraId="68E74B73" w14:textId="77777777" w:rsidTr="00961A7E">
        <w:trPr>
          <w:tblCellSpacing w:w="0" w:type="dxa"/>
        </w:trPr>
        <w:tc>
          <w:tcPr>
            <w:tcW w:w="0" w:type="auto"/>
            <w:noWrap/>
            <w:hideMark/>
          </w:tcPr>
          <w:p w14:paraId="3F30CD6E" w14:textId="77777777" w:rsidR="00961A7E" w:rsidRPr="00B76672" w:rsidRDefault="00961A7E" w:rsidP="00961A7E">
            <w:pPr>
              <w:rPr>
                <w:rFonts w:ascii="Helvetica" w:hAnsi="Helvetica"/>
                <w:b/>
                <w:bCs/>
              </w:rPr>
            </w:pPr>
            <w:r w:rsidRPr="00B76672">
              <w:rPr>
                <w:rFonts w:ascii="Helvetica" w:hAnsi="Helvetica"/>
                <w:b/>
                <w:bCs/>
              </w:rPr>
              <w:t>Document Type:</w:t>
            </w:r>
          </w:p>
        </w:tc>
        <w:tc>
          <w:tcPr>
            <w:tcW w:w="0" w:type="auto"/>
            <w:vAlign w:val="center"/>
            <w:hideMark/>
          </w:tcPr>
          <w:p w14:paraId="4E45DACA" w14:textId="77777777" w:rsidR="00961A7E" w:rsidRPr="00B76672" w:rsidRDefault="00961A7E" w:rsidP="00961A7E">
            <w:pPr>
              <w:rPr>
                <w:rFonts w:ascii="Helvetica" w:hAnsi="Helvetica"/>
              </w:rPr>
            </w:pPr>
            <w:r w:rsidRPr="00B76672">
              <w:rPr>
                <w:rFonts w:ascii="Helvetica" w:hAnsi="Helvetica"/>
              </w:rPr>
              <w:t>Grants Notice</w:t>
            </w:r>
          </w:p>
        </w:tc>
      </w:tr>
      <w:tr w:rsidR="00961A7E" w:rsidRPr="00B76672" w14:paraId="3A2D3A1A" w14:textId="77777777" w:rsidTr="00961A7E">
        <w:trPr>
          <w:tblCellSpacing w:w="0" w:type="dxa"/>
        </w:trPr>
        <w:tc>
          <w:tcPr>
            <w:tcW w:w="0" w:type="auto"/>
            <w:noWrap/>
            <w:hideMark/>
          </w:tcPr>
          <w:p w14:paraId="0C467357" w14:textId="77777777" w:rsidR="00961A7E" w:rsidRPr="00B76672" w:rsidRDefault="00961A7E" w:rsidP="00961A7E">
            <w:pPr>
              <w:rPr>
                <w:rFonts w:ascii="Helvetica" w:hAnsi="Helvetica"/>
                <w:b/>
                <w:bCs/>
              </w:rPr>
            </w:pPr>
            <w:r w:rsidRPr="00B76672">
              <w:rPr>
                <w:rFonts w:ascii="Helvetica" w:hAnsi="Helvetica"/>
                <w:b/>
                <w:bCs/>
              </w:rPr>
              <w:t>Funding Opportunity Number:</w:t>
            </w:r>
          </w:p>
        </w:tc>
        <w:tc>
          <w:tcPr>
            <w:tcW w:w="0" w:type="auto"/>
            <w:vAlign w:val="center"/>
            <w:hideMark/>
          </w:tcPr>
          <w:p w14:paraId="05C38E0D" w14:textId="77777777" w:rsidR="00961A7E" w:rsidRPr="00B76672" w:rsidRDefault="00961A7E" w:rsidP="00961A7E">
            <w:pPr>
              <w:rPr>
                <w:rFonts w:ascii="Helvetica" w:hAnsi="Helvetica"/>
              </w:rPr>
            </w:pPr>
            <w:r w:rsidRPr="00B76672">
              <w:rPr>
                <w:rFonts w:ascii="Helvetica" w:hAnsi="Helvetica"/>
              </w:rPr>
              <w:t>USDA-AMS-TM-SCMP-G-17-0005</w:t>
            </w:r>
          </w:p>
        </w:tc>
      </w:tr>
      <w:tr w:rsidR="00961A7E" w:rsidRPr="00B76672" w14:paraId="75C77AFE" w14:textId="77777777" w:rsidTr="00961A7E">
        <w:trPr>
          <w:tblCellSpacing w:w="0" w:type="dxa"/>
        </w:trPr>
        <w:tc>
          <w:tcPr>
            <w:tcW w:w="0" w:type="auto"/>
            <w:noWrap/>
            <w:hideMark/>
          </w:tcPr>
          <w:p w14:paraId="741AC5D1" w14:textId="77777777" w:rsidR="00961A7E" w:rsidRPr="00B76672" w:rsidRDefault="00961A7E" w:rsidP="00961A7E">
            <w:pPr>
              <w:rPr>
                <w:rFonts w:ascii="Helvetica" w:hAnsi="Helvetica"/>
                <w:b/>
                <w:bCs/>
              </w:rPr>
            </w:pPr>
            <w:r w:rsidRPr="00B76672">
              <w:rPr>
                <w:rFonts w:ascii="Helvetica" w:hAnsi="Helvetica"/>
                <w:b/>
                <w:bCs/>
              </w:rPr>
              <w:t>Funding Opportunity Title:</w:t>
            </w:r>
          </w:p>
        </w:tc>
        <w:tc>
          <w:tcPr>
            <w:tcW w:w="0" w:type="auto"/>
            <w:vAlign w:val="center"/>
            <w:hideMark/>
          </w:tcPr>
          <w:p w14:paraId="4223E2FA" w14:textId="77777777" w:rsidR="00961A7E" w:rsidRPr="00B76672" w:rsidRDefault="00961A7E" w:rsidP="00961A7E">
            <w:pPr>
              <w:rPr>
                <w:rFonts w:ascii="Helvetica" w:hAnsi="Helvetica"/>
              </w:rPr>
            </w:pPr>
            <w:r w:rsidRPr="00B76672">
              <w:rPr>
                <w:rFonts w:ascii="Helvetica" w:hAnsi="Helvetica"/>
              </w:rPr>
              <w:t>USDA-AMS-TM-SCMP-G-17-0005</w:t>
            </w:r>
          </w:p>
        </w:tc>
      </w:tr>
      <w:tr w:rsidR="00961A7E" w:rsidRPr="00B76672" w14:paraId="12ADA51C" w14:textId="77777777" w:rsidTr="00961A7E">
        <w:trPr>
          <w:tblCellSpacing w:w="0" w:type="dxa"/>
        </w:trPr>
        <w:tc>
          <w:tcPr>
            <w:tcW w:w="0" w:type="auto"/>
            <w:noWrap/>
            <w:hideMark/>
          </w:tcPr>
          <w:p w14:paraId="00C64AE1" w14:textId="77777777" w:rsidR="00961A7E" w:rsidRPr="00B76672" w:rsidRDefault="00961A7E" w:rsidP="00961A7E">
            <w:pPr>
              <w:rPr>
                <w:rFonts w:ascii="Helvetica" w:hAnsi="Helvetica"/>
                <w:b/>
                <w:bCs/>
              </w:rPr>
            </w:pPr>
            <w:r w:rsidRPr="00B76672">
              <w:rPr>
                <w:rFonts w:ascii="Helvetica" w:hAnsi="Helvetica"/>
                <w:b/>
                <w:bCs/>
              </w:rPr>
              <w:t>Opportunity Category:</w:t>
            </w:r>
          </w:p>
        </w:tc>
        <w:tc>
          <w:tcPr>
            <w:tcW w:w="0" w:type="auto"/>
            <w:vAlign w:val="center"/>
            <w:hideMark/>
          </w:tcPr>
          <w:p w14:paraId="52333CBB" w14:textId="77777777" w:rsidR="00961A7E" w:rsidRPr="00B76672" w:rsidRDefault="00961A7E" w:rsidP="00961A7E">
            <w:pPr>
              <w:rPr>
                <w:rFonts w:ascii="Helvetica" w:hAnsi="Helvetica"/>
              </w:rPr>
            </w:pPr>
            <w:r w:rsidRPr="00B76672">
              <w:rPr>
                <w:rFonts w:ascii="Helvetica" w:hAnsi="Helvetica"/>
              </w:rPr>
              <w:t>Discretionary</w:t>
            </w:r>
          </w:p>
        </w:tc>
      </w:tr>
      <w:tr w:rsidR="00961A7E" w:rsidRPr="00B76672" w14:paraId="0083ADB2" w14:textId="77777777" w:rsidTr="00961A7E">
        <w:trPr>
          <w:tblCellSpacing w:w="0" w:type="dxa"/>
        </w:trPr>
        <w:tc>
          <w:tcPr>
            <w:tcW w:w="0" w:type="auto"/>
            <w:noWrap/>
            <w:hideMark/>
          </w:tcPr>
          <w:p w14:paraId="2AA3D394" w14:textId="77777777" w:rsidR="00961A7E" w:rsidRPr="00B76672" w:rsidRDefault="00961A7E" w:rsidP="00961A7E">
            <w:pPr>
              <w:rPr>
                <w:rFonts w:ascii="Helvetica" w:hAnsi="Helvetica"/>
                <w:b/>
                <w:bCs/>
              </w:rPr>
            </w:pPr>
            <w:r w:rsidRPr="00B76672">
              <w:rPr>
                <w:rFonts w:ascii="Helvetica" w:hAnsi="Helvetica"/>
                <w:b/>
                <w:bCs/>
              </w:rPr>
              <w:t>Opportunity Category Explanation:</w:t>
            </w:r>
          </w:p>
        </w:tc>
        <w:tc>
          <w:tcPr>
            <w:tcW w:w="0" w:type="auto"/>
            <w:vAlign w:val="center"/>
            <w:hideMark/>
          </w:tcPr>
          <w:p w14:paraId="69F89547" w14:textId="77777777" w:rsidR="00961A7E" w:rsidRPr="00B76672" w:rsidRDefault="00961A7E" w:rsidP="00961A7E">
            <w:pPr>
              <w:rPr>
                <w:rFonts w:ascii="Helvetica" w:hAnsi="Helvetica"/>
              </w:rPr>
            </w:pPr>
            <w:r w:rsidRPr="00B76672">
              <w:rPr>
                <w:rFonts w:ascii="Helvetica" w:hAnsi="Helvetica"/>
              </w:rPr>
              <w:t> </w:t>
            </w:r>
          </w:p>
        </w:tc>
      </w:tr>
      <w:tr w:rsidR="00961A7E" w:rsidRPr="00B76672" w14:paraId="1B1EE8FD" w14:textId="77777777" w:rsidTr="00961A7E">
        <w:trPr>
          <w:tblCellSpacing w:w="0" w:type="dxa"/>
        </w:trPr>
        <w:tc>
          <w:tcPr>
            <w:tcW w:w="0" w:type="auto"/>
            <w:noWrap/>
            <w:hideMark/>
          </w:tcPr>
          <w:p w14:paraId="56AB4487" w14:textId="77777777" w:rsidR="00961A7E" w:rsidRPr="00B76672" w:rsidRDefault="00961A7E" w:rsidP="00961A7E">
            <w:pPr>
              <w:rPr>
                <w:rFonts w:ascii="Helvetica" w:hAnsi="Helvetica"/>
                <w:b/>
                <w:bCs/>
              </w:rPr>
            </w:pPr>
            <w:r w:rsidRPr="00B76672">
              <w:rPr>
                <w:rFonts w:ascii="Helvetica" w:hAnsi="Helvetica"/>
                <w:b/>
                <w:bCs/>
              </w:rPr>
              <w:t>Funding Instrument Type:</w:t>
            </w:r>
          </w:p>
        </w:tc>
        <w:tc>
          <w:tcPr>
            <w:tcW w:w="0" w:type="auto"/>
            <w:vAlign w:val="center"/>
            <w:hideMark/>
          </w:tcPr>
          <w:p w14:paraId="0370D819" w14:textId="77777777" w:rsidR="00961A7E" w:rsidRPr="00B76672" w:rsidRDefault="00961A7E" w:rsidP="00961A7E">
            <w:pPr>
              <w:rPr>
                <w:rFonts w:ascii="Helvetica" w:hAnsi="Helvetica"/>
              </w:rPr>
            </w:pPr>
            <w:r w:rsidRPr="00B76672">
              <w:rPr>
                <w:rFonts w:ascii="Helvetica" w:hAnsi="Helvetica"/>
              </w:rPr>
              <w:t>Grant</w:t>
            </w:r>
          </w:p>
        </w:tc>
      </w:tr>
      <w:tr w:rsidR="00961A7E" w:rsidRPr="00B76672" w14:paraId="47A1F423" w14:textId="77777777" w:rsidTr="00961A7E">
        <w:trPr>
          <w:tblCellSpacing w:w="0" w:type="dxa"/>
        </w:trPr>
        <w:tc>
          <w:tcPr>
            <w:tcW w:w="0" w:type="auto"/>
            <w:noWrap/>
            <w:hideMark/>
          </w:tcPr>
          <w:p w14:paraId="0BDCE457" w14:textId="77777777" w:rsidR="00961A7E" w:rsidRPr="00B76672" w:rsidRDefault="00961A7E" w:rsidP="00961A7E">
            <w:pPr>
              <w:rPr>
                <w:rFonts w:ascii="Helvetica" w:hAnsi="Helvetica"/>
                <w:b/>
                <w:bCs/>
              </w:rPr>
            </w:pPr>
            <w:r w:rsidRPr="00B76672">
              <w:rPr>
                <w:rFonts w:ascii="Helvetica" w:hAnsi="Helvetica"/>
                <w:b/>
                <w:bCs/>
              </w:rPr>
              <w:t>Category of Funding Activity:</w:t>
            </w:r>
          </w:p>
        </w:tc>
        <w:tc>
          <w:tcPr>
            <w:tcW w:w="0" w:type="auto"/>
            <w:vAlign w:val="center"/>
            <w:hideMark/>
          </w:tcPr>
          <w:p w14:paraId="34309A73" w14:textId="77777777" w:rsidR="00961A7E" w:rsidRPr="00B76672" w:rsidRDefault="00961A7E" w:rsidP="00961A7E">
            <w:pPr>
              <w:rPr>
                <w:rFonts w:ascii="Helvetica" w:hAnsi="Helvetica"/>
              </w:rPr>
            </w:pPr>
            <w:r w:rsidRPr="00B76672">
              <w:rPr>
                <w:rFonts w:ascii="Helvetica" w:hAnsi="Helvetica"/>
              </w:rPr>
              <w:t>Agriculture</w:t>
            </w:r>
          </w:p>
        </w:tc>
      </w:tr>
      <w:tr w:rsidR="00961A7E" w:rsidRPr="00B76672" w14:paraId="28035CF8" w14:textId="77777777" w:rsidTr="00961A7E">
        <w:trPr>
          <w:tblCellSpacing w:w="0" w:type="dxa"/>
        </w:trPr>
        <w:tc>
          <w:tcPr>
            <w:tcW w:w="0" w:type="auto"/>
            <w:noWrap/>
            <w:hideMark/>
          </w:tcPr>
          <w:p w14:paraId="2B1FABB2" w14:textId="77777777" w:rsidR="00961A7E" w:rsidRPr="00B76672" w:rsidRDefault="00961A7E" w:rsidP="00961A7E">
            <w:pPr>
              <w:rPr>
                <w:rFonts w:ascii="Helvetica" w:hAnsi="Helvetica"/>
                <w:b/>
                <w:bCs/>
              </w:rPr>
            </w:pPr>
            <w:r w:rsidRPr="00B76672">
              <w:rPr>
                <w:rFonts w:ascii="Helvetica" w:hAnsi="Helvetica"/>
                <w:b/>
                <w:bCs/>
              </w:rPr>
              <w:t>Category Explanation:</w:t>
            </w:r>
          </w:p>
        </w:tc>
        <w:tc>
          <w:tcPr>
            <w:tcW w:w="0" w:type="auto"/>
            <w:vAlign w:val="center"/>
            <w:hideMark/>
          </w:tcPr>
          <w:p w14:paraId="790AA25A" w14:textId="77777777" w:rsidR="00961A7E" w:rsidRPr="00B76672" w:rsidRDefault="00961A7E" w:rsidP="00961A7E">
            <w:pPr>
              <w:rPr>
                <w:rFonts w:ascii="Helvetica" w:hAnsi="Helvetica"/>
              </w:rPr>
            </w:pPr>
            <w:r w:rsidRPr="00B76672">
              <w:rPr>
                <w:rFonts w:ascii="Helvetica" w:hAnsi="Helvetica"/>
              </w:rPr>
              <w:t> </w:t>
            </w:r>
          </w:p>
        </w:tc>
      </w:tr>
      <w:tr w:rsidR="00961A7E" w:rsidRPr="00B76672" w14:paraId="2CD8FE85" w14:textId="77777777" w:rsidTr="00961A7E">
        <w:trPr>
          <w:tblCellSpacing w:w="0" w:type="dxa"/>
        </w:trPr>
        <w:tc>
          <w:tcPr>
            <w:tcW w:w="0" w:type="auto"/>
            <w:noWrap/>
            <w:hideMark/>
          </w:tcPr>
          <w:p w14:paraId="24125CC1" w14:textId="77777777" w:rsidR="00961A7E" w:rsidRPr="00B76672" w:rsidRDefault="00961A7E" w:rsidP="00961A7E">
            <w:pPr>
              <w:rPr>
                <w:rFonts w:ascii="Helvetica" w:hAnsi="Helvetica"/>
                <w:b/>
                <w:bCs/>
              </w:rPr>
            </w:pPr>
            <w:r w:rsidRPr="00B76672">
              <w:rPr>
                <w:rFonts w:ascii="Helvetica" w:hAnsi="Helvetica"/>
                <w:b/>
                <w:bCs/>
              </w:rPr>
              <w:t>Expected Number of Awards:</w:t>
            </w:r>
          </w:p>
        </w:tc>
        <w:tc>
          <w:tcPr>
            <w:tcW w:w="0" w:type="auto"/>
            <w:vAlign w:val="center"/>
            <w:hideMark/>
          </w:tcPr>
          <w:p w14:paraId="6F7D169A" w14:textId="77777777" w:rsidR="00961A7E" w:rsidRPr="00B76672" w:rsidRDefault="00961A7E" w:rsidP="00961A7E">
            <w:pPr>
              <w:rPr>
                <w:rFonts w:ascii="Helvetica" w:hAnsi="Helvetica"/>
              </w:rPr>
            </w:pPr>
            <w:r w:rsidRPr="00B76672">
              <w:rPr>
                <w:rFonts w:ascii="Helvetica" w:hAnsi="Helvetica"/>
              </w:rPr>
              <w:t>10</w:t>
            </w:r>
          </w:p>
        </w:tc>
      </w:tr>
      <w:tr w:rsidR="00961A7E" w:rsidRPr="00B76672" w14:paraId="18169B1C" w14:textId="77777777" w:rsidTr="00961A7E">
        <w:trPr>
          <w:tblCellSpacing w:w="0" w:type="dxa"/>
        </w:trPr>
        <w:tc>
          <w:tcPr>
            <w:tcW w:w="0" w:type="auto"/>
            <w:noWrap/>
            <w:hideMark/>
          </w:tcPr>
          <w:p w14:paraId="1BA8EF70" w14:textId="77777777" w:rsidR="00961A7E" w:rsidRPr="00B76672" w:rsidRDefault="00961A7E" w:rsidP="00961A7E">
            <w:pPr>
              <w:rPr>
                <w:rFonts w:ascii="Helvetica" w:hAnsi="Helvetica"/>
                <w:b/>
                <w:bCs/>
              </w:rPr>
            </w:pPr>
            <w:r w:rsidRPr="00B76672">
              <w:rPr>
                <w:rFonts w:ascii="Helvetica" w:hAnsi="Helvetica"/>
                <w:b/>
                <w:bCs/>
              </w:rPr>
              <w:t>CFDA Number(s):</w:t>
            </w:r>
          </w:p>
        </w:tc>
        <w:tc>
          <w:tcPr>
            <w:tcW w:w="0" w:type="auto"/>
            <w:vAlign w:val="center"/>
            <w:hideMark/>
          </w:tcPr>
          <w:p w14:paraId="3AF65B3A" w14:textId="77777777" w:rsidR="00961A7E" w:rsidRPr="00B76672" w:rsidRDefault="00961A7E" w:rsidP="00961A7E">
            <w:pPr>
              <w:rPr>
                <w:rFonts w:ascii="Helvetica" w:hAnsi="Helvetica"/>
              </w:rPr>
            </w:pPr>
            <w:r w:rsidRPr="00B76672">
              <w:rPr>
                <w:rFonts w:ascii="Helvetica" w:hAnsi="Helvetica"/>
              </w:rPr>
              <w:t>10.170 -- Specialty Crop Block Grant Program - Farm Bill</w:t>
            </w:r>
          </w:p>
        </w:tc>
      </w:tr>
      <w:tr w:rsidR="00961A7E" w:rsidRPr="00B76672" w14:paraId="72AC4864" w14:textId="77777777" w:rsidTr="00961A7E">
        <w:trPr>
          <w:tblCellSpacing w:w="0" w:type="dxa"/>
        </w:trPr>
        <w:tc>
          <w:tcPr>
            <w:tcW w:w="0" w:type="auto"/>
            <w:noWrap/>
            <w:hideMark/>
          </w:tcPr>
          <w:p w14:paraId="36494F40" w14:textId="77777777" w:rsidR="00961A7E" w:rsidRPr="00B76672" w:rsidRDefault="00961A7E" w:rsidP="00961A7E">
            <w:pPr>
              <w:rPr>
                <w:rFonts w:ascii="Helvetica" w:hAnsi="Helvetica"/>
                <w:b/>
                <w:bCs/>
              </w:rPr>
            </w:pPr>
            <w:r w:rsidRPr="00B76672">
              <w:rPr>
                <w:rFonts w:ascii="Helvetica" w:hAnsi="Helvetica"/>
                <w:b/>
                <w:bCs/>
              </w:rPr>
              <w:t>Cost Sharing or Matching Requirement:</w:t>
            </w:r>
          </w:p>
        </w:tc>
        <w:tc>
          <w:tcPr>
            <w:tcW w:w="0" w:type="auto"/>
            <w:vAlign w:val="center"/>
            <w:hideMark/>
          </w:tcPr>
          <w:p w14:paraId="35720811" w14:textId="77777777" w:rsidR="00961A7E" w:rsidRPr="00B76672" w:rsidRDefault="00961A7E" w:rsidP="00961A7E">
            <w:pPr>
              <w:rPr>
                <w:rFonts w:ascii="Helvetica" w:hAnsi="Helvetica"/>
              </w:rPr>
            </w:pPr>
            <w:r w:rsidRPr="00B76672">
              <w:rPr>
                <w:rFonts w:ascii="Helvetica" w:hAnsi="Helvetica"/>
              </w:rPr>
              <w:t>No</w:t>
            </w:r>
          </w:p>
        </w:tc>
      </w:tr>
      <w:tr w:rsidR="00961A7E" w:rsidRPr="00B76672" w14:paraId="36714258" w14:textId="77777777" w:rsidTr="00961A7E">
        <w:trPr>
          <w:tblCellSpacing w:w="0" w:type="dxa"/>
        </w:trPr>
        <w:tc>
          <w:tcPr>
            <w:tcW w:w="0" w:type="auto"/>
            <w:noWrap/>
            <w:hideMark/>
          </w:tcPr>
          <w:p w14:paraId="56622AD3" w14:textId="77777777" w:rsidR="00961A7E" w:rsidRPr="00B76672" w:rsidRDefault="00961A7E" w:rsidP="00961A7E">
            <w:pPr>
              <w:rPr>
                <w:rFonts w:ascii="Helvetica" w:hAnsi="Helvetica"/>
                <w:b/>
                <w:bCs/>
              </w:rPr>
            </w:pPr>
            <w:r w:rsidRPr="00B76672">
              <w:rPr>
                <w:rFonts w:ascii="Helvetica" w:hAnsi="Helvetica"/>
                <w:b/>
                <w:bCs/>
              </w:rPr>
              <w:t>Version:</w:t>
            </w:r>
          </w:p>
        </w:tc>
        <w:tc>
          <w:tcPr>
            <w:tcW w:w="0" w:type="auto"/>
            <w:vAlign w:val="center"/>
            <w:hideMark/>
          </w:tcPr>
          <w:p w14:paraId="0F11BC4B" w14:textId="77777777" w:rsidR="00961A7E" w:rsidRPr="00B76672" w:rsidRDefault="00961A7E" w:rsidP="00961A7E">
            <w:pPr>
              <w:rPr>
                <w:rFonts w:ascii="Helvetica" w:hAnsi="Helvetica"/>
              </w:rPr>
            </w:pPr>
            <w:r w:rsidRPr="00B76672">
              <w:rPr>
                <w:rFonts w:ascii="Helvetica" w:hAnsi="Helvetica"/>
              </w:rPr>
              <w:t>Synopsis 2</w:t>
            </w:r>
          </w:p>
        </w:tc>
      </w:tr>
      <w:tr w:rsidR="00961A7E" w:rsidRPr="00B76672" w14:paraId="0DAA726D" w14:textId="77777777" w:rsidTr="00961A7E">
        <w:trPr>
          <w:tblCellSpacing w:w="0" w:type="dxa"/>
        </w:trPr>
        <w:tc>
          <w:tcPr>
            <w:tcW w:w="0" w:type="auto"/>
            <w:noWrap/>
            <w:hideMark/>
          </w:tcPr>
          <w:p w14:paraId="320AED2E" w14:textId="77777777" w:rsidR="00961A7E" w:rsidRPr="00B76672" w:rsidRDefault="00961A7E" w:rsidP="00961A7E">
            <w:pPr>
              <w:rPr>
                <w:rFonts w:ascii="Helvetica" w:hAnsi="Helvetica"/>
                <w:b/>
                <w:bCs/>
              </w:rPr>
            </w:pPr>
            <w:r w:rsidRPr="00B76672">
              <w:rPr>
                <w:rFonts w:ascii="Helvetica" w:hAnsi="Helvetica"/>
                <w:b/>
                <w:bCs/>
              </w:rPr>
              <w:t>Posted Date:</w:t>
            </w:r>
          </w:p>
        </w:tc>
        <w:tc>
          <w:tcPr>
            <w:tcW w:w="0" w:type="auto"/>
            <w:vAlign w:val="center"/>
            <w:hideMark/>
          </w:tcPr>
          <w:p w14:paraId="6839D4ED" w14:textId="77777777" w:rsidR="00961A7E" w:rsidRPr="00B76672" w:rsidRDefault="00961A7E" w:rsidP="00961A7E">
            <w:pPr>
              <w:rPr>
                <w:rFonts w:ascii="Helvetica" w:hAnsi="Helvetica"/>
              </w:rPr>
            </w:pPr>
            <w:r w:rsidRPr="00B76672">
              <w:rPr>
                <w:rFonts w:ascii="Helvetica" w:hAnsi="Helvetica"/>
              </w:rPr>
              <w:t>Jun 26, 2017</w:t>
            </w:r>
          </w:p>
        </w:tc>
      </w:tr>
      <w:tr w:rsidR="00961A7E" w:rsidRPr="00B76672" w14:paraId="056991E6" w14:textId="77777777" w:rsidTr="00961A7E">
        <w:trPr>
          <w:tblCellSpacing w:w="0" w:type="dxa"/>
        </w:trPr>
        <w:tc>
          <w:tcPr>
            <w:tcW w:w="0" w:type="auto"/>
            <w:noWrap/>
            <w:hideMark/>
          </w:tcPr>
          <w:p w14:paraId="5EF46968" w14:textId="77777777" w:rsidR="00961A7E" w:rsidRPr="00B76672" w:rsidRDefault="00961A7E" w:rsidP="00961A7E">
            <w:pPr>
              <w:rPr>
                <w:rFonts w:ascii="Helvetica" w:hAnsi="Helvetica"/>
                <w:b/>
                <w:bCs/>
              </w:rPr>
            </w:pPr>
            <w:r w:rsidRPr="00B76672">
              <w:rPr>
                <w:rFonts w:ascii="Helvetica" w:hAnsi="Helvetica"/>
                <w:b/>
                <w:bCs/>
              </w:rPr>
              <w:t>Last Updated Date:</w:t>
            </w:r>
          </w:p>
        </w:tc>
        <w:tc>
          <w:tcPr>
            <w:tcW w:w="0" w:type="auto"/>
            <w:vAlign w:val="center"/>
            <w:hideMark/>
          </w:tcPr>
          <w:p w14:paraId="617CA241" w14:textId="77777777" w:rsidR="00961A7E" w:rsidRPr="00B76672" w:rsidRDefault="00961A7E" w:rsidP="00961A7E">
            <w:pPr>
              <w:rPr>
                <w:rFonts w:ascii="Helvetica" w:hAnsi="Helvetica"/>
              </w:rPr>
            </w:pPr>
            <w:r w:rsidRPr="00B76672">
              <w:rPr>
                <w:rFonts w:ascii="Helvetica" w:hAnsi="Helvetica"/>
              </w:rPr>
              <w:t>Jun 26, 2017</w:t>
            </w:r>
          </w:p>
        </w:tc>
      </w:tr>
      <w:tr w:rsidR="00961A7E" w:rsidRPr="00B76672" w14:paraId="588EBAAA" w14:textId="77777777" w:rsidTr="00961A7E">
        <w:trPr>
          <w:tblCellSpacing w:w="0" w:type="dxa"/>
        </w:trPr>
        <w:tc>
          <w:tcPr>
            <w:tcW w:w="0" w:type="auto"/>
            <w:noWrap/>
            <w:hideMark/>
          </w:tcPr>
          <w:p w14:paraId="3E0EE8D1" w14:textId="77777777" w:rsidR="00961A7E" w:rsidRPr="00B76672" w:rsidRDefault="00961A7E" w:rsidP="00961A7E">
            <w:pPr>
              <w:rPr>
                <w:rFonts w:ascii="Helvetica" w:hAnsi="Helvetica"/>
                <w:b/>
                <w:bCs/>
              </w:rPr>
            </w:pPr>
            <w:r w:rsidRPr="00B76672">
              <w:rPr>
                <w:rFonts w:ascii="Helvetica" w:hAnsi="Helvetica"/>
                <w:b/>
                <w:bCs/>
              </w:rPr>
              <w:t>Original Closing Date for Applications:</w:t>
            </w:r>
          </w:p>
        </w:tc>
        <w:tc>
          <w:tcPr>
            <w:tcW w:w="0" w:type="auto"/>
            <w:vAlign w:val="center"/>
            <w:hideMark/>
          </w:tcPr>
          <w:p w14:paraId="5D065F9C" w14:textId="77777777" w:rsidR="00961A7E" w:rsidRPr="00B76672" w:rsidRDefault="00961A7E" w:rsidP="00961A7E">
            <w:pPr>
              <w:rPr>
                <w:rFonts w:ascii="Helvetica" w:hAnsi="Helvetica"/>
              </w:rPr>
            </w:pPr>
            <w:r w:rsidRPr="00B76672">
              <w:rPr>
                <w:rFonts w:ascii="Helvetica" w:hAnsi="Helvetica"/>
              </w:rPr>
              <w:t>Oct 24, 2017 </w:t>
            </w:r>
          </w:p>
        </w:tc>
      </w:tr>
      <w:tr w:rsidR="00961A7E" w:rsidRPr="00B76672" w14:paraId="6EAA5F87" w14:textId="77777777" w:rsidTr="00961A7E">
        <w:trPr>
          <w:tblCellSpacing w:w="0" w:type="dxa"/>
        </w:trPr>
        <w:tc>
          <w:tcPr>
            <w:tcW w:w="0" w:type="auto"/>
            <w:noWrap/>
            <w:hideMark/>
          </w:tcPr>
          <w:p w14:paraId="769BE12C" w14:textId="77777777" w:rsidR="00961A7E" w:rsidRPr="00B76672" w:rsidRDefault="00961A7E" w:rsidP="00961A7E">
            <w:pPr>
              <w:rPr>
                <w:rFonts w:ascii="Helvetica" w:hAnsi="Helvetica"/>
                <w:b/>
                <w:bCs/>
              </w:rPr>
            </w:pPr>
            <w:r w:rsidRPr="00B76672">
              <w:rPr>
                <w:rFonts w:ascii="Helvetica" w:hAnsi="Helvetica"/>
                <w:b/>
                <w:bCs/>
              </w:rPr>
              <w:t>Current Closing Date for Applications:</w:t>
            </w:r>
          </w:p>
        </w:tc>
        <w:tc>
          <w:tcPr>
            <w:tcW w:w="0" w:type="auto"/>
            <w:vAlign w:val="center"/>
            <w:hideMark/>
          </w:tcPr>
          <w:p w14:paraId="551A57E2" w14:textId="77777777" w:rsidR="00961A7E" w:rsidRPr="00B76672" w:rsidRDefault="00961A7E" w:rsidP="00961A7E">
            <w:pPr>
              <w:rPr>
                <w:rFonts w:ascii="Helvetica" w:hAnsi="Helvetica"/>
              </w:rPr>
            </w:pPr>
            <w:r w:rsidRPr="00B76672">
              <w:rPr>
                <w:rFonts w:ascii="Helvetica" w:hAnsi="Helvetica"/>
              </w:rPr>
              <w:t>Oct 24, 2017 </w:t>
            </w:r>
          </w:p>
        </w:tc>
      </w:tr>
      <w:tr w:rsidR="00961A7E" w:rsidRPr="00B76672" w14:paraId="630A841D" w14:textId="77777777" w:rsidTr="00961A7E">
        <w:trPr>
          <w:tblCellSpacing w:w="0" w:type="dxa"/>
        </w:trPr>
        <w:tc>
          <w:tcPr>
            <w:tcW w:w="0" w:type="auto"/>
            <w:noWrap/>
            <w:hideMark/>
          </w:tcPr>
          <w:p w14:paraId="191FA380" w14:textId="77777777" w:rsidR="00961A7E" w:rsidRPr="00B76672" w:rsidRDefault="00961A7E" w:rsidP="00961A7E">
            <w:pPr>
              <w:rPr>
                <w:rFonts w:ascii="Helvetica" w:hAnsi="Helvetica"/>
                <w:b/>
                <w:bCs/>
              </w:rPr>
            </w:pPr>
            <w:r w:rsidRPr="00B76672">
              <w:rPr>
                <w:rFonts w:ascii="Helvetica" w:hAnsi="Helvetica"/>
                <w:b/>
                <w:bCs/>
              </w:rPr>
              <w:t>Archive Date:</w:t>
            </w:r>
          </w:p>
        </w:tc>
        <w:tc>
          <w:tcPr>
            <w:tcW w:w="0" w:type="auto"/>
            <w:vAlign w:val="center"/>
            <w:hideMark/>
          </w:tcPr>
          <w:p w14:paraId="6DD016E0" w14:textId="77777777" w:rsidR="00961A7E" w:rsidRPr="00B76672" w:rsidRDefault="00961A7E" w:rsidP="00961A7E">
            <w:pPr>
              <w:rPr>
                <w:rFonts w:ascii="Helvetica" w:hAnsi="Helvetica"/>
              </w:rPr>
            </w:pPr>
            <w:r w:rsidRPr="00B76672">
              <w:rPr>
                <w:rFonts w:ascii="Helvetica" w:hAnsi="Helvetica"/>
              </w:rPr>
              <w:t>Nov 23, 2017</w:t>
            </w:r>
          </w:p>
        </w:tc>
      </w:tr>
      <w:tr w:rsidR="00961A7E" w:rsidRPr="00B76672" w14:paraId="307A8E40" w14:textId="77777777" w:rsidTr="00961A7E">
        <w:trPr>
          <w:tblCellSpacing w:w="0" w:type="dxa"/>
        </w:trPr>
        <w:tc>
          <w:tcPr>
            <w:tcW w:w="0" w:type="auto"/>
            <w:noWrap/>
            <w:hideMark/>
          </w:tcPr>
          <w:p w14:paraId="257B2660" w14:textId="77777777" w:rsidR="00961A7E" w:rsidRPr="00B76672" w:rsidRDefault="00961A7E" w:rsidP="00961A7E">
            <w:pPr>
              <w:rPr>
                <w:rFonts w:ascii="Helvetica" w:hAnsi="Helvetica"/>
                <w:b/>
                <w:bCs/>
              </w:rPr>
            </w:pPr>
            <w:r w:rsidRPr="00B76672">
              <w:rPr>
                <w:rFonts w:ascii="Helvetica" w:hAnsi="Helvetica"/>
                <w:b/>
                <w:bCs/>
              </w:rPr>
              <w:t>Estimated Total Program Funding:</w:t>
            </w:r>
          </w:p>
        </w:tc>
        <w:tc>
          <w:tcPr>
            <w:tcW w:w="0" w:type="auto"/>
            <w:vAlign w:val="center"/>
            <w:hideMark/>
          </w:tcPr>
          <w:p w14:paraId="007C028D" w14:textId="77777777" w:rsidR="00961A7E" w:rsidRPr="00B76672" w:rsidRDefault="00961A7E" w:rsidP="00961A7E">
            <w:pPr>
              <w:rPr>
                <w:rFonts w:ascii="Helvetica" w:hAnsi="Helvetica"/>
              </w:rPr>
            </w:pPr>
            <w:r w:rsidRPr="00B76672">
              <w:rPr>
                <w:rFonts w:ascii="Helvetica" w:hAnsi="Helvetica"/>
              </w:rPr>
              <w:t>$7,000,000</w:t>
            </w:r>
          </w:p>
        </w:tc>
      </w:tr>
      <w:tr w:rsidR="00961A7E" w:rsidRPr="00B76672" w14:paraId="77863810" w14:textId="77777777" w:rsidTr="00961A7E">
        <w:trPr>
          <w:tblCellSpacing w:w="0" w:type="dxa"/>
        </w:trPr>
        <w:tc>
          <w:tcPr>
            <w:tcW w:w="0" w:type="auto"/>
            <w:noWrap/>
            <w:hideMark/>
          </w:tcPr>
          <w:p w14:paraId="68AFFB79" w14:textId="77777777" w:rsidR="00961A7E" w:rsidRPr="00B76672" w:rsidRDefault="00961A7E" w:rsidP="00961A7E">
            <w:pPr>
              <w:rPr>
                <w:rFonts w:ascii="Helvetica" w:hAnsi="Helvetica"/>
                <w:b/>
                <w:bCs/>
              </w:rPr>
            </w:pPr>
            <w:r w:rsidRPr="00B76672">
              <w:rPr>
                <w:rFonts w:ascii="Helvetica" w:hAnsi="Helvetica"/>
                <w:b/>
                <w:bCs/>
              </w:rPr>
              <w:t>Award Ceiling:</w:t>
            </w:r>
          </w:p>
        </w:tc>
        <w:tc>
          <w:tcPr>
            <w:tcW w:w="0" w:type="auto"/>
            <w:vAlign w:val="center"/>
            <w:hideMark/>
          </w:tcPr>
          <w:p w14:paraId="424F4E93" w14:textId="77777777" w:rsidR="00961A7E" w:rsidRPr="00B76672" w:rsidRDefault="00961A7E" w:rsidP="00961A7E">
            <w:pPr>
              <w:rPr>
                <w:rFonts w:ascii="Helvetica" w:hAnsi="Helvetica"/>
              </w:rPr>
            </w:pPr>
            <w:r w:rsidRPr="00B76672">
              <w:rPr>
                <w:rFonts w:ascii="Helvetica" w:hAnsi="Helvetica"/>
              </w:rPr>
              <w:t>$1,000,000</w:t>
            </w:r>
          </w:p>
        </w:tc>
      </w:tr>
      <w:tr w:rsidR="00961A7E" w:rsidRPr="00B76672" w14:paraId="1B5911FD" w14:textId="77777777" w:rsidTr="00961A7E">
        <w:trPr>
          <w:tblCellSpacing w:w="0" w:type="dxa"/>
        </w:trPr>
        <w:tc>
          <w:tcPr>
            <w:tcW w:w="0" w:type="auto"/>
            <w:noWrap/>
            <w:hideMark/>
          </w:tcPr>
          <w:p w14:paraId="7321B5C5" w14:textId="77777777" w:rsidR="00961A7E" w:rsidRPr="00B76672" w:rsidRDefault="00961A7E" w:rsidP="00961A7E">
            <w:pPr>
              <w:rPr>
                <w:rFonts w:ascii="Helvetica" w:hAnsi="Helvetica"/>
                <w:b/>
                <w:bCs/>
              </w:rPr>
            </w:pPr>
            <w:r w:rsidRPr="00B76672">
              <w:rPr>
                <w:rFonts w:ascii="Helvetica" w:hAnsi="Helvetica"/>
                <w:b/>
                <w:bCs/>
              </w:rPr>
              <w:t>Award Floor:</w:t>
            </w:r>
          </w:p>
        </w:tc>
        <w:tc>
          <w:tcPr>
            <w:tcW w:w="0" w:type="auto"/>
            <w:vAlign w:val="center"/>
            <w:hideMark/>
          </w:tcPr>
          <w:p w14:paraId="6F473F6C" w14:textId="77777777" w:rsidR="00961A7E" w:rsidRPr="00B76672" w:rsidRDefault="00961A7E" w:rsidP="00961A7E">
            <w:pPr>
              <w:rPr>
                <w:rFonts w:ascii="Helvetica" w:hAnsi="Helvetica"/>
              </w:rPr>
            </w:pPr>
            <w:r w:rsidRPr="00B76672">
              <w:rPr>
                <w:rFonts w:ascii="Helvetica" w:hAnsi="Helvetica"/>
              </w:rPr>
              <w:t>$250,000</w:t>
            </w:r>
          </w:p>
        </w:tc>
      </w:tr>
      <w:tr w:rsidR="00961A7E" w:rsidRPr="00B76672" w14:paraId="421EA076" w14:textId="77777777" w:rsidTr="00961A7E">
        <w:trPr>
          <w:tblCellSpacing w:w="0" w:type="dxa"/>
        </w:trPr>
        <w:tc>
          <w:tcPr>
            <w:tcW w:w="0" w:type="auto"/>
            <w:noWrap/>
            <w:hideMark/>
          </w:tcPr>
          <w:p w14:paraId="4313E536" w14:textId="77777777" w:rsidR="00961A7E" w:rsidRPr="00B76672" w:rsidRDefault="00961A7E" w:rsidP="00961A7E">
            <w:pPr>
              <w:rPr>
                <w:rFonts w:ascii="Helvetica" w:hAnsi="Helvetica"/>
                <w:b/>
                <w:bCs/>
              </w:rPr>
            </w:pPr>
            <w:r w:rsidRPr="00B76672">
              <w:rPr>
                <w:rFonts w:ascii="Helvetica" w:hAnsi="Helvetica"/>
                <w:b/>
                <w:bCs/>
              </w:rPr>
              <w:t>Eligible Applicants:</w:t>
            </w:r>
          </w:p>
        </w:tc>
        <w:tc>
          <w:tcPr>
            <w:tcW w:w="0" w:type="auto"/>
            <w:vAlign w:val="center"/>
            <w:hideMark/>
          </w:tcPr>
          <w:p w14:paraId="6D4D1B56" w14:textId="77777777" w:rsidR="00961A7E" w:rsidRPr="00B76672" w:rsidRDefault="00961A7E" w:rsidP="00961A7E">
            <w:pPr>
              <w:rPr>
                <w:rFonts w:ascii="Helvetica" w:hAnsi="Helvetica"/>
              </w:rPr>
            </w:pPr>
            <w:r w:rsidRPr="00B76672">
              <w:rPr>
                <w:rFonts w:ascii="Helvetica" w:hAnsi="Helvetica"/>
              </w:rPr>
              <w:t>Public and State controlled institutions of higher education</w:t>
            </w:r>
          </w:p>
        </w:tc>
      </w:tr>
      <w:tr w:rsidR="00961A7E" w14:paraId="5EE1010D" w14:textId="77777777" w:rsidTr="00961A7E">
        <w:trPr>
          <w:tblCellSpacing w:w="0" w:type="dxa"/>
        </w:trPr>
        <w:tc>
          <w:tcPr>
            <w:tcW w:w="0" w:type="auto"/>
            <w:noWrap/>
            <w:hideMark/>
          </w:tcPr>
          <w:p w14:paraId="2BFEB033" w14:textId="77777777" w:rsidR="00961A7E" w:rsidRPr="00B76672" w:rsidRDefault="00961A7E" w:rsidP="00961A7E">
            <w:pPr>
              <w:rPr>
                <w:rFonts w:ascii="Helvetica" w:hAnsi="Helvetica"/>
                <w:b/>
                <w:bCs/>
              </w:rPr>
            </w:pPr>
            <w:r w:rsidRPr="00B76672">
              <w:rPr>
                <w:rFonts w:ascii="Helvetica" w:hAnsi="Helvetica"/>
                <w:b/>
                <w:bCs/>
              </w:rPr>
              <w:t>Agency Name:</w:t>
            </w:r>
          </w:p>
        </w:tc>
        <w:tc>
          <w:tcPr>
            <w:tcW w:w="0" w:type="auto"/>
            <w:vAlign w:val="center"/>
            <w:hideMark/>
          </w:tcPr>
          <w:p w14:paraId="64BA6C7E" w14:textId="77777777" w:rsidR="00961A7E" w:rsidRPr="00B76672" w:rsidRDefault="00961A7E" w:rsidP="00961A7E">
            <w:pPr>
              <w:rPr>
                <w:rFonts w:ascii="Helvetica" w:hAnsi="Helvetica"/>
              </w:rPr>
            </w:pPr>
            <w:r w:rsidRPr="00B76672">
              <w:rPr>
                <w:rStyle w:val="search-custom"/>
                <w:rFonts w:ascii="Helvetica" w:hAnsi="Helvetica"/>
              </w:rPr>
              <w:t>Agricultural Marketing Service</w:t>
            </w:r>
          </w:p>
        </w:tc>
      </w:tr>
      <w:tr w:rsidR="00961A7E" w14:paraId="03FB334B" w14:textId="77777777" w:rsidTr="00961A7E">
        <w:trPr>
          <w:tblCellSpacing w:w="0" w:type="dxa"/>
        </w:trPr>
        <w:tc>
          <w:tcPr>
            <w:tcW w:w="0" w:type="auto"/>
            <w:noWrap/>
            <w:hideMark/>
          </w:tcPr>
          <w:p w14:paraId="78F24369" w14:textId="77777777" w:rsidR="00961A7E" w:rsidRPr="00B76672" w:rsidRDefault="00961A7E" w:rsidP="00961A7E">
            <w:pPr>
              <w:rPr>
                <w:rFonts w:ascii="Helvetica" w:hAnsi="Helvetica"/>
                <w:b/>
                <w:bCs/>
              </w:rPr>
            </w:pPr>
            <w:r w:rsidRPr="00B76672">
              <w:rPr>
                <w:rFonts w:ascii="Helvetica" w:hAnsi="Helvetica"/>
                <w:b/>
                <w:bCs/>
              </w:rPr>
              <w:lastRenderedPageBreak/>
              <w:t>Description:</w:t>
            </w:r>
          </w:p>
        </w:tc>
        <w:tc>
          <w:tcPr>
            <w:tcW w:w="0" w:type="auto"/>
            <w:vAlign w:val="center"/>
            <w:hideMark/>
          </w:tcPr>
          <w:p w14:paraId="0110FE5F" w14:textId="77777777" w:rsidR="00961A7E" w:rsidRPr="00B76672" w:rsidRDefault="00961A7E" w:rsidP="00961A7E">
            <w:pPr>
              <w:rPr>
                <w:rFonts w:ascii="Helvetica" w:hAnsi="Helvetica"/>
              </w:rPr>
            </w:pPr>
            <w:r w:rsidRPr="00B76672">
              <w:rPr>
                <w:rStyle w:val="search-custom"/>
                <w:rFonts w:ascii="Helvetica" w:hAnsi="Helvetica"/>
              </w:rPr>
              <w:t>The Agricultural Marketing Service (AMS) announces the availability of approximately $7 million in competitive grant funds to solely enhance the competitiveness of specialty crops through collaborative, multi-state projects that address the following regional or national level specialty crop issues: food safety; plant pests and disease; research; crop-specific common issues; and marketing and promotion. Specialty crops are defined as fruits and vegetables, dried fruit, tree nuts, horticulture and nursery crops, including floriculture. States are encouraged to submit projects that bring together multi-state teams of partners to research and develop solutions to practical problems that cross state boundaries and address the needs of specialty crop growers. Applications are due October 24, 2017.</w:t>
            </w:r>
            <w:r w:rsidRPr="00B76672">
              <w:rPr>
                <w:rStyle w:val="apple-converted-space"/>
                <w:rFonts w:ascii="Helvetica" w:hAnsi="Helvetica"/>
              </w:rPr>
              <w:t> </w:t>
            </w:r>
          </w:p>
        </w:tc>
      </w:tr>
      <w:tr w:rsidR="00961A7E" w14:paraId="12C7B86D" w14:textId="77777777" w:rsidTr="00961A7E">
        <w:trPr>
          <w:tblCellSpacing w:w="0" w:type="dxa"/>
        </w:trPr>
        <w:tc>
          <w:tcPr>
            <w:tcW w:w="0" w:type="auto"/>
            <w:noWrap/>
            <w:hideMark/>
          </w:tcPr>
          <w:p w14:paraId="56EB813D" w14:textId="77777777" w:rsidR="00961A7E" w:rsidRPr="00B76672" w:rsidRDefault="00961A7E" w:rsidP="00961A7E">
            <w:pPr>
              <w:rPr>
                <w:rFonts w:ascii="Helvetica" w:hAnsi="Helvetica"/>
                <w:b/>
                <w:bCs/>
              </w:rPr>
            </w:pPr>
            <w:r w:rsidRPr="00B76672">
              <w:rPr>
                <w:rFonts w:ascii="Helvetica" w:hAnsi="Helvetica"/>
                <w:b/>
                <w:bCs/>
              </w:rPr>
              <w:t>Link to Additional Information:</w:t>
            </w:r>
          </w:p>
        </w:tc>
        <w:tc>
          <w:tcPr>
            <w:tcW w:w="0" w:type="auto"/>
            <w:vAlign w:val="center"/>
            <w:hideMark/>
          </w:tcPr>
          <w:p w14:paraId="23C9E0F4" w14:textId="77777777" w:rsidR="00961A7E" w:rsidRPr="00B76672" w:rsidRDefault="00961A7E" w:rsidP="00961A7E">
            <w:pPr>
              <w:rPr>
                <w:rFonts w:ascii="Helvetica" w:hAnsi="Helvetica"/>
              </w:rPr>
            </w:pPr>
            <w:hyperlink r:id="rId50" w:tgtFrame="_blank" w:tooltip="Link to Additional Information" w:history="1">
              <w:r w:rsidRPr="00B76672">
                <w:rPr>
                  <w:rStyle w:val="Hyperlink"/>
                  <w:rFonts w:ascii="Helvetica" w:hAnsi="Helvetica"/>
                </w:rPr>
                <w:t>SCMP website </w:t>
              </w:r>
            </w:hyperlink>
          </w:p>
        </w:tc>
      </w:tr>
      <w:tr w:rsidR="00961A7E" w14:paraId="56CDC722" w14:textId="77777777" w:rsidTr="00961A7E">
        <w:trPr>
          <w:tblCellSpacing w:w="0" w:type="dxa"/>
        </w:trPr>
        <w:tc>
          <w:tcPr>
            <w:tcW w:w="0" w:type="auto"/>
            <w:noWrap/>
            <w:hideMark/>
          </w:tcPr>
          <w:p w14:paraId="12FAE187" w14:textId="77777777" w:rsidR="00961A7E" w:rsidRPr="00B76672" w:rsidRDefault="00961A7E" w:rsidP="00961A7E">
            <w:pPr>
              <w:rPr>
                <w:rFonts w:ascii="Helvetica" w:hAnsi="Helvetica"/>
                <w:b/>
                <w:bCs/>
              </w:rPr>
            </w:pPr>
            <w:r w:rsidRPr="00B76672">
              <w:rPr>
                <w:rFonts w:ascii="Helvetica" w:hAnsi="Helvetica"/>
                <w:b/>
                <w:bCs/>
              </w:rPr>
              <w:t>Grantor Contact Information:</w:t>
            </w:r>
          </w:p>
        </w:tc>
        <w:tc>
          <w:tcPr>
            <w:tcW w:w="0" w:type="auto"/>
            <w:vAlign w:val="center"/>
            <w:hideMark/>
          </w:tcPr>
          <w:p w14:paraId="3DAAA6CC" w14:textId="77777777" w:rsidR="00961A7E" w:rsidRPr="00B76672" w:rsidRDefault="00961A7E" w:rsidP="00961A7E">
            <w:pPr>
              <w:rPr>
                <w:rFonts w:ascii="Helvetica" w:hAnsi="Helvetica"/>
              </w:rPr>
            </w:pPr>
            <w:r w:rsidRPr="00B76672">
              <w:rPr>
                <w:rStyle w:val="search-custom"/>
                <w:rFonts w:ascii="Helvetica" w:hAnsi="Helvetica"/>
              </w:rPr>
              <w:t>If you have difficulty accessing the full announcement electronically, please contact:</w:t>
            </w:r>
            <w:r w:rsidRPr="00B76672">
              <w:rPr>
                <w:rFonts w:ascii="Helvetica" w:hAnsi="Helvetica"/>
              </w:rPr>
              <w:br/>
            </w:r>
            <w:r w:rsidRPr="00B76672">
              <w:rPr>
                <w:rFonts w:ascii="Helvetica" w:hAnsi="Helvetica"/>
              </w:rPr>
              <w:br/>
            </w:r>
            <w:r w:rsidRPr="00B76672">
              <w:rPr>
                <w:rStyle w:val="search-custom"/>
                <w:rFonts w:ascii="Helvetica" w:hAnsi="Helvetica"/>
              </w:rPr>
              <w:t>Martin Rosier Grants Manager Phone 2022608449</w:t>
            </w:r>
            <w:r w:rsidRPr="00B76672">
              <w:rPr>
                <w:rFonts w:ascii="Helvetica" w:hAnsi="Helvetica"/>
              </w:rPr>
              <w:br/>
            </w:r>
            <w:r w:rsidRPr="00B76672">
              <w:rPr>
                <w:rFonts w:ascii="Helvetica" w:hAnsi="Helvetica"/>
              </w:rPr>
              <w:br/>
            </w:r>
            <w:hyperlink r:id="rId51" w:history="1">
              <w:r w:rsidRPr="00B76672">
                <w:rPr>
                  <w:rStyle w:val="Hyperlink"/>
                  <w:rFonts w:ascii="Helvetica" w:hAnsi="Helvetica"/>
                </w:rPr>
                <w:t>SCMP Office</w:t>
              </w:r>
            </w:hyperlink>
          </w:p>
        </w:tc>
      </w:tr>
    </w:tbl>
    <w:p w14:paraId="2F5D5A30" w14:textId="77777777" w:rsidR="00961A7E" w:rsidRDefault="00961A7E" w:rsidP="00961A7E"/>
    <w:p w14:paraId="2D37D909" w14:textId="77777777" w:rsidR="00961A7E" w:rsidRDefault="006363FA"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52" w:history="1">
        <w:r w:rsidR="00961A7E">
          <w:rPr>
            <w:rFonts w:ascii="Helvetica" w:hAnsi="Helvetica" w:cs="Helvetica"/>
            <w:color w:val="386EFF"/>
            <w:u w:val="single" w:color="386EFF"/>
          </w:rPr>
          <w:t>http://www.grants.gov/web/grants/view-opportunity.html?oppId=295033</w:t>
        </w:r>
      </w:hyperlink>
    </w:p>
    <w:p w14:paraId="6CAABAAA" w14:textId="77777777" w:rsidR="00961A7E" w:rsidRDefault="00961A7E" w:rsidP="00961A7E">
      <w:pPr>
        <w:widowControl w:val="0"/>
        <w:pBdr>
          <w:bottom w:val="single" w:sz="6" w:space="1" w:color="auto"/>
        </w:pBdr>
        <w:autoSpaceDE w:val="0"/>
        <w:autoSpaceDN w:val="0"/>
        <w:adjustRightInd w:val="0"/>
        <w:rPr>
          <w:rFonts w:ascii="Helvetica" w:hAnsi="Helvetica" w:cs="Helvetica"/>
          <w:color w:val="386EFF"/>
          <w:u w:val="single" w:color="386EFF"/>
        </w:rPr>
      </w:pPr>
    </w:p>
    <w:p w14:paraId="2A82BC2A" w14:textId="77777777" w:rsidR="00961A7E" w:rsidRDefault="00961A7E" w:rsidP="00961A7E">
      <w:pPr>
        <w:widowControl w:val="0"/>
        <w:autoSpaceDE w:val="0"/>
        <w:autoSpaceDN w:val="0"/>
        <w:adjustRightInd w:val="0"/>
        <w:rPr>
          <w:rFonts w:ascii="Helvetica" w:hAnsi="Helvetica" w:cs="Helvetica"/>
          <w:color w:val="386EFF"/>
          <w:u w:val="single" w:color="386EFF"/>
        </w:rPr>
      </w:pPr>
    </w:p>
    <w:p w14:paraId="1CBA00C5" w14:textId="528DF407" w:rsidR="00A862BD" w:rsidRPr="005D3F9C" w:rsidRDefault="00A862BD" w:rsidP="00961A7E">
      <w:pPr>
        <w:widowControl w:val="0"/>
        <w:autoSpaceDE w:val="0"/>
        <w:autoSpaceDN w:val="0"/>
        <w:adjustRightInd w:val="0"/>
        <w:rPr>
          <w:rFonts w:ascii="Helvetica" w:hAnsi="Helvetica" w:cs="Helvetica"/>
        </w:rPr>
      </w:pPr>
      <w:r w:rsidRPr="005D3F9C">
        <w:rPr>
          <w:rFonts w:ascii="Helvetica" w:hAnsi="Helvetica" w:cs="Helvetica"/>
        </w:rPr>
        <w:t>Fish and Wildlife Service</w:t>
      </w:r>
    </w:p>
    <w:p w14:paraId="26BC4E23" w14:textId="77777777" w:rsidR="00A862BD" w:rsidRPr="005D3F9C" w:rsidRDefault="00A862BD" w:rsidP="00A862BD">
      <w:pPr>
        <w:widowControl w:val="0"/>
        <w:autoSpaceDE w:val="0"/>
        <w:autoSpaceDN w:val="0"/>
        <w:adjustRightInd w:val="0"/>
        <w:rPr>
          <w:rFonts w:ascii="Helvetica" w:hAnsi="Helvetica" w:cs="Helvetica"/>
        </w:rPr>
      </w:pPr>
      <w:r w:rsidRPr="005D3F9C">
        <w:rPr>
          <w:rFonts w:ascii="Helvetica" w:hAnsi="Helvetica" w:cs="Helvetica"/>
        </w:rPr>
        <w:t>2017 National Fish Habitat Action Plan</w:t>
      </w:r>
    </w:p>
    <w:p w14:paraId="210E5844" w14:textId="77777777" w:rsidR="00A862BD" w:rsidRPr="005D3F9C" w:rsidRDefault="00A862BD" w:rsidP="00A862BD">
      <w:pPr>
        <w:widowControl w:val="0"/>
        <w:autoSpaceDE w:val="0"/>
        <w:autoSpaceDN w:val="0"/>
        <w:adjustRightInd w:val="0"/>
        <w:rPr>
          <w:rFonts w:ascii="Helvetica" w:hAnsi="Helvetica" w:cs="Helvetica"/>
        </w:rPr>
      </w:pPr>
      <w:r w:rsidRPr="005D3F9C">
        <w:rPr>
          <w:rFonts w:ascii="Helvetica" w:hAnsi="Helvetica" w:cs="Helvetica"/>
        </w:rPr>
        <w:t>Synopsis 1</w:t>
      </w:r>
    </w:p>
    <w:p w14:paraId="3E5CE5BC" w14:textId="77777777" w:rsidR="00A862BD" w:rsidRPr="005D3F9C" w:rsidRDefault="00A862BD" w:rsidP="00A862B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A862BD" w:rsidRPr="005D3F9C" w14:paraId="206BFA6B" w14:textId="77777777" w:rsidTr="00A862BD">
        <w:tc>
          <w:tcPr>
            <w:tcW w:w="4540" w:type="dxa"/>
            <w:tcMar>
              <w:top w:w="100" w:type="nil"/>
              <w:left w:w="100" w:type="nil"/>
              <w:bottom w:w="100" w:type="nil"/>
              <w:right w:w="100" w:type="nil"/>
            </w:tcMar>
          </w:tcPr>
          <w:p w14:paraId="0CE621E6" w14:textId="77777777" w:rsidR="00A862BD" w:rsidRPr="005D3F9C" w:rsidRDefault="00A862BD" w:rsidP="00A862BD">
            <w:pPr>
              <w:rPr>
                <w:rFonts w:ascii="Helvetica" w:hAnsi="Helvetica"/>
                <w:b/>
                <w:bCs/>
              </w:rPr>
            </w:pPr>
            <w:r w:rsidRPr="005D3F9C">
              <w:rPr>
                <w:rFonts w:ascii="Helvetica" w:hAnsi="Helvetica"/>
                <w:b/>
                <w:bCs/>
              </w:rPr>
              <w:t>Document Type:</w:t>
            </w:r>
          </w:p>
        </w:tc>
        <w:tc>
          <w:tcPr>
            <w:tcW w:w="5500" w:type="dxa"/>
            <w:tcMar>
              <w:top w:w="100" w:type="nil"/>
              <w:left w:w="100" w:type="nil"/>
              <w:bottom w:w="100" w:type="nil"/>
              <w:right w:w="100" w:type="nil"/>
            </w:tcMar>
            <w:vAlign w:val="center"/>
          </w:tcPr>
          <w:p w14:paraId="73AF2003" w14:textId="77777777" w:rsidR="00A862BD" w:rsidRPr="005D3F9C" w:rsidRDefault="00A862BD" w:rsidP="00A862BD">
            <w:pPr>
              <w:rPr>
                <w:rFonts w:ascii="Helvetica" w:hAnsi="Helvetica"/>
              </w:rPr>
            </w:pPr>
            <w:r w:rsidRPr="005D3F9C">
              <w:rPr>
                <w:rFonts w:ascii="Helvetica" w:hAnsi="Helvetica"/>
              </w:rPr>
              <w:t>Grants Notice</w:t>
            </w:r>
          </w:p>
        </w:tc>
      </w:tr>
      <w:tr w:rsidR="00A862BD" w:rsidRPr="005D3F9C" w14:paraId="797B9AA2" w14:textId="77777777" w:rsidTr="00A862BD">
        <w:tblPrEx>
          <w:tblBorders>
            <w:top w:val="none" w:sz="0" w:space="0" w:color="auto"/>
          </w:tblBorders>
        </w:tblPrEx>
        <w:tc>
          <w:tcPr>
            <w:tcW w:w="4540" w:type="dxa"/>
            <w:tcMar>
              <w:top w:w="100" w:type="nil"/>
              <w:left w:w="100" w:type="nil"/>
              <w:bottom w:w="100" w:type="nil"/>
              <w:right w:w="100" w:type="nil"/>
            </w:tcMar>
          </w:tcPr>
          <w:p w14:paraId="6972A0ED" w14:textId="77777777" w:rsidR="00A862BD" w:rsidRPr="005D3F9C" w:rsidRDefault="00A862BD" w:rsidP="00A862BD">
            <w:pPr>
              <w:rPr>
                <w:rFonts w:ascii="Helvetica" w:hAnsi="Helvetica"/>
                <w:b/>
                <w:bCs/>
              </w:rPr>
            </w:pPr>
            <w:r w:rsidRPr="005D3F9C">
              <w:rPr>
                <w:rFonts w:ascii="Helvetica" w:hAnsi="Helvetica"/>
                <w:b/>
                <w:bCs/>
              </w:rPr>
              <w:t>Funding Opportunity Number:</w:t>
            </w:r>
          </w:p>
        </w:tc>
        <w:tc>
          <w:tcPr>
            <w:tcW w:w="5500" w:type="dxa"/>
            <w:tcMar>
              <w:top w:w="100" w:type="nil"/>
              <w:left w:w="100" w:type="nil"/>
              <w:bottom w:w="100" w:type="nil"/>
              <w:right w:w="100" w:type="nil"/>
            </w:tcMar>
            <w:vAlign w:val="center"/>
          </w:tcPr>
          <w:p w14:paraId="6D949DEE" w14:textId="77777777" w:rsidR="00A862BD" w:rsidRPr="005D3F9C" w:rsidRDefault="00A862BD" w:rsidP="00A862BD">
            <w:pPr>
              <w:rPr>
                <w:rFonts w:ascii="Helvetica" w:hAnsi="Helvetica"/>
              </w:rPr>
            </w:pPr>
            <w:r w:rsidRPr="005D3F9C">
              <w:rPr>
                <w:rFonts w:ascii="Helvetica" w:hAnsi="Helvetica"/>
              </w:rPr>
              <w:t>F17AS00016</w:t>
            </w:r>
          </w:p>
        </w:tc>
      </w:tr>
      <w:tr w:rsidR="00A862BD" w:rsidRPr="005D3F9C" w14:paraId="07CB33F6" w14:textId="77777777" w:rsidTr="00A862BD">
        <w:tblPrEx>
          <w:tblBorders>
            <w:top w:val="none" w:sz="0" w:space="0" w:color="auto"/>
          </w:tblBorders>
        </w:tblPrEx>
        <w:tc>
          <w:tcPr>
            <w:tcW w:w="4540" w:type="dxa"/>
            <w:tcMar>
              <w:top w:w="100" w:type="nil"/>
              <w:left w:w="100" w:type="nil"/>
              <w:bottom w:w="100" w:type="nil"/>
              <w:right w:w="100" w:type="nil"/>
            </w:tcMar>
          </w:tcPr>
          <w:p w14:paraId="15E83DB4" w14:textId="77777777" w:rsidR="00A862BD" w:rsidRPr="005D3F9C" w:rsidRDefault="00A862BD" w:rsidP="00A862BD">
            <w:pPr>
              <w:rPr>
                <w:rFonts w:ascii="Helvetica" w:hAnsi="Helvetica"/>
                <w:b/>
                <w:bCs/>
              </w:rPr>
            </w:pPr>
            <w:r w:rsidRPr="005D3F9C">
              <w:rPr>
                <w:rFonts w:ascii="Helvetica" w:hAnsi="Helvetica"/>
                <w:b/>
                <w:bCs/>
              </w:rPr>
              <w:t>Funding Opportunity Title:</w:t>
            </w:r>
          </w:p>
        </w:tc>
        <w:tc>
          <w:tcPr>
            <w:tcW w:w="5500" w:type="dxa"/>
            <w:tcMar>
              <w:top w:w="100" w:type="nil"/>
              <w:left w:w="100" w:type="nil"/>
              <w:bottom w:w="100" w:type="nil"/>
              <w:right w:w="100" w:type="nil"/>
            </w:tcMar>
            <w:vAlign w:val="center"/>
          </w:tcPr>
          <w:p w14:paraId="0993D7D1" w14:textId="77777777" w:rsidR="00A862BD" w:rsidRPr="005D3F9C" w:rsidRDefault="00A862BD" w:rsidP="00A862BD">
            <w:pPr>
              <w:rPr>
                <w:rFonts w:ascii="Helvetica" w:hAnsi="Helvetica"/>
              </w:rPr>
            </w:pPr>
            <w:r w:rsidRPr="005D3F9C">
              <w:rPr>
                <w:rFonts w:ascii="Helvetica" w:hAnsi="Helvetica"/>
              </w:rPr>
              <w:t>2017 National Fish Habitat Action Plan</w:t>
            </w:r>
          </w:p>
        </w:tc>
      </w:tr>
      <w:tr w:rsidR="00A862BD" w:rsidRPr="005D3F9C" w14:paraId="14281A89" w14:textId="77777777" w:rsidTr="00A862BD">
        <w:tblPrEx>
          <w:tblBorders>
            <w:top w:val="none" w:sz="0" w:space="0" w:color="auto"/>
          </w:tblBorders>
        </w:tblPrEx>
        <w:tc>
          <w:tcPr>
            <w:tcW w:w="4540" w:type="dxa"/>
            <w:tcMar>
              <w:top w:w="100" w:type="nil"/>
              <w:left w:w="100" w:type="nil"/>
              <w:bottom w:w="100" w:type="nil"/>
              <w:right w:w="100" w:type="nil"/>
            </w:tcMar>
          </w:tcPr>
          <w:p w14:paraId="19951F57" w14:textId="77777777" w:rsidR="00A862BD" w:rsidRPr="005D3F9C" w:rsidRDefault="00A862BD" w:rsidP="00A862BD">
            <w:pPr>
              <w:rPr>
                <w:rFonts w:ascii="Helvetica" w:hAnsi="Helvetica"/>
                <w:b/>
                <w:bCs/>
              </w:rPr>
            </w:pPr>
            <w:r w:rsidRPr="005D3F9C">
              <w:rPr>
                <w:rFonts w:ascii="Helvetica" w:hAnsi="Helvetica"/>
                <w:b/>
                <w:bCs/>
              </w:rPr>
              <w:t>Opportunity Category:</w:t>
            </w:r>
          </w:p>
        </w:tc>
        <w:tc>
          <w:tcPr>
            <w:tcW w:w="5500" w:type="dxa"/>
            <w:tcMar>
              <w:top w:w="100" w:type="nil"/>
              <w:left w:w="100" w:type="nil"/>
              <w:bottom w:w="100" w:type="nil"/>
              <w:right w:w="100" w:type="nil"/>
            </w:tcMar>
            <w:vAlign w:val="center"/>
          </w:tcPr>
          <w:p w14:paraId="08DFFE36" w14:textId="77777777" w:rsidR="00A862BD" w:rsidRPr="005D3F9C" w:rsidRDefault="00A862BD" w:rsidP="00A862BD">
            <w:pPr>
              <w:rPr>
                <w:rFonts w:ascii="Helvetica" w:hAnsi="Helvetica"/>
              </w:rPr>
            </w:pPr>
            <w:r w:rsidRPr="005D3F9C">
              <w:rPr>
                <w:rFonts w:ascii="Helvetica" w:hAnsi="Helvetica"/>
              </w:rPr>
              <w:t>Discretionary</w:t>
            </w:r>
          </w:p>
        </w:tc>
      </w:tr>
      <w:tr w:rsidR="00A862BD" w:rsidRPr="005D3F9C" w14:paraId="5EA7CA9E" w14:textId="77777777" w:rsidTr="00A862BD">
        <w:tblPrEx>
          <w:tblBorders>
            <w:top w:val="none" w:sz="0" w:space="0" w:color="auto"/>
          </w:tblBorders>
        </w:tblPrEx>
        <w:tc>
          <w:tcPr>
            <w:tcW w:w="4540" w:type="dxa"/>
            <w:tcMar>
              <w:top w:w="100" w:type="nil"/>
              <w:left w:w="100" w:type="nil"/>
              <w:bottom w:w="100" w:type="nil"/>
              <w:right w:w="100" w:type="nil"/>
            </w:tcMar>
          </w:tcPr>
          <w:p w14:paraId="618EC718" w14:textId="77777777" w:rsidR="00A862BD" w:rsidRPr="005D3F9C" w:rsidRDefault="00A862BD" w:rsidP="00A862BD">
            <w:pPr>
              <w:rPr>
                <w:rFonts w:ascii="Helvetica" w:hAnsi="Helvetica"/>
                <w:b/>
                <w:bCs/>
              </w:rPr>
            </w:pPr>
            <w:r w:rsidRPr="005D3F9C">
              <w:rPr>
                <w:rFonts w:ascii="Helvetica" w:hAnsi="Helvetica"/>
                <w:b/>
                <w:bCs/>
              </w:rPr>
              <w:t>Opportunity Category Explanation:</w:t>
            </w:r>
          </w:p>
        </w:tc>
        <w:tc>
          <w:tcPr>
            <w:tcW w:w="5500" w:type="dxa"/>
            <w:tcMar>
              <w:top w:w="100" w:type="nil"/>
              <w:left w:w="100" w:type="nil"/>
              <w:bottom w:w="100" w:type="nil"/>
              <w:right w:w="100" w:type="nil"/>
            </w:tcMar>
            <w:vAlign w:val="center"/>
          </w:tcPr>
          <w:p w14:paraId="3D78CEF1"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43718B0" w14:textId="77777777" w:rsidTr="00A862BD">
        <w:tblPrEx>
          <w:tblBorders>
            <w:top w:val="none" w:sz="0" w:space="0" w:color="auto"/>
          </w:tblBorders>
        </w:tblPrEx>
        <w:tc>
          <w:tcPr>
            <w:tcW w:w="4540" w:type="dxa"/>
            <w:tcMar>
              <w:top w:w="100" w:type="nil"/>
              <w:left w:w="100" w:type="nil"/>
              <w:bottom w:w="100" w:type="nil"/>
              <w:right w:w="100" w:type="nil"/>
            </w:tcMar>
          </w:tcPr>
          <w:p w14:paraId="6614EBC8" w14:textId="77777777" w:rsidR="00A862BD" w:rsidRPr="005D3F9C" w:rsidRDefault="00A862BD" w:rsidP="00A862BD">
            <w:pPr>
              <w:rPr>
                <w:rFonts w:ascii="Helvetica" w:hAnsi="Helvetica"/>
                <w:b/>
                <w:bCs/>
              </w:rPr>
            </w:pPr>
            <w:r w:rsidRPr="005D3F9C">
              <w:rPr>
                <w:rFonts w:ascii="Helvetica" w:hAnsi="Helvetica"/>
                <w:b/>
                <w:bCs/>
              </w:rPr>
              <w:t>Funding Instrument Type:</w:t>
            </w:r>
          </w:p>
        </w:tc>
        <w:tc>
          <w:tcPr>
            <w:tcW w:w="5500" w:type="dxa"/>
            <w:tcMar>
              <w:top w:w="100" w:type="nil"/>
              <w:left w:w="100" w:type="nil"/>
              <w:bottom w:w="100" w:type="nil"/>
              <w:right w:w="100" w:type="nil"/>
            </w:tcMar>
            <w:vAlign w:val="center"/>
          </w:tcPr>
          <w:p w14:paraId="4BA6566F" w14:textId="77777777" w:rsidR="00A862BD" w:rsidRPr="005D3F9C" w:rsidRDefault="00A862BD" w:rsidP="00A862BD">
            <w:pPr>
              <w:rPr>
                <w:rFonts w:ascii="Helvetica" w:hAnsi="Helvetica"/>
              </w:rPr>
            </w:pPr>
            <w:r w:rsidRPr="005D3F9C">
              <w:rPr>
                <w:rFonts w:ascii="Helvetica" w:hAnsi="Helvetica"/>
              </w:rPr>
              <w:t>Cooperative Agreement</w:t>
            </w:r>
          </w:p>
          <w:p w14:paraId="474EC70D" w14:textId="77777777" w:rsidR="00A862BD" w:rsidRPr="005D3F9C" w:rsidRDefault="00A862BD" w:rsidP="00A862BD">
            <w:pPr>
              <w:rPr>
                <w:rFonts w:ascii="Helvetica" w:hAnsi="Helvetica"/>
              </w:rPr>
            </w:pPr>
            <w:r w:rsidRPr="005D3F9C">
              <w:rPr>
                <w:rFonts w:ascii="Helvetica" w:hAnsi="Helvetica"/>
              </w:rPr>
              <w:t>Grant</w:t>
            </w:r>
          </w:p>
        </w:tc>
      </w:tr>
      <w:tr w:rsidR="00A862BD" w:rsidRPr="005D3F9C" w14:paraId="42D1E474" w14:textId="77777777" w:rsidTr="00A862BD">
        <w:tblPrEx>
          <w:tblBorders>
            <w:top w:val="none" w:sz="0" w:space="0" w:color="auto"/>
          </w:tblBorders>
        </w:tblPrEx>
        <w:tc>
          <w:tcPr>
            <w:tcW w:w="4540" w:type="dxa"/>
            <w:tcMar>
              <w:top w:w="100" w:type="nil"/>
              <w:left w:w="100" w:type="nil"/>
              <w:bottom w:w="100" w:type="nil"/>
              <w:right w:w="100" w:type="nil"/>
            </w:tcMar>
          </w:tcPr>
          <w:p w14:paraId="40BADF0B" w14:textId="77777777" w:rsidR="00A862BD" w:rsidRPr="005D3F9C" w:rsidRDefault="00A862BD" w:rsidP="00A862BD">
            <w:pPr>
              <w:rPr>
                <w:rFonts w:ascii="Helvetica" w:hAnsi="Helvetica"/>
                <w:b/>
                <w:bCs/>
              </w:rPr>
            </w:pPr>
            <w:r w:rsidRPr="005D3F9C">
              <w:rPr>
                <w:rFonts w:ascii="Helvetica" w:hAnsi="Helvetica"/>
                <w:b/>
                <w:bCs/>
              </w:rPr>
              <w:t>Category of Funding Activity:</w:t>
            </w:r>
          </w:p>
        </w:tc>
        <w:tc>
          <w:tcPr>
            <w:tcW w:w="5500" w:type="dxa"/>
            <w:tcMar>
              <w:top w:w="100" w:type="nil"/>
              <w:left w:w="100" w:type="nil"/>
              <w:bottom w:w="100" w:type="nil"/>
              <w:right w:w="100" w:type="nil"/>
            </w:tcMar>
            <w:vAlign w:val="center"/>
          </w:tcPr>
          <w:p w14:paraId="5C0B914B" w14:textId="77777777" w:rsidR="00A862BD" w:rsidRPr="005D3F9C" w:rsidRDefault="00A862BD" w:rsidP="00A862BD">
            <w:pPr>
              <w:rPr>
                <w:rFonts w:ascii="Helvetica" w:hAnsi="Helvetica"/>
              </w:rPr>
            </w:pPr>
            <w:r w:rsidRPr="005D3F9C">
              <w:rPr>
                <w:rFonts w:ascii="Helvetica" w:hAnsi="Helvetica"/>
              </w:rPr>
              <w:t>Natural Resources</w:t>
            </w:r>
          </w:p>
        </w:tc>
      </w:tr>
      <w:tr w:rsidR="00A862BD" w:rsidRPr="005D3F9C" w14:paraId="3C6097A0" w14:textId="77777777" w:rsidTr="00A862BD">
        <w:tblPrEx>
          <w:tblBorders>
            <w:top w:val="none" w:sz="0" w:space="0" w:color="auto"/>
          </w:tblBorders>
        </w:tblPrEx>
        <w:tc>
          <w:tcPr>
            <w:tcW w:w="4540" w:type="dxa"/>
            <w:tcMar>
              <w:top w:w="100" w:type="nil"/>
              <w:left w:w="100" w:type="nil"/>
              <w:bottom w:w="100" w:type="nil"/>
              <w:right w:w="100" w:type="nil"/>
            </w:tcMar>
          </w:tcPr>
          <w:p w14:paraId="093619CD" w14:textId="77777777" w:rsidR="00A862BD" w:rsidRPr="005D3F9C" w:rsidRDefault="00A862BD" w:rsidP="00A862BD">
            <w:pPr>
              <w:rPr>
                <w:rFonts w:ascii="Helvetica" w:hAnsi="Helvetica"/>
                <w:b/>
                <w:bCs/>
              </w:rPr>
            </w:pPr>
            <w:r w:rsidRPr="005D3F9C">
              <w:rPr>
                <w:rFonts w:ascii="Helvetica" w:hAnsi="Helvetica"/>
                <w:b/>
                <w:bCs/>
              </w:rPr>
              <w:t>Category Explanation:</w:t>
            </w:r>
          </w:p>
        </w:tc>
        <w:tc>
          <w:tcPr>
            <w:tcW w:w="5500" w:type="dxa"/>
            <w:tcMar>
              <w:top w:w="100" w:type="nil"/>
              <w:left w:w="100" w:type="nil"/>
              <w:bottom w:w="100" w:type="nil"/>
              <w:right w:w="100" w:type="nil"/>
            </w:tcMar>
            <w:vAlign w:val="center"/>
          </w:tcPr>
          <w:p w14:paraId="7B8870E9"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C13511F" w14:textId="77777777" w:rsidTr="00A862BD">
        <w:tblPrEx>
          <w:tblBorders>
            <w:top w:val="none" w:sz="0" w:space="0" w:color="auto"/>
          </w:tblBorders>
        </w:tblPrEx>
        <w:tc>
          <w:tcPr>
            <w:tcW w:w="4540" w:type="dxa"/>
            <w:tcMar>
              <w:top w:w="100" w:type="nil"/>
              <w:left w:w="100" w:type="nil"/>
              <w:bottom w:w="100" w:type="nil"/>
              <w:right w:w="100" w:type="nil"/>
            </w:tcMar>
          </w:tcPr>
          <w:p w14:paraId="60A5AE10" w14:textId="77777777" w:rsidR="00A862BD" w:rsidRPr="005D3F9C" w:rsidRDefault="00A862BD" w:rsidP="00A862BD">
            <w:pPr>
              <w:rPr>
                <w:rFonts w:ascii="Helvetica" w:hAnsi="Helvetica"/>
                <w:b/>
                <w:bCs/>
              </w:rPr>
            </w:pPr>
            <w:r w:rsidRPr="005D3F9C">
              <w:rPr>
                <w:rFonts w:ascii="Helvetica" w:hAnsi="Helvetica"/>
                <w:b/>
                <w:bCs/>
              </w:rPr>
              <w:t>Expected Number of Awards:</w:t>
            </w:r>
          </w:p>
        </w:tc>
        <w:tc>
          <w:tcPr>
            <w:tcW w:w="5500" w:type="dxa"/>
            <w:tcMar>
              <w:top w:w="100" w:type="nil"/>
              <w:left w:w="100" w:type="nil"/>
              <w:bottom w:w="100" w:type="nil"/>
              <w:right w:w="100" w:type="nil"/>
            </w:tcMar>
            <w:vAlign w:val="center"/>
          </w:tcPr>
          <w:p w14:paraId="4F138CF4" w14:textId="77777777" w:rsidR="00A862BD" w:rsidRPr="005D3F9C" w:rsidRDefault="00A862BD" w:rsidP="00A862BD">
            <w:pPr>
              <w:rPr>
                <w:rFonts w:ascii="Helvetica" w:hAnsi="Helvetica"/>
              </w:rPr>
            </w:pPr>
            <w:r w:rsidRPr="005D3F9C">
              <w:rPr>
                <w:rFonts w:ascii="Helvetica" w:hAnsi="Helvetica"/>
              </w:rPr>
              <w:t>70</w:t>
            </w:r>
          </w:p>
        </w:tc>
      </w:tr>
      <w:tr w:rsidR="00A862BD" w:rsidRPr="005D3F9C" w14:paraId="415330CC" w14:textId="77777777" w:rsidTr="00A862BD">
        <w:tblPrEx>
          <w:tblBorders>
            <w:top w:val="none" w:sz="0" w:space="0" w:color="auto"/>
          </w:tblBorders>
        </w:tblPrEx>
        <w:tc>
          <w:tcPr>
            <w:tcW w:w="4540" w:type="dxa"/>
            <w:tcMar>
              <w:top w:w="100" w:type="nil"/>
              <w:left w:w="100" w:type="nil"/>
              <w:bottom w:w="100" w:type="nil"/>
              <w:right w:w="100" w:type="nil"/>
            </w:tcMar>
          </w:tcPr>
          <w:p w14:paraId="4C1BDBFE" w14:textId="77777777" w:rsidR="00A862BD" w:rsidRPr="005D3F9C" w:rsidRDefault="00A862BD" w:rsidP="00A862BD">
            <w:pPr>
              <w:rPr>
                <w:rFonts w:ascii="Helvetica" w:hAnsi="Helvetica"/>
                <w:b/>
                <w:bCs/>
              </w:rPr>
            </w:pPr>
            <w:r w:rsidRPr="005D3F9C">
              <w:rPr>
                <w:rFonts w:ascii="Helvetica" w:hAnsi="Helvetica"/>
                <w:b/>
                <w:bCs/>
              </w:rPr>
              <w:t>CFDA Number(s):</w:t>
            </w:r>
          </w:p>
        </w:tc>
        <w:tc>
          <w:tcPr>
            <w:tcW w:w="5500" w:type="dxa"/>
            <w:tcMar>
              <w:top w:w="100" w:type="nil"/>
              <w:left w:w="100" w:type="nil"/>
              <w:bottom w:w="100" w:type="nil"/>
              <w:right w:w="100" w:type="nil"/>
            </w:tcMar>
            <w:vAlign w:val="center"/>
          </w:tcPr>
          <w:p w14:paraId="63D36EEC" w14:textId="77777777" w:rsidR="00A862BD" w:rsidRPr="005D3F9C" w:rsidRDefault="00A862BD" w:rsidP="00A862BD">
            <w:pPr>
              <w:rPr>
                <w:rFonts w:ascii="Helvetica" w:hAnsi="Helvetica"/>
              </w:rPr>
            </w:pPr>
            <w:r w:rsidRPr="005D3F9C">
              <w:rPr>
                <w:rFonts w:ascii="Helvetica" w:hAnsi="Helvetica"/>
              </w:rPr>
              <w:t>15.608 -- Fish and Wildlife Management Assistance</w:t>
            </w:r>
          </w:p>
        </w:tc>
      </w:tr>
      <w:tr w:rsidR="00A862BD" w:rsidRPr="005D3F9C" w14:paraId="1A627031" w14:textId="77777777" w:rsidTr="00A862BD">
        <w:tc>
          <w:tcPr>
            <w:tcW w:w="4540" w:type="dxa"/>
            <w:tcMar>
              <w:top w:w="100" w:type="nil"/>
              <w:left w:w="100" w:type="nil"/>
              <w:bottom w:w="100" w:type="nil"/>
              <w:right w:w="100" w:type="nil"/>
            </w:tcMar>
          </w:tcPr>
          <w:p w14:paraId="2F83CC84" w14:textId="77777777" w:rsidR="00A862BD" w:rsidRPr="005D3F9C" w:rsidRDefault="00A862BD" w:rsidP="00A862BD">
            <w:pPr>
              <w:rPr>
                <w:rFonts w:ascii="Helvetica" w:hAnsi="Helvetica"/>
                <w:b/>
                <w:bCs/>
              </w:rPr>
            </w:pPr>
            <w:r w:rsidRPr="005D3F9C">
              <w:rPr>
                <w:rFonts w:ascii="Helvetica" w:hAnsi="Helvetica"/>
                <w:b/>
                <w:bCs/>
              </w:rPr>
              <w:t>Cost Sharing or Matching Requirement:</w:t>
            </w:r>
          </w:p>
        </w:tc>
        <w:tc>
          <w:tcPr>
            <w:tcW w:w="5500" w:type="dxa"/>
            <w:tcMar>
              <w:top w:w="100" w:type="nil"/>
              <w:left w:w="100" w:type="nil"/>
              <w:bottom w:w="100" w:type="nil"/>
              <w:right w:w="100" w:type="nil"/>
            </w:tcMar>
            <w:vAlign w:val="center"/>
          </w:tcPr>
          <w:p w14:paraId="6E49A596" w14:textId="77777777" w:rsidR="00A862BD" w:rsidRPr="005D3F9C" w:rsidRDefault="00A862BD" w:rsidP="00A862BD">
            <w:pPr>
              <w:rPr>
                <w:rFonts w:ascii="Helvetica" w:hAnsi="Helvetica"/>
              </w:rPr>
            </w:pPr>
            <w:r w:rsidRPr="005D3F9C">
              <w:rPr>
                <w:rFonts w:ascii="Helvetica" w:hAnsi="Helvetica"/>
              </w:rPr>
              <w:t>No</w:t>
            </w:r>
          </w:p>
        </w:tc>
      </w:tr>
      <w:tr w:rsidR="00A862BD" w:rsidRPr="005D3F9C" w14:paraId="0E1B9C23" w14:textId="77777777" w:rsidTr="00A862BD">
        <w:tc>
          <w:tcPr>
            <w:tcW w:w="4540" w:type="dxa"/>
            <w:tcBorders>
              <w:left w:val="nil"/>
            </w:tcBorders>
            <w:tcMar>
              <w:top w:w="100" w:type="nil"/>
              <w:left w:w="100" w:type="nil"/>
              <w:bottom w:w="100" w:type="nil"/>
              <w:right w:w="100" w:type="nil"/>
            </w:tcMar>
          </w:tcPr>
          <w:p w14:paraId="4D76D5A7" w14:textId="77777777" w:rsidR="00A862BD" w:rsidRPr="005D3F9C" w:rsidRDefault="00A862BD" w:rsidP="00A862BD">
            <w:pPr>
              <w:rPr>
                <w:rFonts w:ascii="Helvetica" w:hAnsi="Helvetica"/>
                <w:b/>
                <w:bCs/>
              </w:rPr>
            </w:pPr>
            <w:r w:rsidRPr="005D3F9C">
              <w:rPr>
                <w:rFonts w:ascii="Helvetica" w:hAnsi="Helvetica"/>
                <w:b/>
                <w:bCs/>
              </w:rPr>
              <w:t>Posted Date:</w:t>
            </w:r>
          </w:p>
        </w:tc>
        <w:tc>
          <w:tcPr>
            <w:tcW w:w="5500" w:type="dxa"/>
            <w:tcBorders>
              <w:right w:val="nil"/>
            </w:tcBorders>
            <w:tcMar>
              <w:top w:w="100" w:type="nil"/>
              <w:left w:w="100" w:type="nil"/>
              <w:bottom w:w="100" w:type="nil"/>
              <w:right w:w="100" w:type="nil"/>
            </w:tcMar>
            <w:vAlign w:val="center"/>
          </w:tcPr>
          <w:p w14:paraId="62EF36F1"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23AD78CE" w14:textId="77777777" w:rsidTr="00A862BD">
        <w:tc>
          <w:tcPr>
            <w:tcW w:w="4540" w:type="dxa"/>
            <w:tcBorders>
              <w:left w:val="nil"/>
            </w:tcBorders>
            <w:tcMar>
              <w:top w:w="100" w:type="nil"/>
              <w:left w:w="100" w:type="nil"/>
              <w:bottom w:w="100" w:type="nil"/>
              <w:right w:w="100" w:type="nil"/>
            </w:tcMar>
          </w:tcPr>
          <w:p w14:paraId="5441A35C" w14:textId="77777777" w:rsidR="00A862BD" w:rsidRPr="005D3F9C" w:rsidRDefault="00A862BD" w:rsidP="00A862BD">
            <w:pPr>
              <w:rPr>
                <w:rFonts w:ascii="Helvetica" w:hAnsi="Helvetica"/>
                <w:b/>
                <w:bCs/>
              </w:rPr>
            </w:pPr>
            <w:r w:rsidRPr="005D3F9C">
              <w:rPr>
                <w:rFonts w:ascii="Helvetica" w:hAnsi="Helvetica"/>
                <w:b/>
                <w:bCs/>
              </w:rPr>
              <w:t>Last Updated Date:</w:t>
            </w:r>
          </w:p>
        </w:tc>
        <w:tc>
          <w:tcPr>
            <w:tcW w:w="5500" w:type="dxa"/>
            <w:tcBorders>
              <w:right w:val="nil"/>
            </w:tcBorders>
            <w:tcMar>
              <w:top w:w="100" w:type="nil"/>
              <w:left w:w="100" w:type="nil"/>
              <w:bottom w:w="100" w:type="nil"/>
              <w:right w:w="100" w:type="nil"/>
            </w:tcMar>
            <w:vAlign w:val="center"/>
          </w:tcPr>
          <w:p w14:paraId="7524E68C"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64B240B1" w14:textId="77777777" w:rsidTr="00A862BD">
        <w:tc>
          <w:tcPr>
            <w:tcW w:w="4540" w:type="dxa"/>
            <w:tcBorders>
              <w:left w:val="nil"/>
            </w:tcBorders>
            <w:tcMar>
              <w:top w:w="100" w:type="nil"/>
              <w:left w:w="100" w:type="nil"/>
              <w:bottom w:w="100" w:type="nil"/>
              <w:right w:w="100" w:type="nil"/>
            </w:tcMar>
          </w:tcPr>
          <w:p w14:paraId="510038B2" w14:textId="77777777" w:rsidR="00A862BD" w:rsidRPr="005D3F9C" w:rsidRDefault="00A862BD" w:rsidP="00A862BD">
            <w:pPr>
              <w:rPr>
                <w:rFonts w:ascii="Helvetica" w:hAnsi="Helvetica"/>
                <w:b/>
                <w:bCs/>
              </w:rPr>
            </w:pPr>
            <w:r w:rsidRPr="005D3F9C">
              <w:rPr>
                <w:rFonts w:ascii="Helvetica" w:hAnsi="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08BF7E8"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58A80F1A" w14:textId="77777777" w:rsidTr="00A862BD">
        <w:tc>
          <w:tcPr>
            <w:tcW w:w="4540" w:type="dxa"/>
            <w:tcBorders>
              <w:left w:val="nil"/>
            </w:tcBorders>
            <w:tcMar>
              <w:top w:w="100" w:type="nil"/>
              <w:left w:w="100" w:type="nil"/>
              <w:bottom w:w="100" w:type="nil"/>
              <w:right w:w="100" w:type="nil"/>
            </w:tcMar>
          </w:tcPr>
          <w:p w14:paraId="2568B619" w14:textId="77777777" w:rsidR="00A862BD" w:rsidRPr="005D3F9C" w:rsidRDefault="00A862BD" w:rsidP="00A862BD">
            <w:pPr>
              <w:rPr>
                <w:rFonts w:ascii="Helvetica" w:hAnsi="Helvetica"/>
                <w:b/>
                <w:bCs/>
              </w:rPr>
            </w:pPr>
            <w:r w:rsidRPr="005D3F9C">
              <w:rPr>
                <w:rFonts w:ascii="Helvetica" w:hAnsi="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3D1E90DC"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2E5539EC" w14:textId="77777777" w:rsidTr="00A862BD">
        <w:tc>
          <w:tcPr>
            <w:tcW w:w="4540" w:type="dxa"/>
            <w:tcBorders>
              <w:left w:val="nil"/>
            </w:tcBorders>
            <w:tcMar>
              <w:top w:w="100" w:type="nil"/>
              <w:left w:w="100" w:type="nil"/>
              <w:bottom w:w="100" w:type="nil"/>
              <w:right w:w="100" w:type="nil"/>
            </w:tcMar>
          </w:tcPr>
          <w:p w14:paraId="425847B7" w14:textId="77777777" w:rsidR="00A862BD" w:rsidRPr="005D3F9C" w:rsidRDefault="00A862BD" w:rsidP="00A862BD">
            <w:pPr>
              <w:rPr>
                <w:rFonts w:ascii="Helvetica" w:hAnsi="Helvetica"/>
                <w:b/>
                <w:bCs/>
              </w:rPr>
            </w:pPr>
            <w:r w:rsidRPr="005D3F9C">
              <w:rPr>
                <w:rFonts w:ascii="Helvetica" w:hAnsi="Helvetica"/>
                <w:b/>
                <w:bCs/>
              </w:rPr>
              <w:t>Archive Date:</w:t>
            </w:r>
          </w:p>
        </w:tc>
        <w:tc>
          <w:tcPr>
            <w:tcW w:w="5500" w:type="dxa"/>
            <w:tcBorders>
              <w:right w:val="nil"/>
            </w:tcBorders>
            <w:tcMar>
              <w:top w:w="100" w:type="nil"/>
              <w:left w:w="100" w:type="nil"/>
              <w:bottom w:w="100" w:type="nil"/>
              <w:right w:w="100" w:type="nil"/>
            </w:tcMar>
            <w:vAlign w:val="center"/>
          </w:tcPr>
          <w:p w14:paraId="4FC40734" w14:textId="77777777" w:rsidR="00A862BD" w:rsidRPr="005D3F9C" w:rsidRDefault="00A862BD" w:rsidP="00A862BD">
            <w:pPr>
              <w:rPr>
                <w:rFonts w:ascii="Helvetica" w:hAnsi="Helvetica"/>
              </w:rPr>
            </w:pPr>
            <w:r w:rsidRPr="005D3F9C">
              <w:rPr>
                <w:rFonts w:ascii="Helvetica" w:hAnsi="Helvetica"/>
              </w:rPr>
              <w:t>May 31, 2017</w:t>
            </w:r>
          </w:p>
        </w:tc>
      </w:tr>
      <w:tr w:rsidR="00A862BD" w:rsidRPr="005D3F9C" w14:paraId="26CCDDD5" w14:textId="77777777" w:rsidTr="00A862BD">
        <w:tc>
          <w:tcPr>
            <w:tcW w:w="4540" w:type="dxa"/>
            <w:tcBorders>
              <w:left w:val="nil"/>
            </w:tcBorders>
            <w:tcMar>
              <w:top w:w="100" w:type="nil"/>
              <w:left w:w="100" w:type="nil"/>
              <w:bottom w:w="100" w:type="nil"/>
              <w:right w:w="100" w:type="nil"/>
            </w:tcMar>
          </w:tcPr>
          <w:p w14:paraId="169BD905" w14:textId="77777777" w:rsidR="00A862BD" w:rsidRPr="005D3F9C" w:rsidRDefault="00A862BD" w:rsidP="00A862BD">
            <w:pPr>
              <w:rPr>
                <w:rFonts w:ascii="Helvetica" w:hAnsi="Helvetica"/>
                <w:b/>
                <w:bCs/>
              </w:rPr>
            </w:pPr>
            <w:r w:rsidRPr="005D3F9C">
              <w:rPr>
                <w:rFonts w:ascii="Helvetica" w:hAnsi="Helvetica"/>
                <w:b/>
                <w:bCs/>
              </w:rPr>
              <w:t>Estimated Total Program Funding:</w:t>
            </w:r>
          </w:p>
        </w:tc>
        <w:tc>
          <w:tcPr>
            <w:tcW w:w="5500" w:type="dxa"/>
            <w:tcBorders>
              <w:right w:val="nil"/>
            </w:tcBorders>
            <w:tcMar>
              <w:top w:w="100" w:type="nil"/>
              <w:left w:w="100" w:type="nil"/>
              <w:bottom w:w="100" w:type="nil"/>
              <w:right w:w="100" w:type="nil"/>
            </w:tcMar>
            <w:vAlign w:val="center"/>
          </w:tcPr>
          <w:p w14:paraId="73E156D3" w14:textId="77777777" w:rsidR="00A862BD" w:rsidRPr="005D3F9C" w:rsidRDefault="00A862BD" w:rsidP="00A862BD">
            <w:pPr>
              <w:rPr>
                <w:rFonts w:ascii="Helvetica" w:hAnsi="Helvetica"/>
              </w:rPr>
            </w:pPr>
            <w:r w:rsidRPr="005D3F9C">
              <w:rPr>
                <w:rFonts w:ascii="Helvetica" w:hAnsi="Helvetica"/>
              </w:rPr>
              <w:t>$0</w:t>
            </w:r>
          </w:p>
        </w:tc>
      </w:tr>
      <w:tr w:rsidR="00A862BD" w:rsidRPr="005D3F9C" w14:paraId="1C19B684" w14:textId="77777777" w:rsidTr="00A862BD">
        <w:tc>
          <w:tcPr>
            <w:tcW w:w="4540" w:type="dxa"/>
            <w:tcBorders>
              <w:left w:val="nil"/>
            </w:tcBorders>
            <w:tcMar>
              <w:top w:w="100" w:type="nil"/>
              <w:left w:w="100" w:type="nil"/>
              <w:bottom w:w="100" w:type="nil"/>
              <w:right w:w="100" w:type="nil"/>
            </w:tcMar>
          </w:tcPr>
          <w:p w14:paraId="1C66ED8D" w14:textId="77777777" w:rsidR="00A862BD" w:rsidRPr="005D3F9C" w:rsidRDefault="00A862BD" w:rsidP="00A862BD">
            <w:pPr>
              <w:rPr>
                <w:rFonts w:ascii="Helvetica" w:hAnsi="Helvetica"/>
                <w:b/>
                <w:bCs/>
              </w:rPr>
            </w:pPr>
            <w:r w:rsidRPr="005D3F9C">
              <w:rPr>
                <w:rFonts w:ascii="Helvetica" w:hAnsi="Helvetica"/>
                <w:b/>
                <w:bCs/>
              </w:rPr>
              <w:t>Award Ceiling:</w:t>
            </w:r>
          </w:p>
        </w:tc>
        <w:tc>
          <w:tcPr>
            <w:tcW w:w="5500" w:type="dxa"/>
            <w:tcBorders>
              <w:right w:val="nil"/>
            </w:tcBorders>
            <w:tcMar>
              <w:top w:w="100" w:type="nil"/>
              <w:left w:w="100" w:type="nil"/>
              <w:bottom w:w="100" w:type="nil"/>
              <w:right w:w="100" w:type="nil"/>
            </w:tcMar>
            <w:vAlign w:val="center"/>
          </w:tcPr>
          <w:p w14:paraId="33B40467" w14:textId="77777777" w:rsidR="00A862BD" w:rsidRPr="005D3F9C" w:rsidRDefault="00A862BD" w:rsidP="00A862BD">
            <w:pPr>
              <w:rPr>
                <w:rFonts w:ascii="Helvetica" w:hAnsi="Helvetica"/>
              </w:rPr>
            </w:pPr>
            <w:r w:rsidRPr="005D3F9C">
              <w:rPr>
                <w:rFonts w:ascii="Helvetica" w:hAnsi="Helvetica"/>
              </w:rPr>
              <w:t>$300,000</w:t>
            </w:r>
          </w:p>
        </w:tc>
      </w:tr>
      <w:tr w:rsidR="00A862BD" w:rsidRPr="005D3F9C" w14:paraId="6B1B4BA3" w14:textId="77777777" w:rsidTr="00A862BD">
        <w:tc>
          <w:tcPr>
            <w:tcW w:w="4540" w:type="dxa"/>
            <w:tcBorders>
              <w:left w:val="nil"/>
            </w:tcBorders>
            <w:tcMar>
              <w:top w:w="100" w:type="nil"/>
              <w:left w:w="100" w:type="nil"/>
              <w:bottom w:w="100" w:type="nil"/>
              <w:right w:w="100" w:type="nil"/>
            </w:tcMar>
          </w:tcPr>
          <w:p w14:paraId="217BAA4A" w14:textId="77777777" w:rsidR="00A862BD" w:rsidRPr="005D3F9C" w:rsidRDefault="00A862BD" w:rsidP="00A862BD">
            <w:pPr>
              <w:rPr>
                <w:rFonts w:ascii="Helvetica" w:hAnsi="Helvetica"/>
                <w:b/>
                <w:bCs/>
              </w:rPr>
            </w:pPr>
            <w:r w:rsidRPr="005D3F9C">
              <w:rPr>
                <w:rFonts w:ascii="Helvetica" w:hAnsi="Helvetica"/>
                <w:b/>
                <w:bCs/>
              </w:rPr>
              <w:t>Award Floor:</w:t>
            </w:r>
          </w:p>
        </w:tc>
        <w:tc>
          <w:tcPr>
            <w:tcW w:w="5500" w:type="dxa"/>
            <w:tcBorders>
              <w:right w:val="nil"/>
            </w:tcBorders>
            <w:tcMar>
              <w:top w:w="100" w:type="nil"/>
              <w:left w:w="100" w:type="nil"/>
              <w:bottom w:w="100" w:type="nil"/>
              <w:right w:w="100" w:type="nil"/>
            </w:tcMar>
            <w:vAlign w:val="center"/>
          </w:tcPr>
          <w:p w14:paraId="2040A589" w14:textId="77777777" w:rsidR="00A862BD" w:rsidRPr="005D3F9C" w:rsidRDefault="00A862BD" w:rsidP="00A862BD">
            <w:pPr>
              <w:rPr>
                <w:rFonts w:ascii="Helvetica" w:hAnsi="Helvetica"/>
              </w:rPr>
            </w:pPr>
            <w:r w:rsidRPr="005D3F9C">
              <w:rPr>
                <w:rFonts w:ascii="Helvetica" w:hAnsi="Helvetica"/>
              </w:rPr>
              <w:t>$5,000</w:t>
            </w:r>
          </w:p>
        </w:tc>
      </w:tr>
      <w:tr w:rsidR="00A862BD" w:rsidRPr="005D3F9C" w14:paraId="7A1D75A8" w14:textId="77777777" w:rsidTr="00A862BD">
        <w:tc>
          <w:tcPr>
            <w:tcW w:w="4540" w:type="dxa"/>
            <w:tcBorders>
              <w:left w:val="nil"/>
            </w:tcBorders>
            <w:tcMar>
              <w:top w:w="100" w:type="nil"/>
              <w:left w:w="100" w:type="nil"/>
              <w:bottom w:w="100" w:type="nil"/>
              <w:right w:w="100" w:type="nil"/>
            </w:tcMar>
          </w:tcPr>
          <w:p w14:paraId="1131A860" w14:textId="77777777" w:rsidR="00A862BD" w:rsidRPr="005D3F9C" w:rsidRDefault="00A862BD" w:rsidP="00A862BD">
            <w:pPr>
              <w:rPr>
                <w:rFonts w:ascii="Helvetica" w:hAnsi="Helvetica"/>
                <w:b/>
                <w:bCs/>
              </w:rPr>
            </w:pPr>
            <w:r w:rsidRPr="005D3F9C">
              <w:rPr>
                <w:rFonts w:ascii="Helvetica" w:hAnsi="Helvetica"/>
                <w:b/>
                <w:bCs/>
              </w:rPr>
              <w:lastRenderedPageBreak/>
              <w:t>Eligible Applicants:</w:t>
            </w:r>
          </w:p>
        </w:tc>
        <w:tc>
          <w:tcPr>
            <w:tcW w:w="5500" w:type="dxa"/>
            <w:tcBorders>
              <w:right w:val="nil"/>
            </w:tcBorders>
            <w:tcMar>
              <w:top w:w="100" w:type="nil"/>
              <w:left w:w="100" w:type="nil"/>
              <w:bottom w:w="100" w:type="nil"/>
              <w:right w:w="100" w:type="nil"/>
            </w:tcMar>
            <w:vAlign w:val="center"/>
          </w:tcPr>
          <w:p w14:paraId="39151D9A" w14:textId="77777777" w:rsidR="00A862BD" w:rsidRPr="005D3F9C" w:rsidRDefault="00A862BD" w:rsidP="00A862BD">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A862BD" w:rsidRPr="005D3F9C" w14:paraId="5FC2C25A" w14:textId="77777777" w:rsidTr="00A862BD">
        <w:tc>
          <w:tcPr>
            <w:tcW w:w="4540" w:type="dxa"/>
            <w:tcBorders>
              <w:left w:val="nil"/>
            </w:tcBorders>
            <w:tcMar>
              <w:top w:w="100" w:type="nil"/>
              <w:left w:w="100" w:type="nil"/>
              <w:bottom w:w="100" w:type="nil"/>
              <w:right w:w="100" w:type="nil"/>
            </w:tcMar>
          </w:tcPr>
          <w:p w14:paraId="5737B0A1" w14:textId="77777777" w:rsidR="00A862BD" w:rsidRPr="005D3F9C" w:rsidRDefault="00A862BD" w:rsidP="00A862BD">
            <w:pPr>
              <w:rPr>
                <w:rFonts w:ascii="Helvetica" w:hAnsi="Helvetica"/>
                <w:b/>
                <w:bCs/>
              </w:rPr>
            </w:pPr>
            <w:r w:rsidRPr="005D3F9C">
              <w:rPr>
                <w:rFonts w:ascii="Helvetica" w:hAnsi="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0E800169"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3C0D86ED" w14:textId="77777777" w:rsidTr="00A862BD">
        <w:tc>
          <w:tcPr>
            <w:tcW w:w="4540" w:type="dxa"/>
            <w:tcBorders>
              <w:left w:val="nil"/>
            </w:tcBorders>
            <w:tcMar>
              <w:top w:w="100" w:type="nil"/>
              <w:left w:w="100" w:type="nil"/>
              <w:bottom w:w="100" w:type="nil"/>
              <w:right w:w="100" w:type="nil"/>
            </w:tcMar>
          </w:tcPr>
          <w:p w14:paraId="4DA6F327" w14:textId="77777777" w:rsidR="00A862BD" w:rsidRPr="005D3F9C" w:rsidRDefault="00A862BD" w:rsidP="00A862BD">
            <w:pPr>
              <w:rPr>
                <w:rFonts w:ascii="Helvetica" w:hAnsi="Helvetica"/>
                <w:b/>
                <w:bCs/>
              </w:rPr>
            </w:pPr>
            <w:r w:rsidRPr="005D3F9C">
              <w:rPr>
                <w:rFonts w:ascii="Helvetica" w:hAnsi="Helvetica"/>
                <w:b/>
                <w:bCs/>
              </w:rPr>
              <w:t>Agency Name:</w:t>
            </w:r>
          </w:p>
        </w:tc>
        <w:tc>
          <w:tcPr>
            <w:tcW w:w="5500" w:type="dxa"/>
            <w:tcBorders>
              <w:right w:val="nil"/>
            </w:tcBorders>
            <w:tcMar>
              <w:top w:w="100" w:type="nil"/>
              <w:left w:w="100" w:type="nil"/>
              <w:bottom w:w="100" w:type="nil"/>
              <w:right w:w="100" w:type="nil"/>
            </w:tcMar>
            <w:vAlign w:val="center"/>
          </w:tcPr>
          <w:p w14:paraId="18CAEDB2" w14:textId="77777777" w:rsidR="00A862BD" w:rsidRPr="005D3F9C" w:rsidRDefault="00A862BD" w:rsidP="00A862BD">
            <w:pPr>
              <w:rPr>
                <w:rFonts w:ascii="Helvetica" w:hAnsi="Helvetica"/>
              </w:rPr>
            </w:pPr>
            <w:r w:rsidRPr="005D3F9C">
              <w:rPr>
                <w:rFonts w:ascii="Helvetica" w:hAnsi="Helvetica"/>
              </w:rPr>
              <w:t>Fish and Wildlife Service</w:t>
            </w:r>
          </w:p>
        </w:tc>
      </w:tr>
      <w:tr w:rsidR="00A862BD" w:rsidRPr="005D3F9C" w14:paraId="709A5EAF" w14:textId="77777777" w:rsidTr="00A862BD">
        <w:tc>
          <w:tcPr>
            <w:tcW w:w="4540" w:type="dxa"/>
            <w:tcBorders>
              <w:left w:val="nil"/>
            </w:tcBorders>
            <w:tcMar>
              <w:top w:w="100" w:type="nil"/>
              <w:left w:w="100" w:type="nil"/>
              <w:bottom w:w="100" w:type="nil"/>
              <w:right w:w="100" w:type="nil"/>
            </w:tcMar>
          </w:tcPr>
          <w:p w14:paraId="6DFE13F4" w14:textId="77777777" w:rsidR="00A862BD" w:rsidRPr="005D3F9C" w:rsidRDefault="00A862BD" w:rsidP="00A862BD">
            <w:pPr>
              <w:rPr>
                <w:rFonts w:ascii="Helvetica" w:hAnsi="Helvetica"/>
                <w:b/>
                <w:bCs/>
              </w:rPr>
            </w:pPr>
            <w:r w:rsidRPr="005D3F9C">
              <w:rPr>
                <w:rFonts w:ascii="Helvetica" w:hAnsi="Helvetica"/>
                <w:b/>
                <w:bCs/>
              </w:rPr>
              <w:t>Description:</w:t>
            </w:r>
          </w:p>
        </w:tc>
        <w:tc>
          <w:tcPr>
            <w:tcW w:w="5500" w:type="dxa"/>
            <w:tcBorders>
              <w:right w:val="nil"/>
            </w:tcBorders>
            <w:tcMar>
              <w:top w:w="100" w:type="nil"/>
              <w:left w:w="100" w:type="nil"/>
              <w:bottom w:w="100" w:type="nil"/>
              <w:right w:w="100" w:type="nil"/>
            </w:tcMar>
            <w:vAlign w:val="center"/>
          </w:tcPr>
          <w:p w14:paraId="47505A05" w14:textId="77777777" w:rsidR="00A862BD" w:rsidRPr="005D3F9C" w:rsidRDefault="00A862BD" w:rsidP="00A862BD">
            <w:pPr>
              <w:rPr>
                <w:rFonts w:ascii="Helvetica" w:hAnsi="Helvetica"/>
              </w:rPr>
            </w:pPr>
            <w:r w:rsidRPr="005D3F9C">
              <w:rPr>
                <w:rFonts w:ascii="Helvetica" w:hAnsi="Helvetica"/>
              </w:rPr>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A862BD" w:rsidRPr="005D3F9C" w14:paraId="157B8976" w14:textId="77777777" w:rsidTr="00A862BD">
        <w:tc>
          <w:tcPr>
            <w:tcW w:w="4540" w:type="dxa"/>
            <w:tcBorders>
              <w:left w:val="nil"/>
            </w:tcBorders>
            <w:tcMar>
              <w:top w:w="100" w:type="nil"/>
              <w:left w:w="100" w:type="nil"/>
              <w:bottom w:w="100" w:type="nil"/>
              <w:right w:w="100" w:type="nil"/>
            </w:tcMar>
          </w:tcPr>
          <w:p w14:paraId="6D2F5CDA" w14:textId="77777777" w:rsidR="00A862BD" w:rsidRPr="005D3F9C" w:rsidRDefault="00A862BD" w:rsidP="00A862BD">
            <w:pPr>
              <w:rPr>
                <w:rFonts w:ascii="Helvetica" w:hAnsi="Helvetica"/>
                <w:b/>
                <w:bCs/>
              </w:rPr>
            </w:pPr>
            <w:r w:rsidRPr="005D3F9C">
              <w:rPr>
                <w:rFonts w:ascii="Helvetica" w:hAnsi="Helvetica"/>
                <w:b/>
                <w:bCs/>
              </w:rPr>
              <w:t>Link to Additional Information:</w:t>
            </w:r>
          </w:p>
        </w:tc>
        <w:tc>
          <w:tcPr>
            <w:tcW w:w="5500" w:type="dxa"/>
            <w:tcBorders>
              <w:right w:val="nil"/>
            </w:tcBorders>
            <w:tcMar>
              <w:top w:w="100" w:type="nil"/>
              <w:left w:w="100" w:type="nil"/>
              <w:bottom w:w="100" w:type="nil"/>
              <w:right w:w="100" w:type="nil"/>
            </w:tcMar>
            <w:vAlign w:val="center"/>
          </w:tcPr>
          <w:p w14:paraId="4D0A0C02" w14:textId="77777777" w:rsidR="00A862BD" w:rsidRPr="005D3F9C" w:rsidRDefault="006363FA" w:rsidP="00A862BD">
            <w:pPr>
              <w:rPr>
                <w:rFonts w:ascii="Helvetica" w:hAnsi="Helvetica"/>
              </w:rPr>
            </w:pPr>
            <w:hyperlink r:id="rId53" w:history="1">
              <w:r w:rsidR="00A862BD" w:rsidRPr="005D3F9C">
                <w:rPr>
                  <w:rStyle w:val="Hyperlink"/>
                  <w:rFonts w:ascii="Helvetica" w:hAnsi="Helvetica"/>
                </w:rPr>
                <w:t>http://www.grants.gov</w:t>
              </w:r>
            </w:hyperlink>
          </w:p>
        </w:tc>
      </w:tr>
      <w:tr w:rsidR="00A862BD" w:rsidRPr="005D3F9C" w14:paraId="358486F8" w14:textId="77777777" w:rsidTr="00A862BD">
        <w:tc>
          <w:tcPr>
            <w:tcW w:w="4540" w:type="dxa"/>
            <w:tcBorders>
              <w:left w:val="nil"/>
            </w:tcBorders>
            <w:tcMar>
              <w:top w:w="100" w:type="nil"/>
              <w:left w:w="100" w:type="nil"/>
              <w:bottom w:w="100" w:type="nil"/>
              <w:right w:w="100" w:type="nil"/>
            </w:tcMar>
          </w:tcPr>
          <w:p w14:paraId="3F553A73" w14:textId="77777777" w:rsidR="00A862BD" w:rsidRPr="005D3F9C" w:rsidRDefault="00A862BD" w:rsidP="00A862BD">
            <w:pPr>
              <w:rPr>
                <w:rFonts w:ascii="Helvetica" w:hAnsi="Helvetica"/>
                <w:b/>
                <w:bCs/>
              </w:rPr>
            </w:pPr>
            <w:r w:rsidRPr="005D3F9C">
              <w:rPr>
                <w:rFonts w:ascii="Helvetica" w:hAnsi="Helvetica"/>
                <w:b/>
                <w:bCs/>
              </w:rPr>
              <w:t>Grantor Contact Information:</w:t>
            </w:r>
          </w:p>
        </w:tc>
        <w:tc>
          <w:tcPr>
            <w:tcW w:w="5500" w:type="dxa"/>
            <w:tcBorders>
              <w:right w:val="nil"/>
            </w:tcBorders>
            <w:tcMar>
              <w:top w:w="100" w:type="nil"/>
              <w:left w:w="100" w:type="nil"/>
              <w:bottom w:w="100" w:type="nil"/>
              <w:right w:w="100" w:type="nil"/>
            </w:tcMar>
            <w:vAlign w:val="center"/>
          </w:tcPr>
          <w:p w14:paraId="43B02BAA" w14:textId="77777777" w:rsidR="00A862BD" w:rsidRPr="005D3F9C" w:rsidRDefault="00A862BD" w:rsidP="00A862BD">
            <w:pPr>
              <w:rPr>
                <w:rFonts w:ascii="Helvetica" w:hAnsi="Helvetica"/>
              </w:rPr>
            </w:pPr>
            <w:r w:rsidRPr="005D3F9C">
              <w:rPr>
                <w:rFonts w:ascii="Helvetica" w:hAnsi="Helvetica"/>
              </w:rPr>
              <w:t>If you have difficulty accessing the full announcement electronically, please contact:</w:t>
            </w:r>
          </w:p>
          <w:p w14:paraId="5887E316" w14:textId="77777777" w:rsidR="00A862BD" w:rsidRPr="005D3F9C" w:rsidRDefault="00A862BD" w:rsidP="00A862BD">
            <w:pPr>
              <w:rPr>
                <w:rFonts w:ascii="Helvetica" w:hAnsi="Helvetica"/>
              </w:rPr>
            </w:pPr>
          </w:p>
          <w:p w14:paraId="701FA406" w14:textId="77777777" w:rsidR="00A862BD" w:rsidRPr="005D3F9C" w:rsidRDefault="00A862BD" w:rsidP="00A862BD">
            <w:pPr>
              <w:rPr>
                <w:rFonts w:ascii="Helvetica" w:hAnsi="Helvetica"/>
              </w:rPr>
            </w:pPr>
            <w:r w:rsidRPr="005D3F9C">
              <w:rPr>
                <w:rFonts w:ascii="Helvetica" w:hAnsi="Helvetica"/>
              </w:rPr>
              <w:t xml:space="preserve">Cecilia Lewis 703-358-2102 Cecilia_Lewis@fws.gov </w:t>
            </w:r>
          </w:p>
          <w:p w14:paraId="08E45CA4" w14:textId="77777777" w:rsidR="00A862BD" w:rsidRPr="005D3F9C" w:rsidRDefault="00A862BD" w:rsidP="00A862BD">
            <w:pPr>
              <w:rPr>
                <w:rFonts w:ascii="Helvetica" w:hAnsi="Helvetica"/>
              </w:rPr>
            </w:pPr>
          </w:p>
          <w:p w14:paraId="3BC2A6C4" w14:textId="77777777" w:rsidR="00A862BD" w:rsidRPr="005D3F9C" w:rsidRDefault="006363FA" w:rsidP="00A862BD">
            <w:pPr>
              <w:rPr>
                <w:rFonts w:ascii="Helvetica" w:hAnsi="Helvetica"/>
              </w:rPr>
            </w:pPr>
            <w:hyperlink r:id="rId54" w:history="1">
              <w:r w:rsidR="00A862BD" w:rsidRPr="005D3F9C">
                <w:rPr>
                  <w:rStyle w:val="Hyperlink"/>
                  <w:rFonts w:ascii="Helvetica" w:hAnsi="Helvetica"/>
                </w:rPr>
                <w:t>Fish Biologist</w:t>
              </w:r>
            </w:hyperlink>
          </w:p>
        </w:tc>
      </w:tr>
    </w:tbl>
    <w:p w14:paraId="383AA2CC" w14:textId="77777777" w:rsidR="00A862BD" w:rsidRPr="005D3F9C" w:rsidRDefault="00A862BD" w:rsidP="00A862BD">
      <w:pPr>
        <w:rPr>
          <w:rFonts w:ascii="Helvetica" w:hAnsi="Helvetica"/>
        </w:rPr>
      </w:pPr>
    </w:p>
    <w:p w14:paraId="3C84499F" w14:textId="77777777" w:rsidR="00A862BD" w:rsidRPr="005D3F9C" w:rsidRDefault="00A862BD" w:rsidP="00A862BD">
      <w:pPr>
        <w:rPr>
          <w:rFonts w:ascii="Helvetica" w:hAnsi="Helvetica"/>
        </w:rPr>
      </w:pPr>
    </w:p>
    <w:p w14:paraId="0C1B2450" w14:textId="77777777" w:rsidR="00A862BD" w:rsidRDefault="006363FA" w:rsidP="00A862BD">
      <w:pPr>
        <w:widowControl w:val="0"/>
        <w:pBdr>
          <w:bottom w:val="single" w:sz="6" w:space="1" w:color="auto"/>
        </w:pBdr>
        <w:autoSpaceDE w:val="0"/>
        <w:autoSpaceDN w:val="0"/>
        <w:adjustRightInd w:val="0"/>
        <w:rPr>
          <w:rFonts w:ascii="Helvetica" w:hAnsi="Helvetica" w:cs="Helvetica"/>
          <w:color w:val="386EFF"/>
          <w:u w:val="single" w:color="386EFF"/>
        </w:rPr>
      </w:pPr>
      <w:hyperlink r:id="rId55" w:history="1">
        <w:r w:rsidR="00A862BD" w:rsidRPr="005D3F9C">
          <w:rPr>
            <w:rFonts w:ascii="Helvetica" w:hAnsi="Helvetica" w:cs="Helvetica"/>
            <w:color w:val="386EFF"/>
            <w:u w:val="single" w:color="386EFF"/>
          </w:rPr>
          <w:t>http://www.grants.gov/web/grants/view-opportunity.html?oppId=289987</w:t>
        </w:r>
      </w:hyperlink>
    </w:p>
    <w:p w14:paraId="64E00092" w14:textId="77777777" w:rsidR="00A862BD" w:rsidRDefault="00A862BD" w:rsidP="00A862BD">
      <w:pPr>
        <w:widowControl w:val="0"/>
        <w:pBdr>
          <w:bottom w:val="single" w:sz="6" w:space="1" w:color="auto"/>
        </w:pBdr>
        <w:autoSpaceDE w:val="0"/>
        <w:autoSpaceDN w:val="0"/>
        <w:adjustRightInd w:val="0"/>
        <w:rPr>
          <w:rFonts w:ascii="Helvetica" w:hAnsi="Helvetica" w:cs="Helvetica"/>
          <w:color w:val="386EFF"/>
          <w:u w:val="single" w:color="386EFF"/>
        </w:rPr>
      </w:pPr>
    </w:p>
    <w:p w14:paraId="20EBF963" w14:textId="77777777" w:rsidR="00A862BD" w:rsidRDefault="00A862BD" w:rsidP="00A862BD">
      <w:pPr>
        <w:widowControl w:val="0"/>
        <w:autoSpaceDE w:val="0"/>
        <w:autoSpaceDN w:val="0"/>
        <w:adjustRightInd w:val="0"/>
        <w:rPr>
          <w:rFonts w:ascii="Helvetica" w:hAnsi="Helvetica" w:cs="Helvetica"/>
          <w:color w:val="386EFF"/>
          <w:u w:val="single" w:color="386EFF"/>
        </w:rPr>
      </w:pPr>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52" w:name="AGRiskManagementEd"/>
      <w:bookmarkStart w:id="53" w:name="AGDeleted"/>
      <w:bookmarkEnd w:id="52"/>
      <w:bookmarkEnd w:id="53"/>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4" w:name="AGSecondaryEdChallenge"/>
      <w:bookmarkStart w:id="55" w:name="AG4H"/>
      <w:bookmarkStart w:id="56" w:name="AGWetlands"/>
      <w:bookmarkStart w:id="57" w:name="AGSPECA"/>
      <w:bookmarkStart w:id="58" w:name="AGBiomassCropAP"/>
      <w:bookmarkStart w:id="59" w:name="AGRuralCoopDevGrant"/>
      <w:bookmarkStart w:id="60" w:name="AGNLGCA"/>
      <w:bookmarkStart w:id="61" w:name="RegionalConserv"/>
      <w:bookmarkStart w:id="62" w:name="AgNatResources"/>
      <w:bookmarkStart w:id="63" w:name="AGProcessTechImprove"/>
      <w:bookmarkStart w:id="64" w:name="AGFRIClimateChange"/>
      <w:bookmarkStart w:id="65" w:name="AGSBIRMod"/>
      <w:bookmarkStart w:id="66" w:name="AgEmergingMod"/>
      <w:bookmarkStart w:id="67" w:name="AGSmallSociety"/>
      <w:bookmarkStart w:id="68" w:name="AGUrbanForestry"/>
      <w:bookmarkStart w:id="69" w:name="AGAFRI"/>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Pr>
          <w:rFonts w:ascii="Helvetica" w:hAnsi="Helvetica"/>
        </w:rPr>
        <w:lastRenderedPageBreak/>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70" w:name="AGFarmersMarketMod"/>
      <w:bookmarkStart w:id="71" w:name="AGWomen"/>
      <w:bookmarkStart w:id="72" w:name="DOC"/>
      <w:bookmarkEnd w:id="70"/>
      <w:bookmarkEnd w:id="71"/>
      <w:bookmarkEnd w:id="72"/>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73" w:name="top"/>
      <w:bookmarkEnd w:id="73"/>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6363FA" w:rsidP="00B756C2">
      <w:pPr>
        <w:pStyle w:val="NormalWeb"/>
        <w:spacing w:before="2" w:after="2"/>
        <w:rPr>
          <w:rStyle w:val="Hyperlink"/>
          <w:rFonts w:ascii="Helvetica" w:hAnsi="Helvetica"/>
        </w:rPr>
      </w:pPr>
      <w:hyperlink r:id="rId57"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74" w:name="DOCGrants"/>
      <w:bookmarkEnd w:id="74"/>
      <w:r w:rsidRPr="005D3F9C">
        <w:rPr>
          <w:rFonts w:ascii="Helvetica" w:hAnsi="Helvetica"/>
          <w:b/>
          <w:bCs/>
        </w:rPr>
        <w:t>DOC Grant Making Bureaus</w:t>
      </w:r>
    </w:p>
    <w:p w14:paraId="2998D7FF" w14:textId="77777777" w:rsidR="00B756C2" w:rsidRPr="005D3F9C" w:rsidRDefault="006363FA" w:rsidP="00B756C2">
      <w:pPr>
        <w:pStyle w:val="NormalWeb"/>
        <w:spacing w:before="2" w:after="2"/>
        <w:rPr>
          <w:rFonts w:ascii="Helvetica" w:hAnsi="Helvetica"/>
        </w:rPr>
      </w:pPr>
      <w:hyperlink r:id="rId58"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6363FA" w:rsidP="00B756C2">
      <w:pPr>
        <w:pStyle w:val="NormalWeb"/>
        <w:numPr>
          <w:ilvl w:val="0"/>
          <w:numId w:val="16"/>
        </w:numPr>
        <w:spacing w:before="2" w:after="2"/>
        <w:rPr>
          <w:rFonts w:ascii="Helvetica" w:hAnsi="Helvetica"/>
        </w:rPr>
      </w:pPr>
      <w:hyperlink r:id="rId59" w:history="1">
        <w:r w:rsidR="00B756C2" w:rsidRPr="005D3F9C">
          <w:rPr>
            <w:rStyle w:val="Hyperlink"/>
            <w:rFonts w:ascii="Helvetica" w:hAnsi="Helvetica"/>
          </w:rPr>
          <w:t>Market Development Cooperator Program</w:t>
        </w:r>
      </w:hyperlink>
    </w:p>
    <w:p w14:paraId="18017991" w14:textId="77777777" w:rsidR="00B756C2" w:rsidRPr="005D3F9C" w:rsidRDefault="006363FA" w:rsidP="00B756C2">
      <w:pPr>
        <w:pStyle w:val="NormalWeb"/>
        <w:numPr>
          <w:ilvl w:val="0"/>
          <w:numId w:val="16"/>
        </w:numPr>
        <w:spacing w:before="2" w:after="2"/>
        <w:rPr>
          <w:rFonts w:ascii="Helvetica" w:hAnsi="Helvetica"/>
        </w:rPr>
      </w:pPr>
      <w:hyperlink r:id="rId60"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w:t>
      </w:r>
      <w:r w:rsidR="00B756C2" w:rsidRPr="005D3F9C">
        <w:rPr>
          <w:rFonts w:ascii="Helvetica" w:hAnsi="Helvetica"/>
        </w:rPr>
        <w:lastRenderedPageBreak/>
        <w:t>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6363FA" w:rsidP="00B756C2">
      <w:pPr>
        <w:pStyle w:val="NormalWeb"/>
        <w:numPr>
          <w:ilvl w:val="0"/>
          <w:numId w:val="17"/>
        </w:numPr>
        <w:spacing w:before="2" w:after="2"/>
        <w:rPr>
          <w:rFonts w:ascii="Helvetica" w:hAnsi="Helvetica"/>
        </w:rPr>
      </w:pPr>
      <w:hyperlink r:id="rId61"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6363FA" w:rsidP="00B756C2">
      <w:pPr>
        <w:pStyle w:val="NormalWeb"/>
        <w:numPr>
          <w:ilvl w:val="0"/>
          <w:numId w:val="18"/>
        </w:numPr>
        <w:spacing w:before="2" w:after="2"/>
        <w:rPr>
          <w:rFonts w:ascii="Helvetica" w:hAnsi="Helvetica"/>
        </w:rPr>
      </w:pPr>
      <w:hyperlink r:id="rId62"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6363FA" w:rsidP="00B756C2">
      <w:pPr>
        <w:pStyle w:val="NormalWeb"/>
        <w:numPr>
          <w:ilvl w:val="0"/>
          <w:numId w:val="19"/>
        </w:numPr>
        <w:spacing w:before="2" w:after="2"/>
        <w:rPr>
          <w:rFonts w:ascii="Helvetica" w:hAnsi="Helvetica"/>
        </w:rPr>
      </w:pPr>
      <w:hyperlink r:id="rId63" w:history="1">
        <w:r w:rsidR="00B756C2" w:rsidRPr="005D3F9C">
          <w:rPr>
            <w:rStyle w:val="Hyperlink"/>
            <w:rFonts w:ascii="Helvetica" w:hAnsi="Helvetica"/>
          </w:rPr>
          <w:t>Coastal Ocean Program Grant Information</w:t>
        </w:r>
      </w:hyperlink>
    </w:p>
    <w:p w14:paraId="4B2A60E0" w14:textId="77777777" w:rsidR="00B756C2" w:rsidRPr="005D3F9C" w:rsidRDefault="006363FA" w:rsidP="00B756C2">
      <w:pPr>
        <w:pStyle w:val="NormalWeb"/>
        <w:numPr>
          <w:ilvl w:val="0"/>
          <w:numId w:val="19"/>
        </w:numPr>
        <w:spacing w:before="2" w:after="2"/>
        <w:rPr>
          <w:rFonts w:ascii="Helvetica" w:hAnsi="Helvetica"/>
        </w:rPr>
      </w:pPr>
      <w:hyperlink r:id="rId64" w:history="1">
        <w:r w:rsidR="00B756C2" w:rsidRPr="005D3F9C">
          <w:rPr>
            <w:rStyle w:val="Hyperlink"/>
            <w:rFonts w:ascii="Helvetica" w:hAnsi="Helvetica"/>
          </w:rPr>
          <w:t>Fisheries Saltonstall Kennedy Grant Program</w:t>
        </w:r>
      </w:hyperlink>
    </w:p>
    <w:p w14:paraId="33D353AF" w14:textId="77777777" w:rsidR="00B756C2" w:rsidRPr="005D3F9C" w:rsidRDefault="006363FA" w:rsidP="00B756C2">
      <w:pPr>
        <w:pStyle w:val="NormalWeb"/>
        <w:numPr>
          <w:ilvl w:val="0"/>
          <w:numId w:val="19"/>
        </w:numPr>
        <w:spacing w:before="2" w:after="2"/>
        <w:rPr>
          <w:rFonts w:ascii="Helvetica" w:hAnsi="Helvetica"/>
        </w:rPr>
      </w:pPr>
      <w:hyperlink r:id="rId65"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6363FA" w:rsidP="00B756C2">
      <w:pPr>
        <w:pStyle w:val="NormalWeb"/>
        <w:numPr>
          <w:ilvl w:val="0"/>
          <w:numId w:val="19"/>
        </w:numPr>
        <w:spacing w:before="2" w:after="2"/>
        <w:rPr>
          <w:rFonts w:ascii="Helvetica" w:hAnsi="Helvetica"/>
        </w:rPr>
      </w:pPr>
      <w:hyperlink r:id="rId66" w:history="1">
        <w:r w:rsidR="00B756C2" w:rsidRPr="005D3F9C">
          <w:rPr>
            <w:rStyle w:val="Hyperlink"/>
            <w:rFonts w:ascii="Helvetica" w:hAnsi="Helvetica"/>
          </w:rPr>
          <w:t>Grants Management Division</w:t>
        </w:r>
      </w:hyperlink>
    </w:p>
    <w:p w14:paraId="635FF3B3" w14:textId="77777777" w:rsidR="00B756C2" w:rsidRPr="005D3F9C" w:rsidRDefault="006363FA" w:rsidP="00B756C2">
      <w:pPr>
        <w:pStyle w:val="NormalWeb"/>
        <w:numPr>
          <w:ilvl w:val="0"/>
          <w:numId w:val="19"/>
        </w:numPr>
        <w:spacing w:before="2" w:after="2"/>
        <w:rPr>
          <w:rFonts w:ascii="Helvetica" w:hAnsi="Helvetica"/>
        </w:rPr>
      </w:pPr>
      <w:hyperlink r:id="rId67" w:history="1">
        <w:r w:rsidR="00B756C2" w:rsidRPr="005D3F9C">
          <w:rPr>
            <w:rStyle w:val="Hyperlink"/>
            <w:rFonts w:ascii="Helvetica" w:hAnsi="Helvetica"/>
          </w:rPr>
          <w:t>Fisheries Grants Program</w:t>
        </w:r>
      </w:hyperlink>
    </w:p>
    <w:p w14:paraId="73151296" w14:textId="77777777" w:rsidR="00B756C2" w:rsidRPr="005D3F9C" w:rsidRDefault="006363FA" w:rsidP="00B756C2">
      <w:pPr>
        <w:pStyle w:val="NormalWeb"/>
        <w:numPr>
          <w:ilvl w:val="0"/>
          <w:numId w:val="19"/>
        </w:numPr>
        <w:spacing w:before="2" w:after="2"/>
        <w:rPr>
          <w:rFonts w:ascii="Helvetica" w:hAnsi="Helvetica"/>
        </w:rPr>
      </w:pPr>
      <w:hyperlink r:id="rId68" w:history="1">
        <w:r w:rsidR="00B756C2" w:rsidRPr="005D3F9C">
          <w:rPr>
            <w:rStyle w:val="Hyperlink"/>
            <w:rFonts w:ascii="Helvetica" w:hAnsi="Helvetica"/>
          </w:rPr>
          <w:t>National Sea Grant</w:t>
        </w:r>
      </w:hyperlink>
    </w:p>
    <w:p w14:paraId="0A76E84D" w14:textId="77777777" w:rsidR="00B756C2" w:rsidRPr="005D3F9C" w:rsidRDefault="006363FA" w:rsidP="00B756C2">
      <w:pPr>
        <w:pStyle w:val="NormalWeb"/>
        <w:numPr>
          <w:ilvl w:val="0"/>
          <w:numId w:val="19"/>
        </w:numPr>
        <w:spacing w:before="2" w:after="2"/>
        <w:rPr>
          <w:rFonts w:ascii="Helvetica" w:hAnsi="Helvetica"/>
        </w:rPr>
      </w:pPr>
      <w:hyperlink r:id="rId69"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6363FA" w:rsidP="00B756C2">
      <w:pPr>
        <w:pStyle w:val="NormalWeb"/>
        <w:numPr>
          <w:ilvl w:val="0"/>
          <w:numId w:val="16"/>
        </w:numPr>
        <w:spacing w:before="2" w:after="2"/>
        <w:rPr>
          <w:rFonts w:ascii="Helvetica" w:hAnsi="Helvetica"/>
        </w:rPr>
      </w:pPr>
      <w:hyperlink r:id="rId70"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71"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6363FA" w:rsidP="00B756C2">
      <w:pPr>
        <w:pStyle w:val="NormalWeb"/>
        <w:numPr>
          <w:ilvl w:val="0"/>
          <w:numId w:val="16"/>
        </w:numPr>
        <w:spacing w:before="2" w:after="2"/>
        <w:rPr>
          <w:rFonts w:ascii="Helvetica" w:hAnsi="Helvetica"/>
        </w:rPr>
      </w:pPr>
      <w:hyperlink r:id="rId72"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73"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74"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6363FA" w:rsidP="00B756C2">
      <w:pPr>
        <w:pStyle w:val="NormalWeb"/>
        <w:numPr>
          <w:ilvl w:val="1"/>
          <w:numId w:val="17"/>
        </w:numPr>
        <w:spacing w:before="2" w:after="2"/>
        <w:rPr>
          <w:rFonts w:ascii="Helvetica" w:hAnsi="Helvetica"/>
        </w:rPr>
      </w:pPr>
      <w:hyperlink r:id="rId75"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6363FA" w:rsidP="00B756C2">
      <w:pPr>
        <w:pStyle w:val="NormalWeb"/>
        <w:spacing w:before="2" w:after="2"/>
        <w:rPr>
          <w:rFonts w:ascii="Helvetica" w:hAnsi="Helvetica"/>
        </w:rPr>
      </w:pPr>
      <w:hyperlink r:id="rId76"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6363FA" w:rsidP="00B756C2">
      <w:pPr>
        <w:pStyle w:val="NormalWeb"/>
        <w:spacing w:before="2" w:after="2"/>
        <w:rPr>
          <w:rStyle w:val="Hyperlink"/>
          <w:rFonts w:ascii="Helvetica" w:hAnsi="Helvetica"/>
        </w:rPr>
      </w:pPr>
      <w:hyperlink r:id="rId77"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6363FA" w:rsidP="00B756C2">
      <w:pPr>
        <w:pStyle w:val="NormalWeb"/>
        <w:spacing w:before="2" w:after="2"/>
        <w:rPr>
          <w:rFonts w:ascii="Helvetica" w:hAnsi="Helvetica"/>
        </w:rPr>
      </w:pPr>
      <w:hyperlink r:id="rId78" w:anchor="trade" w:history="1">
        <w:r w:rsidR="00B756C2" w:rsidRPr="005D3F9C">
          <w:rPr>
            <w:rStyle w:val="Hyperlink"/>
            <w:rFonts w:ascii="Helvetica" w:hAnsi="Helvetica"/>
          </w:rPr>
          <w:t>Trade Opportunities through Commerce</w:t>
        </w:r>
      </w:hyperlink>
    </w:p>
    <w:p w14:paraId="39F5C2CC" w14:textId="77777777" w:rsidR="00B756C2" w:rsidRPr="005D3F9C" w:rsidRDefault="006363FA" w:rsidP="00B756C2">
      <w:pPr>
        <w:widowControl w:val="0"/>
        <w:pBdr>
          <w:bottom w:val="single" w:sz="6" w:space="1" w:color="auto"/>
        </w:pBdr>
        <w:autoSpaceDE w:val="0"/>
        <w:autoSpaceDN w:val="0"/>
        <w:adjustRightInd w:val="0"/>
        <w:rPr>
          <w:rFonts w:ascii="Helvetica" w:hAnsi="Helvetica" w:cs="Helvetica"/>
        </w:rPr>
      </w:pPr>
      <w:hyperlink r:id="rId79"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0FE7BF11" w14:textId="75BD8CC0" w:rsidR="001C5E57" w:rsidRPr="005D3F9C" w:rsidRDefault="00B756C2" w:rsidP="00B41B1D">
      <w:pPr>
        <w:rPr>
          <w:rFonts w:ascii="Helvetica" w:hAnsi="Helvetica"/>
        </w:rPr>
      </w:pPr>
      <w:bookmarkStart w:id="75" w:name="DOCPrograms"/>
      <w:bookmarkEnd w:id="75"/>
      <w:r w:rsidRPr="005D3F9C">
        <w:rPr>
          <w:rFonts w:ascii="Helvetica" w:hAnsi="Helvetica"/>
        </w:rPr>
        <w:lastRenderedPageBreak/>
        <w:t>Programs:</w:t>
      </w:r>
    </w:p>
    <w:p w14:paraId="4899B4B6" w14:textId="77777777" w:rsidR="001C5E57" w:rsidRDefault="001C5E57" w:rsidP="002847B4">
      <w:pPr>
        <w:widowControl w:val="0"/>
        <w:autoSpaceDE w:val="0"/>
        <w:autoSpaceDN w:val="0"/>
        <w:adjustRightInd w:val="0"/>
        <w:rPr>
          <w:rFonts w:ascii="Helvetica" w:hAnsi="Helvetica" w:cs="Arial"/>
          <w:color w:val="1A1A1A"/>
        </w:rPr>
      </w:pPr>
    </w:p>
    <w:p w14:paraId="302FD2E7" w14:textId="77777777" w:rsidR="00A23D43" w:rsidRDefault="00A23D43" w:rsidP="00A23D43">
      <w:pPr>
        <w:widowControl w:val="0"/>
        <w:autoSpaceDE w:val="0"/>
        <w:autoSpaceDN w:val="0"/>
        <w:adjustRightInd w:val="0"/>
        <w:rPr>
          <w:rFonts w:ascii="Helvetica" w:hAnsi="Helvetica" w:cs="Helvetica"/>
        </w:rPr>
      </w:pPr>
      <w:r>
        <w:rPr>
          <w:rFonts w:ascii="Helvetica" w:hAnsi="Helvetica" w:cs="Helvetica"/>
        </w:rPr>
        <w:t>FY18 Saltonstall Kennedy Competition</w:t>
      </w:r>
    </w:p>
    <w:p w14:paraId="35BAA450" w14:textId="77777777" w:rsidR="00A23D43" w:rsidRDefault="00A23D43" w:rsidP="00A23D4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A23D43" w:rsidRPr="00A23D43" w14:paraId="4573F97F" w14:textId="77777777" w:rsidTr="00A23D43">
        <w:trPr>
          <w:tblCellSpacing w:w="0" w:type="dxa"/>
        </w:trPr>
        <w:tc>
          <w:tcPr>
            <w:tcW w:w="0" w:type="auto"/>
            <w:noWrap/>
            <w:hideMark/>
          </w:tcPr>
          <w:p w14:paraId="74DB7E1B"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Document Type:</w:t>
            </w:r>
          </w:p>
        </w:tc>
        <w:tc>
          <w:tcPr>
            <w:tcW w:w="0" w:type="auto"/>
            <w:vAlign w:val="center"/>
            <w:hideMark/>
          </w:tcPr>
          <w:p w14:paraId="2381CBCB"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Grants Notice</w:t>
            </w:r>
          </w:p>
        </w:tc>
      </w:tr>
      <w:tr w:rsidR="00A23D43" w:rsidRPr="00A23D43" w14:paraId="3C8A2485" w14:textId="77777777" w:rsidTr="00A23D43">
        <w:trPr>
          <w:tblCellSpacing w:w="0" w:type="dxa"/>
        </w:trPr>
        <w:tc>
          <w:tcPr>
            <w:tcW w:w="0" w:type="auto"/>
            <w:noWrap/>
            <w:hideMark/>
          </w:tcPr>
          <w:p w14:paraId="0D37534F"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Funding Opportunity Number:</w:t>
            </w:r>
          </w:p>
        </w:tc>
        <w:tc>
          <w:tcPr>
            <w:tcW w:w="0" w:type="auto"/>
            <w:vAlign w:val="center"/>
            <w:hideMark/>
          </w:tcPr>
          <w:p w14:paraId="1E83ACD5"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NOAA-NMFS-FHQ-2018-2005332</w:t>
            </w:r>
          </w:p>
        </w:tc>
      </w:tr>
      <w:tr w:rsidR="00A23D43" w:rsidRPr="00A23D43" w14:paraId="79D04408" w14:textId="77777777" w:rsidTr="00A23D43">
        <w:trPr>
          <w:tblCellSpacing w:w="0" w:type="dxa"/>
        </w:trPr>
        <w:tc>
          <w:tcPr>
            <w:tcW w:w="0" w:type="auto"/>
            <w:noWrap/>
            <w:hideMark/>
          </w:tcPr>
          <w:p w14:paraId="1AA7E48D"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Funding Opportunity Title:</w:t>
            </w:r>
          </w:p>
        </w:tc>
        <w:tc>
          <w:tcPr>
            <w:tcW w:w="0" w:type="auto"/>
            <w:vAlign w:val="center"/>
            <w:hideMark/>
          </w:tcPr>
          <w:p w14:paraId="35F7ADB8"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FY18 Saltonstall Kennedy Competition</w:t>
            </w:r>
          </w:p>
        </w:tc>
      </w:tr>
      <w:tr w:rsidR="00A23D43" w:rsidRPr="00A23D43" w14:paraId="485D6B8F" w14:textId="77777777" w:rsidTr="00A23D43">
        <w:trPr>
          <w:tblCellSpacing w:w="0" w:type="dxa"/>
        </w:trPr>
        <w:tc>
          <w:tcPr>
            <w:tcW w:w="0" w:type="auto"/>
            <w:noWrap/>
            <w:hideMark/>
          </w:tcPr>
          <w:p w14:paraId="45CEDF17"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Opportunity Category:</w:t>
            </w:r>
          </w:p>
        </w:tc>
        <w:tc>
          <w:tcPr>
            <w:tcW w:w="0" w:type="auto"/>
            <w:vAlign w:val="center"/>
            <w:hideMark/>
          </w:tcPr>
          <w:p w14:paraId="2C515CAF"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Discretionary</w:t>
            </w:r>
          </w:p>
        </w:tc>
      </w:tr>
      <w:tr w:rsidR="00A23D43" w:rsidRPr="00A23D43" w14:paraId="5DEA82F0" w14:textId="77777777" w:rsidTr="00A23D43">
        <w:trPr>
          <w:tblCellSpacing w:w="0" w:type="dxa"/>
        </w:trPr>
        <w:tc>
          <w:tcPr>
            <w:tcW w:w="0" w:type="auto"/>
            <w:noWrap/>
            <w:hideMark/>
          </w:tcPr>
          <w:p w14:paraId="42F41973"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Opportunity Category Explanation:</w:t>
            </w:r>
          </w:p>
        </w:tc>
        <w:tc>
          <w:tcPr>
            <w:tcW w:w="0" w:type="auto"/>
            <w:vAlign w:val="center"/>
            <w:hideMark/>
          </w:tcPr>
          <w:p w14:paraId="29813C14"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 </w:t>
            </w:r>
          </w:p>
        </w:tc>
      </w:tr>
      <w:tr w:rsidR="00A23D43" w:rsidRPr="00A23D43" w14:paraId="7611B0AA" w14:textId="77777777" w:rsidTr="00A23D43">
        <w:trPr>
          <w:tblCellSpacing w:w="0" w:type="dxa"/>
        </w:trPr>
        <w:tc>
          <w:tcPr>
            <w:tcW w:w="0" w:type="auto"/>
            <w:noWrap/>
            <w:hideMark/>
          </w:tcPr>
          <w:p w14:paraId="08AE0975"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Funding Instrument Type:</w:t>
            </w:r>
          </w:p>
        </w:tc>
        <w:tc>
          <w:tcPr>
            <w:tcW w:w="0" w:type="auto"/>
            <w:vAlign w:val="center"/>
            <w:hideMark/>
          </w:tcPr>
          <w:p w14:paraId="17AD7FEF"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Cooperative Agreement</w:t>
            </w:r>
            <w:r w:rsidRPr="00A23D43">
              <w:rPr>
                <w:rFonts w:ascii="Helvetica" w:hAnsi="Helvetica" w:cs="Helvetica"/>
              </w:rPr>
              <w:br/>
              <w:t>Grant</w:t>
            </w:r>
          </w:p>
        </w:tc>
      </w:tr>
      <w:tr w:rsidR="00A23D43" w:rsidRPr="00A23D43" w14:paraId="0BF6B153" w14:textId="77777777" w:rsidTr="00A23D43">
        <w:trPr>
          <w:tblCellSpacing w:w="0" w:type="dxa"/>
        </w:trPr>
        <w:tc>
          <w:tcPr>
            <w:tcW w:w="0" w:type="auto"/>
            <w:noWrap/>
            <w:hideMark/>
          </w:tcPr>
          <w:p w14:paraId="1FB3567B"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Category of Funding Activity:</w:t>
            </w:r>
          </w:p>
        </w:tc>
        <w:tc>
          <w:tcPr>
            <w:tcW w:w="0" w:type="auto"/>
            <w:vAlign w:val="center"/>
            <w:hideMark/>
          </w:tcPr>
          <w:p w14:paraId="3E0975BD"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Environment</w:t>
            </w:r>
            <w:r w:rsidRPr="00A23D43">
              <w:rPr>
                <w:rFonts w:ascii="Helvetica" w:hAnsi="Helvetica" w:cs="Helvetica"/>
              </w:rPr>
              <w:br/>
              <w:t>Natural Resources</w:t>
            </w:r>
            <w:r w:rsidRPr="00A23D43">
              <w:rPr>
                <w:rFonts w:ascii="Helvetica" w:hAnsi="Helvetica" w:cs="Helvetica"/>
              </w:rPr>
              <w:br/>
              <w:t>Science and Technology and other Research and Development</w:t>
            </w:r>
          </w:p>
        </w:tc>
      </w:tr>
      <w:tr w:rsidR="00A23D43" w:rsidRPr="00A23D43" w14:paraId="723E9970" w14:textId="77777777" w:rsidTr="00A23D43">
        <w:trPr>
          <w:tblCellSpacing w:w="0" w:type="dxa"/>
        </w:trPr>
        <w:tc>
          <w:tcPr>
            <w:tcW w:w="0" w:type="auto"/>
            <w:noWrap/>
            <w:hideMark/>
          </w:tcPr>
          <w:p w14:paraId="11FD7294"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Category Explanation:</w:t>
            </w:r>
          </w:p>
        </w:tc>
        <w:tc>
          <w:tcPr>
            <w:tcW w:w="0" w:type="auto"/>
            <w:vAlign w:val="center"/>
            <w:hideMark/>
          </w:tcPr>
          <w:p w14:paraId="43215ECC"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 </w:t>
            </w:r>
          </w:p>
        </w:tc>
      </w:tr>
      <w:tr w:rsidR="00A23D43" w:rsidRPr="00A23D43" w14:paraId="6C8A015D" w14:textId="77777777" w:rsidTr="00A23D43">
        <w:trPr>
          <w:tblCellSpacing w:w="0" w:type="dxa"/>
        </w:trPr>
        <w:tc>
          <w:tcPr>
            <w:tcW w:w="0" w:type="auto"/>
            <w:noWrap/>
            <w:hideMark/>
          </w:tcPr>
          <w:p w14:paraId="66915C04"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Expected Number of Awards:</w:t>
            </w:r>
          </w:p>
        </w:tc>
        <w:tc>
          <w:tcPr>
            <w:tcW w:w="0" w:type="auto"/>
            <w:vAlign w:val="center"/>
            <w:hideMark/>
          </w:tcPr>
          <w:p w14:paraId="7183E8E1"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50</w:t>
            </w:r>
          </w:p>
        </w:tc>
      </w:tr>
      <w:tr w:rsidR="00A23D43" w:rsidRPr="00A23D43" w14:paraId="1FB02AD0" w14:textId="77777777" w:rsidTr="00A23D43">
        <w:trPr>
          <w:tblCellSpacing w:w="0" w:type="dxa"/>
        </w:trPr>
        <w:tc>
          <w:tcPr>
            <w:tcW w:w="0" w:type="auto"/>
            <w:noWrap/>
            <w:hideMark/>
          </w:tcPr>
          <w:p w14:paraId="05632FEB"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CFDA Number(s):</w:t>
            </w:r>
          </w:p>
        </w:tc>
        <w:tc>
          <w:tcPr>
            <w:tcW w:w="0" w:type="auto"/>
            <w:vAlign w:val="center"/>
            <w:hideMark/>
          </w:tcPr>
          <w:p w14:paraId="493209D6"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11.427 -- Fisheries Development and Utilization Research and Development Grants and Cooperative Agreements Program</w:t>
            </w:r>
          </w:p>
        </w:tc>
      </w:tr>
      <w:tr w:rsidR="00A23D43" w:rsidRPr="00A23D43" w14:paraId="236D76E6" w14:textId="77777777" w:rsidTr="00A23D43">
        <w:trPr>
          <w:tblCellSpacing w:w="0" w:type="dxa"/>
        </w:trPr>
        <w:tc>
          <w:tcPr>
            <w:tcW w:w="0" w:type="auto"/>
            <w:noWrap/>
            <w:hideMark/>
          </w:tcPr>
          <w:p w14:paraId="44673FC2"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Cost Sharing or Matching Requirement:</w:t>
            </w:r>
          </w:p>
        </w:tc>
        <w:tc>
          <w:tcPr>
            <w:tcW w:w="0" w:type="auto"/>
            <w:vAlign w:val="center"/>
            <w:hideMark/>
          </w:tcPr>
          <w:p w14:paraId="4805D948"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No</w:t>
            </w:r>
          </w:p>
        </w:tc>
      </w:tr>
      <w:tr w:rsidR="00A23D43" w:rsidRPr="00A23D43" w14:paraId="0A4CF488" w14:textId="77777777" w:rsidTr="00A23D43">
        <w:trPr>
          <w:tblCellSpacing w:w="0" w:type="dxa"/>
        </w:trPr>
        <w:tc>
          <w:tcPr>
            <w:tcW w:w="0" w:type="auto"/>
            <w:noWrap/>
            <w:hideMark/>
          </w:tcPr>
          <w:p w14:paraId="5AED1426"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Version:</w:t>
            </w:r>
          </w:p>
        </w:tc>
        <w:tc>
          <w:tcPr>
            <w:tcW w:w="0" w:type="auto"/>
            <w:vAlign w:val="center"/>
            <w:hideMark/>
          </w:tcPr>
          <w:p w14:paraId="542AD57D"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Synopsis 1</w:t>
            </w:r>
          </w:p>
        </w:tc>
      </w:tr>
      <w:tr w:rsidR="00A23D43" w:rsidRPr="00A23D43" w14:paraId="54F4D630" w14:textId="77777777" w:rsidTr="00A23D43">
        <w:trPr>
          <w:tblCellSpacing w:w="0" w:type="dxa"/>
        </w:trPr>
        <w:tc>
          <w:tcPr>
            <w:tcW w:w="0" w:type="auto"/>
            <w:noWrap/>
            <w:hideMark/>
          </w:tcPr>
          <w:p w14:paraId="454DA9E5"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Posted Date:</w:t>
            </w:r>
          </w:p>
        </w:tc>
        <w:tc>
          <w:tcPr>
            <w:tcW w:w="0" w:type="auto"/>
            <w:vAlign w:val="center"/>
            <w:hideMark/>
          </w:tcPr>
          <w:p w14:paraId="4F7BA1A3"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Aug 11, 2017</w:t>
            </w:r>
          </w:p>
        </w:tc>
      </w:tr>
      <w:tr w:rsidR="00A23D43" w:rsidRPr="00A23D43" w14:paraId="15CDD0F2" w14:textId="77777777" w:rsidTr="00A23D43">
        <w:trPr>
          <w:tblCellSpacing w:w="0" w:type="dxa"/>
        </w:trPr>
        <w:tc>
          <w:tcPr>
            <w:tcW w:w="0" w:type="auto"/>
            <w:noWrap/>
            <w:hideMark/>
          </w:tcPr>
          <w:p w14:paraId="4FC9BF76"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Last Updated Date:</w:t>
            </w:r>
          </w:p>
        </w:tc>
        <w:tc>
          <w:tcPr>
            <w:tcW w:w="0" w:type="auto"/>
            <w:vAlign w:val="center"/>
            <w:hideMark/>
          </w:tcPr>
          <w:p w14:paraId="09C2EB69"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Aug 11, 2017</w:t>
            </w:r>
          </w:p>
        </w:tc>
      </w:tr>
      <w:tr w:rsidR="00A23D43" w:rsidRPr="00A23D43" w14:paraId="33E932FE" w14:textId="77777777" w:rsidTr="00A23D43">
        <w:trPr>
          <w:tblCellSpacing w:w="0" w:type="dxa"/>
        </w:trPr>
        <w:tc>
          <w:tcPr>
            <w:tcW w:w="0" w:type="auto"/>
            <w:noWrap/>
            <w:hideMark/>
          </w:tcPr>
          <w:p w14:paraId="13D5976D"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Original Closing Date for Applications:</w:t>
            </w:r>
          </w:p>
        </w:tc>
        <w:tc>
          <w:tcPr>
            <w:tcW w:w="0" w:type="auto"/>
            <w:vAlign w:val="center"/>
            <w:hideMark/>
          </w:tcPr>
          <w:p w14:paraId="041EFD54" w14:textId="7A353F11"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Oct 10, 2017 </w:t>
            </w:r>
          </w:p>
        </w:tc>
      </w:tr>
      <w:tr w:rsidR="00A23D43" w:rsidRPr="00A23D43" w14:paraId="78EBAA8F" w14:textId="77777777" w:rsidTr="00A23D43">
        <w:trPr>
          <w:tblCellSpacing w:w="0" w:type="dxa"/>
        </w:trPr>
        <w:tc>
          <w:tcPr>
            <w:tcW w:w="0" w:type="auto"/>
            <w:noWrap/>
            <w:hideMark/>
          </w:tcPr>
          <w:p w14:paraId="14560BF3"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Current Closing Date for Applications:</w:t>
            </w:r>
          </w:p>
        </w:tc>
        <w:tc>
          <w:tcPr>
            <w:tcW w:w="0" w:type="auto"/>
            <w:vAlign w:val="center"/>
            <w:hideMark/>
          </w:tcPr>
          <w:p w14:paraId="44151C4E" w14:textId="67C15AEC"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Oct 10, 2017 </w:t>
            </w:r>
          </w:p>
        </w:tc>
      </w:tr>
      <w:tr w:rsidR="00A23D43" w:rsidRPr="00A23D43" w14:paraId="1D0042EC" w14:textId="77777777" w:rsidTr="00A23D43">
        <w:trPr>
          <w:tblCellSpacing w:w="0" w:type="dxa"/>
        </w:trPr>
        <w:tc>
          <w:tcPr>
            <w:tcW w:w="0" w:type="auto"/>
            <w:noWrap/>
            <w:hideMark/>
          </w:tcPr>
          <w:p w14:paraId="03FB2212"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Archive Date:</w:t>
            </w:r>
          </w:p>
        </w:tc>
        <w:tc>
          <w:tcPr>
            <w:tcW w:w="0" w:type="auto"/>
            <w:vAlign w:val="center"/>
            <w:hideMark/>
          </w:tcPr>
          <w:p w14:paraId="5456B23A"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Nov 09, 2017</w:t>
            </w:r>
          </w:p>
        </w:tc>
      </w:tr>
      <w:tr w:rsidR="00A23D43" w:rsidRPr="00A23D43" w14:paraId="014DE213" w14:textId="77777777" w:rsidTr="00A23D43">
        <w:trPr>
          <w:tblCellSpacing w:w="0" w:type="dxa"/>
        </w:trPr>
        <w:tc>
          <w:tcPr>
            <w:tcW w:w="0" w:type="auto"/>
            <w:noWrap/>
            <w:hideMark/>
          </w:tcPr>
          <w:p w14:paraId="2E142822"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Estimated Total Program Funding:</w:t>
            </w:r>
          </w:p>
        </w:tc>
        <w:tc>
          <w:tcPr>
            <w:tcW w:w="0" w:type="auto"/>
            <w:vAlign w:val="center"/>
            <w:hideMark/>
          </w:tcPr>
          <w:p w14:paraId="5654765E"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$10,000,000</w:t>
            </w:r>
          </w:p>
        </w:tc>
      </w:tr>
      <w:tr w:rsidR="00A23D43" w:rsidRPr="00A23D43" w14:paraId="3D0AEB63" w14:textId="77777777" w:rsidTr="00A23D43">
        <w:trPr>
          <w:tblCellSpacing w:w="0" w:type="dxa"/>
        </w:trPr>
        <w:tc>
          <w:tcPr>
            <w:tcW w:w="0" w:type="auto"/>
            <w:noWrap/>
            <w:hideMark/>
          </w:tcPr>
          <w:p w14:paraId="23E691ED"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Award Ceiling:</w:t>
            </w:r>
          </w:p>
        </w:tc>
        <w:tc>
          <w:tcPr>
            <w:tcW w:w="0" w:type="auto"/>
            <w:vAlign w:val="center"/>
            <w:hideMark/>
          </w:tcPr>
          <w:p w14:paraId="5F78EC37"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$300,000</w:t>
            </w:r>
          </w:p>
        </w:tc>
      </w:tr>
      <w:tr w:rsidR="00A23D43" w:rsidRPr="00A23D43" w14:paraId="0112C188" w14:textId="77777777" w:rsidTr="00A23D43">
        <w:trPr>
          <w:tblCellSpacing w:w="0" w:type="dxa"/>
        </w:trPr>
        <w:tc>
          <w:tcPr>
            <w:tcW w:w="0" w:type="auto"/>
            <w:noWrap/>
            <w:hideMark/>
          </w:tcPr>
          <w:p w14:paraId="66F4F840"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Award Floor:</w:t>
            </w:r>
          </w:p>
        </w:tc>
        <w:tc>
          <w:tcPr>
            <w:tcW w:w="0" w:type="auto"/>
            <w:vAlign w:val="center"/>
            <w:hideMark/>
          </w:tcPr>
          <w:p w14:paraId="5EE48D6F"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$25,000</w:t>
            </w:r>
          </w:p>
        </w:tc>
      </w:tr>
      <w:tr w:rsidR="00A23D43" w:rsidRPr="00A23D43" w14:paraId="52CAED08" w14:textId="77777777" w:rsidTr="00A23D43">
        <w:trPr>
          <w:tblCellSpacing w:w="0" w:type="dxa"/>
        </w:trPr>
        <w:tc>
          <w:tcPr>
            <w:tcW w:w="0" w:type="auto"/>
            <w:noWrap/>
            <w:hideMark/>
          </w:tcPr>
          <w:p w14:paraId="76079B18"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Eligible Applicants:</w:t>
            </w:r>
          </w:p>
        </w:tc>
        <w:tc>
          <w:tcPr>
            <w:tcW w:w="0" w:type="auto"/>
            <w:vAlign w:val="center"/>
            <w:hideMark/>
          </w:tcPr>
          <w:p w14:paraId="1CD5D7F7"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Others (see text field entitled "Additional Information on Eligibility" for clarification)</w:t>
            </w:r>
          </w:p>
        </w:tc>
      </w:tr>
      <w:tr w:rsidR="00A23D43" w:rsidRPr="00A23D43" w14:paraId="42C3E73A" w14:textId="77777777" w:rsidTr="00A23D43">
        <w:trPr>
          <w:tblCellSpacing w:w="0" w:type="dxa"/>
        </w:trPr>
        <w:tc>
          <w:tcPr>
            <w:tcW w:w="0" w:type="auto"/>
            <w:noWrap/>
            <w:hideMark/>
          </w:tcPr>
          <w:p w14:paraId="4DF41EA0"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Additional Information on Eligibility:</w:t>
            </w:r>
          </w:p>
        </w:tc>
        <w:tc>
          <w:tcPr>
            <w:tcW w:w="0" w:type="auto"/>
            <w:vAlign w:val="center"/>
            <w:hideMark/>
          </w:tcPr>
          <w:p w14:paraId="2947CE59" w14:textId="77777777" w:rsidR="00A23D43" w:rsidRPr="00A23D43" w:rsidRDefault="00A23D43" w:rsidP="00A23D43">
            <w:pPr>
              <w:widowControl w:val="0"/>
              <w:autoSpaceDE w:val="0"/>
              <w:autoSpaceDN w:val="0"/>
              <w:adjustRightInd w:val="0"/>
              <w:rPr>
                <w:rFonts w:ascii="Helvetica" w:hAnsi="Helvetica" w:cs="Helvetica"/>
              </w:rPr>
            </w:pPr>
            <w:r w:rsidRPr="00A23D43">
              <w:rPr>
                <w:rFonts w:ascii="Helvetica" w:hAnsi="Helvetica" w:cs="Helvetica"/>
              </w:rPr>
              <w:t xml:space="preserve">You are eligible to apply for a grant or a cooperative agreement under the Saltonstall-Kennedy Grant Program if: 1. You are a citizen or national of the United States; 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 3. You are </w:t>
            </w:r>
            <w:r w:rsidRPr="00A23D43">
              <w:rPr>
                <w:rFonts w:ascii="Helvetica" w:hAnsi="Helvetica" w:cs="Helvetica"/>
              </w:rPr>
              <w:lastRenderedPageBreak/>
              <w:t>a citizen of the Republic of the Marshall Islands, Republic of Palau, or the Federated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listing in this FFO by the established due date. Full proposals will not be reviewed or evaluated if a pre-proposal was not received on time and ranked. Non Eligible Applicants You are not eligible to submit an application under this program if you are an employee of any Federal agency; a Regional Fishery Management Council (Council); or an employee of a Council. However, Council members who are not Federal employees can submit an application to the S-K Program.</w:t>
            </w:r>
          </w:p>
        </w:tc>
      </w:tr>
      <w:tr w:rsidR="00A23D43" w14:paraId="2D4966D0" w14:textId="77777777" w:rsidTr="00A23D43">
        <w:trPr>
          <w:tblCellSpacing w:w="0" w:type="dxa"/>
        </w:trPr>
        <w:tc>
          <w:tcPr>
            <w:tcW w:w="0" w:type="auto"/>
            <w:noWrap/>
            <w:hideMark/>
          </w:tcPr>
          <w:p w14:paraId="0C03C06B"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lastRenderedPageBreak/>
              <w:t>Agency Name:</w:t>
            </w:r>
          </w:p>
        </w:tc>
        <w:tc>
          <w:tcPr>
            <w:tcW w:w="0" w:type="auto"/>
            <w:vAlign w:val="center"/>
            <w:hideMark/>
          </w:tcPr>
          <w:p w14:paraId="06F983FE" w14:textId="77777777" w:rsidR="00A23D43" w:rsidRPr="00A23D43" w:rsidRDefault="00A23D43" w:rsidP="00A23D43">
            <w:pPr>
              <w:widowControl w:val="0"/>
              <w:autoSpaceDE w:val="0"/>
              <w:autoSpaceDN w:val="0"/>
              <w:adjustRightInd w:val="0"/>
              <w:rPr>
                <w:rFonts w:ascii="Helvetica" w:hAnsi="Helvetica" w:cs="Helvetica"/>
              </w:rPr>
            </w:pPr>
            <w:r w:rsidRPr="00A23D43">
              <w:rPr>
                <w:rStyle w:val="search-custom"/>
                <w:rFonts w:ascii="Helvetica" w:hAnsi="Helvetica" w:cs="Helvetica"/>
              </w:rPr>
              <w:t>Department of Commerce</w:t>
            </w:r>
          </w:p>
        </w:tc>
      </w:tr>
      <w:tr w:rsidR="00A23D43" w14:paraId="66C07225" w14:textId="77777777" w:rsidTr="00A23D43">
        <w:trPr>
          <w:tblCellSpacing w:w="0" w:type="dxa"/>
        </w:trPr>
        <w:tc>
          <w:tcPr>
            <w:tcW w:w="0" w:type="auto"/>
            <w:noWrap/>
            <w:hideMark/>
          </w:tcPr>
          <w:p w14:paraId="73FA1499"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Description:</w:t>
            </w:r>
          </w:p>
        </w:tc>
        <w:tc>
          <w:tcPr>
            <w:tcW w:w="0" w:type="auto"/>
            <w:vAlign w:val="center"/>
            <w:hideMark/>
          </w:tcPr>
          <w:p w14:paraId="5BF52605" w14:textId="77777777" w:rsidR="00A23D43" w:rsidRPr="00A23D43" w:rsidRDefault="00A23D43" w:rsidP="00A23D43">
            <w:pPr>
              <w:widowControl w:val="0"/>
              <w:autoSpaceDE w:val="0"/>
              <w:autoSpaceDN w:val="0"/>
              <w:adjustRightInd w:val="0"/>
              <w:rPr>
                <w:rFonts w:ascii="Helvetica" w:hAnsi="Helvetica" w:cs="Helvetica"/>
              </w:rPr>
            </w:pPr>
            <w:r w:rsidRPr="00A23D43">
              <w:rPr>
                <w:rStyle w:val="search-custom"/>
                <w:rFonts w:ascii="Helvetica" w:hAnsi="Helvetica" w:cs="Helvetica"/>
              </w:rPr>
              <w:t xml:space="preserve">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The term “fisheries” encompasses wild capture, marine aquaculture and recreational fishing. The objective of the S-K Grant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w:t>
            </w:r>
            <w:r w:rsidRPr="00A23D43">
              <w:rPr>
                <w:rStyle w:val="search-custom"/>
                <w:rFonts w:ascii="Helvetica" w:hAnsi="Helvetica" w:cs="Helvetica"/>
              </w:rPr>
              <w:lastRenderedPageBreak/>
              <w:t>viable. U.S. fisheries include any fishery, commercial or recreational, that is, or may be, engaged in by citizens or nationals of the United States. Proposals submitted to this competition must address at least one of the following priorities: Marine Aquaculture; Adapting to Environmental Change and Other Long Term Ecosystem Change; Promotion, Development and Marketing; or Territorial Science. This Federal Funding Opportunity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2018. Grant awards are dependent on the availability of Federal funding as provided in enacted Appropriations Acts. This FFO is being released prior to final appropriations due to award process time frames. While the FY 2018 President's budget proposed $0 for this program, final Congressional direction has not been determined. Applicants are not guaranteed any level of funding. Should funds not be available in FY2018 submitted applications may be carried over to subsequent fiscal year for review and obligation should funds be available and the Agency deems this the most appropriate administrative process.</w:t>
            </w:r>
          </w:p>
        </w:tc>
      </w:tr>
      <w:tr w:rsidR="00A23D43" w14:paraId="461E5E58" w14:textId="77777777" w:rsidTr="00A23D43">
        <w:trPr>
          <w:tblCellSpacing w:w="0" w:type="dxa"/>
        </w:trPr>
        <w:tc>
          <w:tcPr>
            <w:tcW w:w="0" w:type="auto"/>
            <w:noWrap/>
            <w:hideMark/>
          </w:tcPr>
          <w:p w14:paraId="7FE7D798"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lastRenderedPageBreak/>
              <w:t>Link to Additional Information:</w:t>
            </w:r>
          </w:p>
        </w:tc>
        <w:tc>
          <w:tcPr>
            <w:tcW w:w="0" w:type="auto"/>
            <w:vAlign w:val="center"/>
            <w:hideMark/>
          </w:tcPr>
          <w:p w14:paraId="7C46E078" w14:textId="77777777" w:rsidR="00A23D43" w:rsidRPr="00A23D43" w:rsidRDefault="00A23D43" w:rsidP="00A23D43">
            <w:pPr>
              <w:widowControl w:val="0"/>
              <w:autoSpaceDE w:val="0"/>
              <w:autoSpaceDN w:val="0"/>
              <w:adjustRightInd w:val="0"/>
              <w:rPr>
                <w:rFonts w:ascii="Helvetica" w:hAnsi="Helvetica" w:cs="Helvetica"/>
              </w:rPr>
            </w:pPr>
            <w:r w:rsidRPr="00A23D43">
              <w:rPr>
                <w:rStyle w:val="search-custom"/>
                <w:rFonts w:ascii="Helvetica" w:hAnsi="Helvetica" w:cs="Helvetica"/>
              </w:rPr>
              <w:t> </w:t>
            </w:r>
          </w:p>
        </w:tc>
      </w:tr>
      <w:tr w:rsidR="00A23D43" w14:paraId="04097760" w14:textId="77777777" w:rsidTr="00A23D43">
        <w:trPr>
          <w:tblCellSpacing w:w="0" w:type="dxa"/>
        </w:trPr>
        <w:tc>
          <w:tcPr>
            <w:tcW w:w="0" w:type="auto"/>
            <w:noWrap/>
            <w:hideMark/>
          </w:tcPr>
          <w:p w14:paraId="16162E76" w14:textId="77777777" w:rsidR="00A23D43" w:rsidRPr="00A23D43" w:rsidRDefault="00A23D43" w:rsidP="00A23D43">
            <w:pPr>
              <w:widowControl w:val="0"/>
              <w:autoSpaceDE w:val="0"/>
              <w:autoSpaceDN w:val="0"/>
              <w:adjustRightInd w:val="0"/>
              <w:rPr>
                <w:rFonts w:ascii="Helvetica" w:hAnsi="Helvetica" w:cs="Helvetica"/>
                <w:b/>
                <w:bCs/>
              </w:rPr>
            </w:pPr>
            <w:r w:rsidRPr="00A23D43">
              <w:rPr>
                <w:rFonts w:ascii="Helvetica" w:hAnsi="Helvetica" w:cs="Helvetica"/>
                <w:b/>
                <w:bCs/>
              </w:rPr>
              <w:t>Grantor Contact Information:</w:t>
            </w:r>
          </w:p>
        </w:tc>
        <w:tc>
          <w:tcPr>
            <w:tcW w:w="0" w:type="auto"/>
            <w:vAlign w:val="center"/>
            <w:hideMark/>
          </w:tcPr>
          <w:p w14:paraId="6C012C32" w14:textId="77777777" w:rsidR="00A23D43" w:rsidRPr="00A23D43" w:rsidRDefault="00A23D43" w:rsidP="00A23D43">
            <w:pPr>
              <w:widowControl w:val="0"/>
              <w:autoSpaceDE w:val="0"/>
              <w:autoSpaceDN w:val="0"/>
              <w:adjustRightInd w:val="0"/>
              <w:rPr>
                <w:rFonts w:ascii="Helvetica" w:hAnsi="Helvetica" w:cs="Helvetica"/>
              </w:rPr>
            </w:pPr>
            <w:r w:rsidRPr="00A23D43">
              <w:rPr>
                <w:rStyle w:val="search-custom"/>
                <w:rFonts w:ascii="Helvetica" w:hAnsi="Helvetica" w:cs="Helvetica"/>
              </w:rPr>
              <w:t>If you have difficulty accessing the full announcement electronically, please contact:</w:t>
            </w:r>
            <w:r w:rsidRPr="00A23D43">
              <w:rPr>
                <w:rFonts w:ascii="Helvetica" w:hAnsi="Helvetica" w:cs="Helvetica"/>
              </w:rPr>
              <w:br/>
            </w:r>
            <w:r w:rsidRPr="00A23D43">
              <w:rPr>
                <w:rFonts w:ascii="Helvetica" w:hAnsi="Helvetica" w:cs="Helvetica"/>
              </w:rPr>
              <w:br/>
            </w:r>
            <w:r w:rsidRPr="00A23D43">
              <w:rPr>
                <w:rStyle w:val="search-custom"/>
                <w:rFonts w:ascii="Helvetica" w:hAnsi="Helvetica" w:cs="Helvetica"/>
              </w:rPr>
              <w:t>Daniel Namur, telephone (301) 427-8730 email: Dan.Namur@noaa.gov</w:t>
            </w:r>
            <w:r w:rsidRPr="00A23D43">
              <w:rPr>
                <w:rFonts w:ascii="Helvetica" w:hAnsi="Helvetica" w:cs="Helvetica"/>
              </w:rPr>
              <w:br/>
            </w:r>
            <w:r w:rsidRPr="00A23D43">
              <w:rPr>
                <w:rFonts w:ascii="Helvetica" w:hAnsi="Helvetica" w:cs="Helvetica"/>
              </w:rPr>
              <w:br/>
            </w:r>
            <w:hyperlink r:id="rId80" w:history="1">
              <w:r w:rsidRPr="00A23D43">
                <w:rPr>
                  <w:rStyle w:val="Hyperlink"/>
                  <w:rFonts w:ascii="Helvetica" w:hAnsi="Helvetica" w:cs="Helvetica"/>
                </w:rPr>
                <w:t>Work</w:t>
              </w:r>
            </w:hyperlink>
          </w:p>
        </w:tc>
      </w:tr>
    </w:tbl>
    <w:p w14:paraId="725DA998" w14:textId="77777777" w:rsidR="00A23D43" w:rsidRDefault="00A23D43" w:rsidP="00A23D43">
      <w:pPr>
        <w:widowControl w:val="0"/>
        <w:autoSpaceDE w:val="0"/>
        <w:autoSpaceDN w:val="0"/>
        <w:adjustRightInd w:val="0"/>
        <w:rPr>
          <w:rFonts w:ascii="Helvetica" w:hAnsi="Helvetica" w:cs="Helvetica"/>
        </w:rPr>
      </w:pPr>
    </w:p>
    <w:p w14:paraId="543E61CC" w14:textId="77777777" w:rsidR="00A23D43" w:rsidRDefault="006363FA" w:rsidP="00A23D43">
      <w:pPr>
        <w:widowControl w:val="0"/>
        <w:pBdr>
          <w:bottom w:val="single" w:sz="6" w:space="1" w:color="auto"/>
        </w:pBdr>
        <w:autoSpaceDE w:val="0"/>
        <w:autoSpaceDN w:val="0"/>
        <w:adjustRightInd w:val="0"/>
        <w:rPr>
          <w:rFonts w:ascii="Helvetica" w:hAnsi="Helvetica" w:cs="Helvetica"/>
          <w:color w:val="386EFF"/>
          <w:u w:val="single" w:color="386EFF"/>
        </w:rPr>
      </w:pPr>
      <w:hyperlink r:id="rId81" w:history="1">
        <w:r w:rsidR="00A23D43">
          <w:rPr>
            <w:rFonts w:ascii="Helvetica" w:hAnsi="Helvetica" w:cs="Helvetica"/>
            <w:color w:val="386EFF"/>
            <w:u w:val="single" w:color="386EFF"/>
          </w:rPr>
          <w:t>http://www.grants.gov/web/grants/view-opportunity.html?oppId=296392</w:t>
        </w:r>
      </w:hyperlink>
    </w:p>
    <w:p w14:paraId="17FA9C1E" w14:textId="77777777" w:rsidR="00A23D43" w:rsidRDefault="00A23D43" w:rsidP="00A23D43">
      <w:pPr>
        <w:widowControl w:val="0"/>
        <w:pBdr>
          <w:bottom w:val="single" w:sz="6" w:space="1" w:color="auto"/>
        </w:pBdr>
        <w:autoSpaceDE w:val="0"/>
        <w:autoSpaceDN w:val="0"/>
        <w:adjustRightInd w:val="0"/>
        <w:rPr>
          <w:rFonts w:ascii="Helvetica" w:hAnsi="Helvetica" w:cs="Helvetica"/>
        </w:rPr>
      </w:pPr>
    </w:p>
    <w:p w14:paraId="119DB4D2" w14:textId="77777777" w:rsidR="00A23D43" w:rsidRDefault="00A23D43" w:rsidP="00A23D43">
      <w:pPr>
        <w:widowControl w:val="0"/>
        <w:autoSpaceDE w:val="0"/>
        <w:autoSpaceDN w:val="0"/>
        <w:adjustRightInd w:val="0"/>
        <w:rPr>
          <w:rFonts w:ascii="Helvetica" w:hAnsi="Helvetica" w:cs="Helvetica"/>
        </w:rPr>
      </w:pPr>
    </w:p>
    <w:p w14:paraId="7EAF5597" w14:textId="77777777" w:rsidR="00A23D43" w:rsidRDefault="00A23D43" w:rsidP="00A23D43">
      <w:pPr>
        <w:widowControl w:val="0"/>
        <w:autoSpaceDE w:val="0"/>
        <w:autoSpaceDN w:val="0"/>
        <w:adjustRightInd w:val="0"/>
        <w:rPr>
          <w:rFonts w:ascii="Helvetica" w:hAnsi="Helvetica" w:cs="Helvetica"/>
        </w:rPr>
      </w:pPr>
      <w:r>
        <w:rPr>
          <w:rFonts w:ascii="Helvetica" w:hAnsi="Helvetica" w:cs="Helvetica"/>
        </w:rPr>
        <w:t>FY18 Marine Debris Removal</w:t>
      </w:r>
    </w:p>
    <w:p w14:paraId="2773849B" w14:textId="77777777" w:rsidR="00A23D43" w:rsidRDefault="00A23D43" w:rsidP="00A23D4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433DD5" w:rsidRPr="00433DD5" w14:paraId="416DE854" w14:textId="77777777" w:rsidTr="00433DD5">
        <w:trPr>
          <w:tblCellSpacing w:w="0" w:type="dxa"/>
        </w:trPr>
        <w:tc>
          <w:tcPr>
            <w:tcW w:w="0" w:type="auto"/>
            <w:noWrap/>
            <w:hideMark/>
          </w:tcPr>
          <w:p w14:paraId="6284DF7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1E7D2129"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433DD5" w:rsidRPr="00433DD5" w14:paraId="7FBCE1C0" w14:textId="77777777" w:rsidTr="00433DD5">
        <w:trPr>
          <w:tblCellSpacing w:w="0" w:type="dxa"/>
        </w:trPr>
        <w:tc>
          <w:tcPr>
            <w:tcW w:w="0" w:type="auto"/>
            <w:noWrap/>
            <w:hideMark/>
          </w:tcPr>
          <w:p w14:paraId="3076AE77"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540FDDCD"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NOAA-NOS-ORR-2018-2005335</w:t>
            </w:r>
          </w:p>
        </w:tc>
      </w:tr>
      <w:tr w:rsidR="00433DD5" w:rsidRPr="00433DD5" w14:paraId="7EC6F599" w14:textId="77777777" w:rsidTr="00433DD5">
        <w:trPr>
          <w:tblCellSpacing w:w="0" w:type="dxa"/>
        </w:trPr>
        <w:tc>
          <w:tcPr>
            <w:tcW w:w="0" w:type="auto"/>
            <w:noWrap/>
            <w:hideMark/>
          </w:tcPr>
          <w:p w14:paraId="0C2D929E"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4B5E6148"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FY18 Marine Debris Removal</w:t>
            </w:r>
          </w:p>
        </w:tc>
      </w:tr>
      <w:tr w:rsidR="00433DD5" w:rsidRPr="00433DD5" w14:paraId="2100E037" w14:textId="77777777" w:rsidTr="00433DD5">
        <w:trPr>
          <w:tblCellSpacing w:w="0" w:type="dxa"/>
        </w:trPr>
        <w:tc>
          <w:tcPr>
            <w:tcW w:w="0" w:type="auto"/>
            <w:noWrap/>
            <w:hideMark/>
          </w:tcPr>
          <w:p w14:paraId="31C8E4BF"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02FC381A"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433DD5" w:rsidRPr="00433DD5" w14:paraId="7DE6EB49" w14:textId="77777777" w:rsidTr="00433DD5">
        <w:trPr>
          <w:tblCellSpacing w:w="0" w:type="dxa"/>
        </w:trPr>
        <w:tc>
          <w:tcPr>
            <w:tcW w:w="0" w:type="auto"/>
            <w:noWrap/>
            <w:hideMark/>
          </w:tcPr>
          <w:p w14:paraId="39A65C40"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3E2DCB8E"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w:t>
            </w:r>
          </w:p>
        </w:tc>
      </w:tr>
      <w:tr w:rsidR="00433DD5" w:rsidRPr="00433DD5" w14:paraId="1F181301" w14:textId="77777777" w:rsidTr="00433DD5">
        <w:trPr>
          <w:tblCellSpacing w:w="0" w:type="dxa"/>
        </w:trPr>
        <w:tc>
          <w:tcPr>
            <w:tcW w:w="0" w:type="auto"/>
            <w:noWrap/>
            <w:hideMark/>
          </w:tcPr>
          <w:p w14:paraId="1EDD5485"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2C0035AE"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433DD5" w:rsidRPr="00433DD5" w14:paraId="3FBA30A8" w14:textId="77777777" w:rsidTr="00433DD5">
        <w:trPr>
          <w:tblCellSpacing w:w="0" w:type="dxa"/>
        </w:trPr>
        <w:tc>
          <w:tcPr>
            <w:tcW w:w="0" w:type="auto"/>
            <w:noWrap/>
            <w:hideMark/>
          </w:tcPr>
          <w:p w14:paraId="799DC914"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3537FB8D"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 xml:space="preserve">Science and Technology and other Research and </w:t>
            </w:r>
            <w:r w:rsidRPr="00433DD5">
              <w:rPr>
                <w:rFonts w:ascii="Helvetica" w:hAnsi="Helvetica" w:cs="Helvetica"/>
              </w:rPr>
              <w:lastRenderedPageBreak/>
              <w:t>Development</w:t>
            </w:r>
          </w:p>
        </w:tc>
      </w:tr>
      <w:tr w:rsidR="00433DD5" w:rsidRPr="00433DD5" w14:paraId="13181FC2" w14:textId="77777777" w:rsidTr="00433DD5">
        <w:trPr>
          <w:tblCellSpacing w:w="0" w:type="dxa"/>
        </w:trPr>
        <w:tc>
          <w:tcPr>
            <w:tcW w:w="0" w:type="auto"/>
            <w:noWrap/>
            <w:hideMark/>
          </w:tcPr>
          <w:p w14:paraId="64E96E1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lastRenderedPageBreak/>
              <w:t>Category Explanation:</w:t>
            </w:r>
          </w:p>
        </w:tc>
        <w:tc>
          <w:tcPr>
            <w:tcW w:w="0" w:type="auto"/>
            <w:vAlign w:val="center"/>
            <w:hideMark/>
          </w:tcPr>
          <w:p w14:paraId="6A31C9D0"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w:t>
            </w:r>
          </w:p>
        </w:tc>
      </w:tr>
      <w:tr w:rsidR="00433DD5" w:rsidRPr="00433DD5" w14:paraId="10A03167" w14:textId="77777777" w:rsidTr="00433DD5">
        <w:trPr>
          <w:tblCellSpacing w:w="0" w:type="dxa"/>
        </w:trPr>
        <w:tc>
          <w:tcPr>
            <w:tcW w:w="0" w:type="auto"/>
            <w:noWrap/>
            <w:hideMark/>
          </w:tcPr>
          <w:p w14:paraId="1F871E3C"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1D9FA596"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15</w:t>
            </w:r>
          </w:p>
        </w:tc>
      </w:tr>
      <w:tr w:rsidR="00433DD5" w:rsidRPr="00433DD5" w14:paraId="133CA867" w14:textId="77777777" w:rsidTr="00433DD5">
        <w:trPr>
          <w:tblCellSpacing w:w="0" w:type="dxa"/>
        </w:trPr>
        <w:tc>
          <w:tcPr>
            <w:tcW w:w="0" w:type="auto"/>
            <w:noWrap/>
            <w:hideMark/>
          </w:tcPr>
          <w:p w14:paraId="6C9401F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051BB6B3"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11.999 -- Marine Debris Program</w:t>
            </w:r>
          </w:p>
        </w:tc>
      </w:tr>
      <w:tr w:rsidR="00433DD5" w:rsidRPr="00433DD5" w14:paraId="64B484A9" w14:textId="77777777" w:rsidTr="00433DD5">
        <w:trPr>
          <w:tblCellSpacing w:w="0" w:type="dxa"/>
        </w:trPr>
        <w:tc>
          <w:tcPr>
            <w:tcW w:w="0" w:type="auto"/>
            <w:noWrap/>
            <w:hideMark/>
          </w:tcPr>
          <w:p w14:paraId="191533D0"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5D717579"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Yes</w:t>
            </w:r>
          </w:p>
        </w:tc>
      </w:tr>
      <w:tr w:rsidR="00433DD5" w:rsidRPr="00433DD5" w14:paraId="5CC1AB5C" w14:textId="77777777" w:rsidTr="00433DD5">
        <w:trPr>
          <w:tblCellSpacing w:w="0" w:type="dxa"/>
        </w:trPr>
        <w:tc>
          <w:tcPr>
            <w:tcW w:w="0" w:type="auto"/>
            <w:noWrap/>
            <w:hideMark/>
          </w:tcPr>
          <w:p w14:paraId="4A9A42ED"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1B065398"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Synopsis 1</w:t>
            </w:r>
          </w:p>
        </w:tc>
      </w:tr>
      <w:tr w:rsidR="00433DD5" w:rsidRPr="00433DD5" w14:paraId="3372DE3C" w14:textId="77777777" w:rsidTr="00433DD5">
        <w:trPr>
          <w:tblCellSpacing w:w="0" w:type="dxa"/>
        </w:trPr>
        <w:tc>
          <w:tcPr>
            <w:tcW w:w="0" w:type="auto"/>
            <w:noWrap/>
            <w:hideMark/>
          </w:tcPr>
          <w:p w14:paraId="0CD7CAA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4D864787"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Aug 23, 2017</w:t>
            </w:r>
          </w:p>
        </w:tc>
      </w:tr>
      <w:tr w:rsidR="00433DD5" w:rsidRPr="00433DD5" w14:paraId="6D0B468D" w14:textId="77777777" w:rsidTr="00433DD5">
        <w:trPr>
          <w:tblCellSpacing w:w="0" w:type="dxa"/>
        </w:trPr>
        <w:tc>
          <w:tcPr>
            <w:tcW w:w="0" w:type="auto"/>
            <w:noWrap/>
            <w:hideMark/>
          </w:tcPr>
          <w:p w14:paraId="58C4759E"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03E115BB"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Aug 23, 2017</w:t>
            </w:r>
          </w:p>
        </w:tc>
      </w:tr>
      <w:tr w:rsidR="00433DD5" w:rsidRPr="00433DD5" w14:paraId="5C96E1C9" w14:textId="77777777" w:rsidTr="00433DD5">
        <w:trPr>
          <w:tblCellSpacing w:w="0" w:type="dxa"/>
        </w:trPr>
        <w:tc>
          <w:tcPr>
            <w:tcW w:w="0" w:type="auto"/>
            <w:noWrap/>
            <w:hideMark/>
          </w:tcPr>
          <w:p w14:paraId="649E8216"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2FF1715E"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Nov 01, 2017  </w:t>
            </w:r>
          </w:p>
        </w:tc>
      </w:tr>
      <w:tr w:rsidR="00433DD5" w:rsidRPr="00433DD5" w14:paraId="4E171AF0" w14:textId="77777777" w:rsidTr="00433DD5">
        <w:trPr>
          <w:tblCellSpacing w:w="0" w:type="dxa"/>
        </w:trPr>
        <w:tc>
          <w:tcPr>
            <w:tcW w:w="0" w:type="auto"/>
            <w:noWrap/>
            <w:hideMark/>
          </w:tcPr>
          <w:p w14:paraId="2360D68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5512D235"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Nov 01, 2017  </w:t>
            </w:r>
          </w:p>
        </w:tc>
      </w:tr>
      <w:tr w:rsidR="00433DD5" w:rsidRPr="00433DD5" w14:paraId="6923D4E2" w14:textId="77777777" w:rsidTr="00433DD5">
        <w:trPr>
          <w:tblCellSpacing w:w="0" w:type="dxa"/>
        </w:trPr>
        <w:tc>
          <w:tcPr>
            <w:tcW w:w="0" w:type="auto"/>
            <w:noWrap/>
            <w:hideMark/>
          </w:tcPr>
          <w:p w14:paraId="6771414D"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7EE31830"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Dec 01, 2017</w:t>
            </w:r>
          </w:p>
        </w:tc>
      </w:tr>
      <w:tr w:rsidR="00433DD5" w:rsidRPr="00433DD5" w14:paraId="7F8EF76A" w14:textId="77777777" w:rsidTr="00433DD5">
        <w:trPr>
          <w:tblCellSpacing w:w="0" w:type="dxa"/>
        </w:trPr>
        <w:tc>
          <w:tcPr>
            <w:tcW w:w="0" w:type="auto"/>
            <w:noWrap/>
            <w:hideMark/>
          </w:tcPr>
          <w:p w14:paraId="1EAACE3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19B63EAB"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$2,000,000</w:t>
            </w:r>
          </w:p>
        </w:tc>
      </w:tr>
      <w:tr w:rsidR="00433DD5" w:rsidRPr="00433DD5" w14:paraId="13B6B44B" w14:textId="77777777" w:rsidTr="00433DD5">
        <w:trPr>
          <w:tblCellSpacing w:w="0" w:type="dxa"/>
        </w:trPr>
        <w:tc>
          <w:tcPr>
            <w:tcW w:w="0" w:type="auto"/>
            <w:noWrap/>
            <w:hideMark/>
          </w:tcPr>
          <w:p w14:paraId="2AB6A0C9"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3B42FB7D"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$150,000</w:t>
            </w:r>
          </w:p>
        </w:tc>
      </w:tr>
      <w:tr w:rsidR="00433DD5" w:rsidRPr="00433DD5" w14:paraId="045255AA" w14:textId="77777777" w:rsidTr="00433DD5">
        <w:trPr>
          <w:tblCellSpacing w:w="0" w:type="dxa"/>
        </w:trPr>
        <w:tc>
          <w:tcPr>
            <w:tcW w:w="0" w:type="auto"/>
            <w:noWrap/>
            <w:hideMark/>
          </w:tcPr>
          <w:p w14:paraId="632F5877"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2A61C86A"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$50,000</w:t>
            </w:r>
          </w:p>
        </w:tc>
      </w:tr>
      <w:tr w:rsidR="00433DD5" w:rsidRPr="00433DD5" w14:paraId="70AF6DC9" w14:textId="77777777" w:rsidTr="00433DD5">
        <w:trPr>
          <w:tblCellSpacing w:w="0" w:type="dxa"/>
        </w:trPr>
        <w:tc>
          <w:tcPr>
            <w:tcW w:w="0" w:type="auto"/>
            <w:noWrap/>
            <w:hideMark/>
          </w:tcPr>
          <w:p w14:paraId="2849B222"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2E438E1B"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433DD5" w:rsidRPr="00433DD5" w14:paraId="71E34033" w14:textId="77777777" w:rsidTr="00433DD5">
        <w:trPr>
          <w:tblCellSpacing w:w="0" w:type="dxa"/>
        </w:trPr>
        <w:tc>
          <w:tcPr>
            <w:tcW w:w="0" w:type="auto"/>
            <w:noWrap/>
            <w:hideMark/>
          </w:tcPr>
          <w:p w14:paraId="151398E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2BDDAA83"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w:t>
            </w:r>
          </w:p>
        </w:tc>
      </w:tr>
      <w:tr w:rsidR="00433DD5" w14:paraId="3F25B26C" w14:textId="77777777" w:rsidTr="00433DD5">
        <w:trPr>
          <w:tblCellSpacing w:w="0" w:type="dxa"/>
        </w:trPr>
        <w:tc>
          <w:tcPr>
            <w:tcW w:w="0" w:type="auto"/>
            <w:noWrap/>
            <w:hideMark/>
          </w:tcPr>
          <w:p w14:paraId="2730139B"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Agency Name:</w:t>
            </w:r>
          </w:p>
        </w:tc>
        <w:tc>
          <w:tcPr>
            <w:tcW w:w="0" w:type="auto"/>
            <w:vAlign w:val="center"/>
            <w:hideMark/>
          </w:tcPr>
          <w:p w14:paraId="7A6CE8A3"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433DD5" w14:paraId="7D304077" w14:textId="77777777" w:rsidTr="00433DD5">
        <w:trPr>
          <w:tblCellSpacing w:w="0" w:type="dxa"/>
        </w:trPr>
        <w:tc>
          <w:tcPr>
            <w:tcW w:w="0" w:type="auto"/>
            <w:noWrap/>
            <w:hideMark/>
          </w:tcPr>
          <w:p w14:paraId="243AA0CB"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78375120"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 xml:space="preserve">The NOAA Marine Debris Program, authorized in the Marine Debris Research, Prevention, and Reduction Act, codified at 33 U.S.C. 1951-1958, supports the development and implementation of locally-driven, </w:t>
            </w:r>
            <w:r w:rsidRPr="00433DD5">
              <w:rPr>
                <w:rStyle w:val="search-custom"/>
                <w:rFonts w:ascii="Helvetica" w:hAnsi="Helvetica" w:cs="Helvetica"/>
              </w:rPr>
              <w:lastRenderedPageBreak/>
              <w:t>marine debris prevention, assessment, and removal projects that benefit coastal habitat, waterways, and NOAA trust resources. Projects awarded through this grant competition will create long-term, quantifiable ecological habitat improvements for NOAA trust resources through on-the-ground marine debris removal activities, with priority for those targeting derelict fishing gear and other medium- and large-scale debris. Projects should also foster awareness of the effects of marine debris to further the conservation of living marine resource habitats, and contribute to the understanding of marine debris composition, distribution and impacts. Successful proposals through this solicitation will be funded through cooperative agreements. Funding of up to $2,000,000 is expected to be available for Community-based Marine Debris Removal Project Grants in Fiscal Year 2018. Typical awards will range from $50,000 to $150,000. Funding for this grant competition comes through the NOAA Marine Debris Program as appropriations to the Office of Response and Restoration, National Ocean Service.</w:t>
            </w:r>
          </w:p>
        </w:tc>
      </w:tr>
      <w:tr w:rsidR="00433DD5" w14:paraId="79F1362E" w14:textId="77777777" w:rsidTr="00433DD5">
        <w:trPr>
          <w:tblCellSpacing w:w="0" w:type="dxa"/>
        </w:trPr>
        <w:tc>
          <w:tcPr>
            <w:tcW w:w="0" w:type="auto"/>
            <w:noWrap/>
            <w:hideMark/>
          </w:tcPr>
          <w:p w14:paraId="3F262192"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lastRenderedPageBreak/>
              <w:t>Link to Additional Information:</w:t>
            </w:r>
          </w:p>
        </w:tc>
        <w:tc>
          <w:tcPr>
            <w:tcW w:w="0" w:type="auto"/>
            <w:vAlign w:val="center"/>
            <w:hideMark/>
          </w:tcPr>
          <w:p w14:paraId="34E2C01F"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433DD5" w14:paraId="63275ED9" w14:textId="77777777" w:rsidTr="00433DD5">
        <w:trPr>
          <w:tblCellSpacing w:w="0" w:type="dxa"/>
        </w:trPr>
        <w:tc>
          <w:tcPr>
            <w:tcW w:w="0" w:type="auto"/>
            <w:noWrap/>
            <w:hideMark/>
          </w:tcPr>
          <w:p w14:paraId="35B88982"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03801161"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Tom Barry, tom.barry@noaa.gov, 240-533-0425</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82" w:history="1">
              <w:r w:rsidRPr="00433DD5">
                <w:rPr>
                  <w:rStyle w:val="Hyperlink"/>
                  <w:rFonts w:ascii="Helvetica" w:hAnsi="Helvetica" w:cs="Helvetica"/>
                </w:rPr>
                <w:t>Work</w:t>
              </w:r>
            </w:hyperlink>
          </w:p>
        </w:tc>
      </w:tr>
    </w:tbl>
    <w:p w14:paraId="546203DA" w14:textId="77777777" w:rsidR="00433DD5" w:rsidRDefault="00433DD5" w:rsidP="00A23D43">
      <w:pPr>
        <w:widowControl w:val="0"/>
        <w:autoSpaceDE w:val="0"/>
        <w:autoSpaceDN w:val="0"/>
        <w:adjustRightInd w:val="0"/>
        <w:rPr>
          <w:rFonts w:ascii="Helvetica" w:hAnsi="Helvetica" w:cs="Helvetica"/>
        </w:rPr>
      </w:pPr>
    </w:p>
    <w:p w14:paraId="15B306CD" w14:textId="77777777" w:rsidR="00A23D43" w:rsidRDefault="006363FA" w:rsidP="00A23D43">
      <w:pPr>
        <w:widowControl w:val="0"/>
        <w:pBdr>
          <w:bottom w:val="single" w:sz="6" w:space="1" w:color="auto"/>
        </w:pBdr>
        <w:autoSpaceDE w:val="0"/>
        <w:autoSpaceDN w:val="0"/>
        <w:adjustRightInd w:val="0"/>
        <w:rPr>
          <w:rFonts w:ascii="Helvetica" w:hAnsi="Helvetica" w:cs="Helvetica"/>
          <w:color w:val="386EFF"/>
          <w:u w:val="single" w:color="386EFF"/>
        </w:rPr>
      </w:pPr>
      <w:hyperlink r:id="rId83" w:history="1">
        <w:r w:rsidR="00A23D43">
          <w:rPr>
            <w:rFonts w:ascii="Helvetica" w:hAnsi="Helvetica" w:cs="Helvetica"/>
            <w:color w:val="386EFF"/>
            <w:u w:val="single" w:color="386EFF"/>
          </w:rPr>
          <w:t>http://www.grants.gov/web/grants/view-opportunity.html?oppId=296757</w:t>
        </w:r>
      </w:hyperlink>
    </w:p>
    <w:p w14:paraId="6824D6C5" w14:textId="77777777" w:rsidR="00433DD5" w:rsidRDefault="00433DD5" w:rsidP="00A23D43">
      <w:pPr>
        <w:widowControl w:val="0"/>
        <w:pBdr>
          <w:bottom w:val="single" w:sz="6" w:space="1" w:color="auto"/>
        </w:pBdr>
        <w:autoSpaceDE w:val="0"/>
        <w:autoSpaceDN w:val="0"/>
        <w:adjustRightInd w:val="0"/>
        <w:rPr>
          <w:rFonts w:ascii="Helvetica" w:hAnsi="Helvetica" w:cs="Helvetica"/>
        </w:rPr>
      </w:pPr>
    </w:p>
    <w:p w14:paraId="786E95E7" w14:textId="77777777" w:rsidR="00433DD5" w:rsidRDefault="00433DD5" w:rsidP="00A23D43">
      <w:pPr>
        <w:widowControl w:val="0"/>
        <w:autoSpaceDE w:val="0"/>
        <w:autoSpaceDN w:val="0"/>
        <w:adjustRightInd w:val="0"/>
        <w:rPr>
          <w:rFonts w:ascii="Helvetica" w:hAnsi="Helvetica" w:cs="Helvetica"/>
        </w:rPr>
      </w:pPr>
    </w:p>
    <w:p w14:paraId="1DD08EAE" w14:textId="77777777" w:rsidR="00A23D43" w:rsidRDefault="00A23D43" w:rsidP="00A23D43">
      <w:pPr>
        <w:widowControl w:val="0"/>
        <w:autoSpaceDE w:val="0"/>
        <w:autoSpaceDN w:val="0"/>
        <w:adjustRightInd w:val="0"/>
        <w:rPr>
          <w:rFonts w:ascii="Helvetica" w:hAnsi="Helvetica" w:cs="Helvetica"/>
        </w:rPr>
      </w:pPr>
      <w:bookmarkStart w:id="76" w:name="DOCMARFIN"/>
      <w:bookmarkEnd w:id="76"/>
      <w:r>
        <w:rPr>
          <w:rFonts w:ascii="Helvetica" w:hAnsi="Helvetica" w:cs="Helvetica"/>
        </w:rPr>
        <w:t>FY 2018 Marine Fisheries Initiative (MARFIN)</w:t>
      </w:r>
    </w:p>
    <w:p w14:paraId="64FE70B1" w14:textId="77777777" w:rsidR="00A23D43" w:rsidRDefault="00A23D43" w:rsidP="00A23D4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433DD5" w:rsidRPr="00433DD5" w14:paraId="486804A3" w14:textId="77777777" w:rsidTr="00433DD5">
        <w:trPr>
          <w:tblCellSpacing w:w="0" w:type="dxa"/>
        </w:trPr>
        <w:tc>
          <w:tcPr>
            <w:tcW w:w="0" w:type="auto"/>
            <w:noWrap/>
            <w:hideMark/>
          </w:tcPr>
          <w:p w14:paraId="64DB3DD9" w14:textId="77777777" w:rsidR="00433DD5" w:rsidRPr="00433DD5" w:rsidRDefault="00433DD5" w:rsidP="00433DD5">
            <w:pPr>
              <w:rPr>
                <w:rFonts w:ascii="Helvetica" w:hAnsi="Helvetica"/>
                <w:b/>
                <w:bCs/>
              </w:rPr>
            </w:pPr>
            <w:r w:rsidRPr="00433DD5">
              <w:rPr>
                <w:rFonts w:ascii="Helvetica" w:hAnsi="Helvetica"/>
                <w:b/>
                <w:bCs/>
              </w:rPr>
              <w:t>Document Type:</w:t>
            </w:r>
          </w:p>
        </w:tc>
        <w:tc>
          <w:tcPr>
            <w:tcW w:w="0" w:type="auto"/>
            <w:vAlign w:val="center"/>
            <w:hideMark/>
          </w:tcPr>
          <w:p w14:paraId="49E0995B" w14:textId="77777777" w:rsidR="00433DD5" w:rsidRPr="00433DD5" w:rsidRDefault="00433DD5" w:rsidP="00433DD5">
            <w:pPr>
              <w:rPr>
                <w:rFonts w:ascii="Helvetica" w:hAnsi="Helvetica"/>
              </w:rPr>
            </w:pPr>
            <w:r w:rsidRPr="00433DD5">
              <w:rPr>
                <w:rFonts w:ascii="Helvetica" w:hAnsi="Helvetica"/>
              </w:rPr>
              <w:t>Grants Notice</w:t>
            </w:r>
          </w:p>
        </w:tc>
      </w:tr>
      <w:tr w:rsidR="00433DD5" w:rsidRPr="00433DD5" w14:paraId="4EFFD134" w14:textId="77777777" w:rsidTr="00433DD5">
        <w:trPr>
          <w:tblCellSpacing w:w="0" w:type="dxa"/>
        </w:trPr>
        <w:tc>
          <w:tcPr>
            <w:tcW w:w="0" w:type="auto"/>
            <w:noWrap/>
            <w:hideMark/>
          </w:tcPr>
          <w:p w14:paraId="5986AD1E" w14:textId="77777777" w:rsidR="00433DD5" w:rsidRPr="00433DD5" w:rsidRDefault="00433DD5" w:rsidP="00433DD5">
            <w:pPr>
              <w:rPr>
                <w:rFonts w:ascii="Helvetica" w:hAnsi="Helvetica"/>
                <w:b/>
                <w:bCs/>
              </w:rPr>
            </w:pPr>
            <w:r w:rsidRPr="00433DD5">
              <w:rPr>
                <w:rFonts w:ascii="Helvetica" w:hAnsi="Helvetica"/>
                <w:b/>
                <w:bCs/>
              </w:rPr>
              <w:t>Funding Opportunity Number:</w:t>
            </w:r>
          </w:p>
        </w:tc>
        <w:tc>
          <w:tcPr>
            <w:tcW w:w="0" w:type="auto"/>
            <w:vAlign w:val="center"/>
            <w:hideMark/>
          </w:tcPr>
          <w:p w14:paraId="1EAC31D1" w14:textId="77777777" w:rsidR="00433DD5" w:rsidRPr="00433DD5" w:rsidRDefault="00433DD5" w:rsidP="00433DD5">
            <w:pPr>
              <w:rPr>
                <w:rFonts w:ascii="Helvetica" w:hAnsi="Helvetica"/>
              </w:rPr>
            </w:pPr>
            <w:r w:rsidRPr="00433DD5">
              <w:rPr>
                <w:rFonts w:ascii="Helvetica" w:hAnsi="Helvetica"/>
              </w:rPr>
              <w:t>NOAA-NMFS-SE-2018-2005326</w:t>
            </w:r>
          </w:p>
        </w:tc>
      </w:tr>
      <w:tr w:rsidR="00433DD5" w:rsidRPr="00433DD5" w14:paraId="47ACCC5E" w14:textId="77777777" w:rsidTr="00433DD5">
        <w:trPr>
          <w:tblCellSpacing w:w="0" w:type="dxa"/>
        </w:trPr>
        <w:tc>
          <w:tcPr>
            <w:tcW w:w="0" w:type="auto"/>
            <w:noWrap/>
            <w:hideMark/>
          </w:tcPr>
          <w:p w14:paraId="47098D29" w14:textId="77777777" w:rsidR="00433DD5" w:rsidRPr="00433DD5" w:rsidRDefault="00433DD5" w:rsidP="00433DD5">
            <w:pPr>
              <w:rPr>
                <w:rFonts w:ascii="Helvetica" w:hAnsi="Helvetica"/>
                <w:b/>
                <w:bCs/>
              </w:rPr>
            </w:pPr>
            <w:r w:rsidRPr="00433DD5">
              <w:rPr>
                <w:rFonts w:ascii="Helvetica" w:hAnsi="Helvetica"/>
                <w:b/>
                <w:bCs/>
              </w:rPr>
              <w:t>Funding Opportunity Title:</w:t>
            </w:r>
          </w:p>
        </w:tc>
        <w:tc>
          <w:tcPr>
            <w:tcW w:w="0" w:type="auto"/>
            <w:vAlign w:val="center"/>
            <w:hideMark/>
          </w:tcPr>
          <w:p w14:paraId="54792C7E" w14:textId="77777777" w:rsidR="00433DD5" w:rsidRPr="00433DD5" w:rsidRDefault="00433DD5" w:rsidP="00433DD5">
            <w:pPr>
              <w:rPr>
                <w:rFonts w:ascii="Helvetica" w:hAnsi="Helvetica"/>
              </w:rPr>
            </w:pPr>
            <w:r w:rsidRPr="00433DD5">
              <w:rPr>
                <w:rFonts w:ascii="Helvetica" w:hAnsi="Helvetica"/>
              </w:rPr>
              <w:t>FY 2018 Marine Fisheries Initiative (MARFIN)</w:t>
            </w:r>
          </w:p>
        </w:tc>
      </w:tr>
      <w:tr w:rsidR="00433DD5" w:rsidRPr="00433DD5" w14:paraId="6FF941D5" w14:textId="77777777" w:rsidTr="00433DD5">
        <w:trPr>
          <w:tblCellSpacing w:w="0" w:type="dxa"/>
        </w:trPr>
        <w:tc>
          <w:tcPr>
            <w:tcW w:w="0" w:type="auto"/>
            <w:noWrap/>
            <w:hideMark/>
          </w:tcPr>
          <w:p w14:paraId="4B290FE2" w14:textId="77777777" w:rsidR="00433DD5" w:rsidRPr="00433DD5" w:rsidRDefault="00433DD5" w:rsidP="00433DD5">
            <w:pPr>
              <w:rPr>
                <w:rFonts w:ascii="Helvetica" w:hAnsi="Helvetica"/>
                <w:b/>
                <w:bCs/>
              </w:rPr>
            </w:pPr>
            <w:r w:rsidRPr="00433DD5">
              <w:rPr>
                <w:rFonts w:ascii="Helvetica" w:hAnsi="Helvetica"/>
                <w:b/>
                <w:bCs/>
              </w:rPr>
              <w:t>Opportunity Category:</w:t>
            </w:r>
          </w:p>
        </w:tc>
        <w:tc>
          <w:tcPr>
            <w:tcW w:w="0" w:type="auto"/>
            <w:vAlign w:val="center"/>
            <w:hideMark/>
          </w:tcPr>
          <w:p w14:paraId="015333DC" w14:textId="77777777" w:rsidR="00433DD5" w:rsidRPr="00433DD5" w:rsidRDefault="00433DD5" w:rsidP="00433DD5">
            <w:pPr>
              <w:rPr>
                <w:rFonts w:ascii="Helvetica" w:hAnsi="Helvetica"/>
              </w:rPr>
            </w:pPr>
            <w:r w:rsidRPr="00433DD5">
              <w:rPr>
                <w:rFonts w:ascii="Helvetica" w:hAnsi="Helvetica"/>
              </w:rPr>
              <w:t>Discretionary</w:t>
            </w:r>
          </w:p>
        </w:tc>
      </w:tr>
      <w:tr w:rsidR="00433DD5" w:rsidRPr="00433DD5" w14:paraId="30A01D73" w14:textId="77777777" w:rsidTr="00433DD5">
        <w:trPr>
          <w:tblCellSpacing w:w="0" w:type="dxa"/>
        </w:trPr>
        <w:tc>
          <w:tcPr>
            <w:tcW w:w="0" w:type="auto"/>
            <w:noWrap/>
            <w:hideMark/>
          </w:tcPr>
          <w:p w14:paraId="485F6A16" w14:textId="77777777" w:rsidR="00433DD5" w:rsidRPr="00433DD5" w:rsidRDefault="00433DD5" w:rsidP="00433DD5">
            <w:pPr>
              <w:rPr>
                <w:rFonts w:ascii="Helvetica" w:hAnsi="Helvetica"/>
                <w:b/>
                <w:bCs/>
              </w:rPr>
            </w:pPr>
            <w:r w:rsidRPr="00433DD5">
              <w:rPr>
                <w:rFonts w:ascii="Helvetica" w:hAnsi="Helvetica"/>
                <w:b/>
                <w:bCs/>
              </w:rPr>
              <w:t>Opportunity Category Explanation:</w:t>
            </w:r>
          </w:p>
        </w:tc>
        <w:tc>
          <w:tcPr>
            <w:tcW w:w="0" w:type="auto"/>
            <w:vAlign w:val="center"/>
            <w:hideMark/>
          </w:tcPr>
          <w:p w14:paraId="0F75ADFB" w14:textId="77777777" w:rsidR="00433DD5" w:rsidRPr="00433DD5" w:rsidRDefault="00433DD5" w:rsidP="00433DD5">
            <w:pPr>
              <w:rPr>
                <w:rFonts w:ascii="Helvetica" w:hAnsi="Helvetica"/>
              </w:rPr>
            </w:pPr>
            <w:r w:rsidRPr="00433DD5">
              <w:rPr>
                <w:rFonts w:ascii="Helvetica" w:hAnsi="Helvetica"/>
              </w:rPr>
              <w:t> </w:t>
            </w:r>
          </w:p>
        </w:tc>
      </w:tr>
      <w:tr w:rsidR="00433DD5" w:rsidRPr="00433DD5" w14:paraId="128E02DA" w14:textId="77777777" w:rsidTr="00433DD5">
        <w:trPr>
          <w:tblCellSpacing w:w="0" w:type="dxa"/>
        </w:trPr>
        <w:tc>
          <w:tcPr>
            <w:tcW w:w="0" w:type="auto"/>
            <w:noWrap/>
            <w:hideMark/>
          </w:tcPr>
          <w:p w14:paraId="09967F26" w14:textId="77777777" w:rsidR="00433DD5" w:rsidRPr="00433DD5" w:rsidRDefault="00433DD5" w:rsidP="00433DD5">
            <w:pPr>
              <w:rPr>
                <w:rFonts w:ascii="Helvetica" w:hAnsi="Helvetica"/>
                <w:b/>
                <w:bCs/>
              </w:rPr>
            </w:pPr>
            <w:r w:rsidRPr="00433DD5">
              <w:rPr>
                <w:rFonts w:ascii="Helvetica" w:hAnsi="Helvetica"/>
                <w:b/>
                <w:bCs/>
              </w:rPr>
              <w:t>Funding Instrument Type:</w:t>
            </w:r>
          </w:p>
        </w:tc>
        <w:tc>
          <w:tcPr>
            <w:tcW w:w="0" w:type="auto"/>
            <w:vAlign w:val="center"/>
            <w:hideMark/>
          </w:tcPr>
          <w:p w14:paraId="6D989B62" w14:textId="77777777" w:rsidR="00433DD5" w:rsidRPr="00433DD5" w:rsidRDefault="00433DD5" w:rsidP="00433DD5">
            <w:pPr>
              <w:rPr>
                <w:rFonts w:ascii="Helvetica" w:hAnsi="Helvetica"/>
              </w:rPr>
            </w:pPr>
            <w:r w:rsidRPr="00433DD5">
              <w:rPr>
                <w:rFonts w:ascii="Helvetica" w:hAnsi="Helvetica"/>
              </w:rPr>
              <w:t>Cooperative Agreement</w:t>
            </w:r>
            <w:r w:rsidRPr="00433DD5">
              <w:rPr>
                <w:rFonts w:ascii="Helvetica" w:hAnsi="Helvetica"/>
              </w:rPr>
              <w:br/>
              <w:t>Grant</w:t>
            </w:r>
          </w:p>
        </w:tc>
      </w:tr>
      <w:tr w:rsidR="00433DD5" w:rsidRPr="00433DD5" w14:paraId="6E2D7A76" w14:textId="77777777" w:rsidTr="00433DD5">
        <w:trPr>
          <w:tblCellSpacing w:w="0" w:type="dxa"/>
        </w:trPr>
        <w:tc>
          <w:tcPr>
            <w:tcW w:w="0" w:type="auto"/>
            <w:noWrap/>
            <w:hideMark/>
          </w:tcPr>
          <w:p w14:paraId="6D102F99" w14:textId="77777777" w:rsidR="00433DD5" w:rsidRPr="00433DD5" w:rsidRDefault="00433DD5" w:rsidP="00433DD5">
            <w:pPr>
              <w:rPr>
                <w:rFonts w:ascii="Helvetica" w:hAnsi="Helvetica"/>
                <w:b/>
                <w:bCs/>
              </w:rPr>
            </w:pPr>
            <w:r w:rsidRPr="00433DD5">
              <w:rPr>
                <w:rFonts w:ascii="Helvetica" w:hAnsi="Helvetica"/>
                <w:b/>
                <w:bCs/>
              </w:rPr>
              <w:t>Category of Funding Activity:</w:t>
            </w:r>
          </w:p>
        </w:tc>
        <w:tc>
          <w:tcPr>
            <w:tcW w:w="0" w:type="auto"/>
            <w:vAlign w:val="center"/>
            <w:hideMark/>
          </w:tcPr>
          <w:p w14:paraId="20FEE896" w14:textId="77777777" w:rsidR="00433DD5" w:rsidRPr="00433DD5" w:rsidRDefault="00433DD5" w:rsidP="00433DD5">
            <w:pPr>
              <w:rPr>
                <w:rFonts w:ascii="Helvetica" w:hAnsi="Helvetica"/>
              </w:rPr>
            </w:pPr>
            <w:r w:rsidRPr="00433DD5">
              <w:rPr>
                <w:rFonts w:ascii="Helvetica" w:hAnsi="Helvetica"/>
              </w:rPr>
              <w:t>Environment</w:t>
            </w:r>
            <w:r w:rsidRPr="00433DD5">
              <w:rPr>
                <w:rFonts w:ascii="Helvetica" w:hAnsi="Helvetica"/>
              </w:rPr>
              <w:br/>
              <w:t>Natural Resources</w:t>
            </w:r>
            <w:r w:rsidRPr="00433DD5">
              <w:rPr>
                <w:rFonts w:ascii="Helvetica" w:hAnsi="Helvetica"/>
              </w:rPr>
              <w:br/>
              <w:t>Science and Technology and other Research and Development</w:t>
            </w:r>
          </w:p>
        </w:tc>
      </w:tr>
      <w:tr w:rsidR="00433DD5" w:rsidRPr="00433DD5" w14:paraId="228AD55A" w14:textId="77777777" w:rsidTr="00433DD5">
        <w:trPr>
          <w:tblCellSpacing w:w="0" w:type="dxa"/>
        </w:trPr>
        <w:tc>
          <w:tcPr>
            <w:tcW w:w="0" w:type="auto"/>
            <w:noWrap/>
            <w:hideMark/>
          </w:tcPr>
          <w:p w14:paraId="61BFF501" w14:textId="77777777" w:rsidR="00433DD5" w:rsidRPr="00433DD5" w:rsidRDefault="00433DD5" w:rsidP="00433DD5">
            <w:pPr>
              <w:rPr>
                <w:rFonts w:ascii="Helvetica" w:hAnsi="Helvetica"/>
                <w:b/>
                <w:bCs/>
              </w:rPr>
            </w:pPr>
            <w:r w:rsidRPr="00433DD5">
              <w:rPr>
                <w:rFonts w:ascii="Helvetica" w:hAnsi="Helvetica"/>
                <w:b/>
                <w:bCs/>
              </w:rPr>
              <w:t>Category Explanation:</w:t>
            </w:r>
          </w:p>
        </w:tc>
        <w:tc>
          <w:tcPr>
            <w:tcW w:w="0" w:type="auto"/>
            <w:vAlign w:val="center"/>
            <w:hideMark/>
          </w:tcPr>
          <w:p w14:paraId="1C27162F" w14:textId="77777777" w:rsidR="00433DD5" w:rsidRPr="00433DD5" w:rsidRDefault="00433DD5" w:rsidP="00433DD5">
            <w:pPr>
              <w:rPr>
                <w:rFonts w:ascii="Helvetica" w:hAnsi="Helvetica"/>
              </w:rPr>
            </w:pPr>
            <w:r w:rsidRPr="00433DD5">
              <w:rPr>
                <w:rFonts w:ascii="Helvetica" w:hAnsi="Helvetica"/>
              </w:rPr>
              <w:t> </w:t>
            </w:r>
          </w:p>
        </w:tc>
      </w:tr>
      <w:tr w:rsidR="00433DD5" w:rsidRPr="00433DD5" w14:paraId="2E13C579" w14:textId="77777777" w:rsidTr="00433DD5">
        <w:trPr>
          <w:tblCellSpacing w:w="0" w:type="dxa"/>
        </w:trPr>
        <w:tc>
          <w:tcPr>
            <w:tcW w:w="0" w:type="auto"/>
            <w:noWrap/>
            <w:hideMark/>
          </w:tcPr>
          <w:p w14:paraId="4327B416" w14:textId="77777777" w:rsidR="00433DD5" w:rsidRPr="00433DD5" w:rsidRDefault="00433DD5" w:rsidP="00433DD5">
            <w:pPr>
              <w:rPr>
                <w:rFonts w:ascii="Helvetica" w:hAnsi="Helvetica"/>
                <w:b/>
                <w:bCs/>
              </w:rPr>
            </w:pPr>
            <w:r w:rsidRPr="00433DD5">
              <w:rPr>
                <w:rFonts w:ascii="Helvetica" w:hAnsi="Helvetica"/>
                <w:b/>
                <w:bCs/>
              </w:rPr>
              <w:t>Expected Number of Awards:</w:t>
            </w:r>
          </w:p>
        </w:tc>
        <w:tc>
          <w:tcPr>
            <w:tcW w:w="0" w:type="auto"/>
            <w:vAlign w:val="center"/>
            <w:hideMark/>
          </w:tcPr>
          <w:p w14:paraId="65349A63" w14:textId="77777777" w:rsidR="00433DD5" w:rsidRPr="00433DD5" w:rsidRDefault="00433DD5" w:rsidP="00433DD5">
            <w:pPr>
              <w:rPr>
                <w:rFonts w:ascii="Helvetica" w:hAnsi="Helvetica"/>
              </w:rPr>
            </w:pPr>
            <w:r w:rsidRPr="00433DD5">
              <w:rPr>
                <w:rFonts w:ascii="Helvetica" w:hAnsi="Helvetica"/>
              </w:rPr>
              <w:t>10</w:t>
            </w:r>
          </w:p>
        </w:tc>
      </w:tr>
      <w:tr w:rsidR="00433DD5" w:rsidRPr="00433DD5" w14:paraId="39A77524" w14:textId="77777777" w:rsidTr="00433DD5">
        <w:trPr>
          <w:tblCellSpacing w:w="0" w:type="dxa"/>
        </w:trPr>
        <w:tc>
          <w:tcPr>
            <w:tcW w:w="0" w:type="auto"/>
            <w:noWrap/>
            <w:hideMark/>
          </w:tcPr>
          <w:p w14:paraId="478B6FF3" w14:textId="77777777" w:rsidR="00433DD5" w:rsidRPr="00433DD5" w:rsidRDefault="00433DD5" w:rsidP="00433DD5">
            <w:pPr>
              <w:rPr>
                <w:rFonts w:ascii="Helvetica" w:hAnsi="Helvetica"/>
                <w:b/>
                <w:bCs/>
              </w:rPr>
            </w:pPr>
            <w:r w:rsidRPr="00433DD5">
              <w:rPr>
                <w:rFonts w:ascii="Helvetica" w:hAnsi="Helvetica"/>
                <w:b/>
                <w:bCs/>
              </w:rPr>
              <w:lastRenderedPageBreak/>
              <w:t>CFDA Number(s):</w:t>
            </w:r>
          </w:p>
        </w:tc>
        <w:tc>
          <w:tcPr>
            <w:tcW w:w="0" w:type="auto"/>
            <w:vAlign w:val="center"/>
            <w:hideMark/>
          </w:tcPr>
          <w:p w14:paraId="4B529192" w14:textId="77777777" w:rsidR="00433DD5" w:rsidRPr="00433DD5" w:rsidRDefault="00433DD5" w:rsidP="00433DD5">
            <w:pPr>
              <w:rPr>
                <w:rFonts w:ascii="Helvetica" w:hAnsi="Helvetica"/>
              </w:rPr>
            </w:pPr>
            <w:r w:rsidRPr="00433DD5">
              <w:rPr>
                <w:rFonts w:ascii="Helvetica" w:hAnsi="Helvetica"/>
              </w:rPr>
              <w:t>11.433 -- Marine Fisheries Initiative</w:t>
            </w:r>
          </w:p>
        </w:tc>
      </w:tr>
      <w:tr w:rsidR="00433DD5" w:rsidRPr="00433DD5" w14:paraId="31D07EE3" w14:textId="77777777" w:rsidTr="00433DD5">
        <w:trPr>
          <w:tblCellSpacing w:w="0" w:type="dxa"/>
        </w:trPr>
        <w:tc>
          <w:tcPr>
            <w:tcW w:w="0" w:type="auto"/>
            <w:noWrap/>
            <w:hideMark/>
          </w:tcPr>
          <w:p w14:paraId="6845BD84" w14:textId="77777777" w:rsidR="00433DD5" w:rsidRPr="00433DD5" w:rsidRDefault="00433DD5" w:rsidP="00433DD5">
            <w:pPr>
              <w:rPr>
                <w:rFonts w:ascii="Helvetica" w:hAnsi="Helvetica"/>
                <w:b/>
                <w:bCs/>
              </w:rPr>
            </w:pPr>
            <w:r w:rsidRPr="00433DD5">
              <w:rPr>
                <w:rFonts w:ascii="Helvetica" w:hAnsi="Helvetica"/>
                <w:b/>
                <w:bCs/>
              </w:rPr>
              <w:t>Cost Sharing or Matching Requirement:</w:t>
            </w:r>
          </w:p>
        </w:tc>
        <w:tc>
          <w:tcPr>
            <w:tcW w:w="0" w:type="auto"/>
            <w:vAlign w:val="center"/>
            <w:hideMark/>
          </w:tcPr>
          <w:p w14:paraId="5684702E" w14:textId="77777777" w:rsidR="00433DD5" w:rsidRPr="00433DD5" w:rsidRDefault="00433DD5" w:rsidP="00433DD5">
            <w:pPr>
              <w:rPr>
                <w:rFonts w:ascii="Helvetica" w:hAnsi="Helvetica"/>
              </w:rPr>
            </w:pPr>
            <w:r w:rsidRPr="00433DD5">
              <w:rPr>
                <w:rFonts w:ascii="Helvetica" w:hAnsi="Helvetica"/>
              </w:rPr>
              <w:t>No</w:t>
            </w:r>
          </w:p>
        </w:tc>
      </w:tr>
      <w:tr w:rsidR="00433DD5" w:rsidRPr="00433DD5" w14:paraId="667522FD" w14:textId="77777777" w:rsidTr="00433DD5">
        <w:trPr>
          <w:tblCellSpacing w:w="0" w:type="dxa"/>
        </w:trPr>
        <w:tc>
          <w:tcPr>
            <w:tcW w:w="0" w:type="auto"/>
            <w:noWrap/>
            <w:hideMark/>
          </w:tcPr>
          <w:p w14:paraId="100F5F0B" w14:textId="77777777" w:rsidR="00433DD5" w:rsidRPr="00433DD5" w:rsidRDefault="00433DD5" w:rsidP="00433DD5">
            <w:pPr>
              <w:rPr>
                <w:rFonts w:ascii="Helvetica" w:hAnsi="Helvetica"/>
                <w:b/>
                <w:bCs/>
              </w:rPr>
            </w:pPr>
            <w:r w:rsidRPr="00433DD5">
              <w:rPr>
                <w:rFonts w:ascii="Helvetica" w:hAnsi="Helvetica"/>
                <w:b/>
                <w:bCs/>
              </w:rPr>
              <w:t>Version:</w:t>
            </w:r>
          </w:p>
        </w:tc>
        <w:tc>
          <w:tcPr>
            <w:tcW w:w="0" w:type="auto"/>
            <w:vAlign w:val="center"/>
            <w:hideMark/>
          </w:tcPr>
          <w:p w14:paraId="38BDDA86" w14:textId="77777777" w:rsidR="00433DD5" w:rsidRPr="00433DD5" w:rsidRDefault="00433DD5" w:rsidP="00433DD5">
            <w:pPr>
              <w:rPr>
                <w:rFonts w:ascii="Helvetica" w:hAnsi="Helvetica"/>
              </w:rPr>
            </w:pPr>
            <w:r w:rsidRPr="00433DD5">
              <w:rPr>
                <w:rFonts w:ascii="Helvetica" w:hAnsi="Helvetica"/>
              </w:rPr>
              <w:t>Synopsis 1</w:t>
            </w:r>
          </w:p>
        </w:tc>
      </w:tr>
      <w:tr w:rsidR="00433DD5" w:rsidRPr="00433DD5" w14:paraId="4E541CE3" w14:textId="77777777" w:rsidTr="00433DD5">
        <w:trPr>
          <w:tblCellSpacing w:w="0" w:type="dxa"/>
        </w:trPr>
        <w:tc>
          <w:tcPr>
            <w:tcW w:w="0" w:type="auto"/>
            <w:noWrap/>
            <w:hideMark/>
          </w:tcPr>
          <w:p w14:paraId="36CC3BB9" w14:textId="77777777" w:rsidR="00433DD5" w:rsidRPr="00433DD5" w:rsidRDefault="00433DD5" w:rsidP="00433DD5">
            <w:pPr>
              <w:rPr>
                <w:rFonts w:ascii="Helvetica" w:hAnsi="Helvetica"/>
                <w:b/>
                <w:bCs/>
              </w:rPr>
            </w:pPr>
            <w:r w:rsidRPr="00433DD5">
              <w:rPr>
                <w:rFonts w:ascii="Helvetica" w:hAnsi="Helvetica"/>
                <w:b/>
                <w:bCs/>
              </w:rPr>
              <w:t>Posted Date:</w:t>
            </w:r>
          </w:p>
        </w:tc>
        <w:tc>
          <w:tcPr>
            <w:tcW w:w="0" w:type="auto"/>
            <w:vAlign w:val="center"/>
            <w:hideMark/>
          </w:tcPr>
          <w:p w14:paraId="541BECB1" w14:textId="77777777" w:rsidR="00433DD5" w:rsidRPr="00433DD5" w:rsidRDefault="00433DD5" w:rsidP="00433DD5">
            <w:pPr>
              <w:rPr>
                <w:rFonts w:ascii="Helvetica" w:hAnsi="Helvetica"/>
              </w:rPr>
            </w:pPr>
            <w:r w:rsidRPr="00433DD5">
              <w:rPr>
                <w:rFonts w:ascii="Helvetica" w:hAnsi="Helvetica"/>
              </w:rPr>
              <w:t>Aug 24, 2017</w:t>
            </w:r>
          </w:p>
        </w:tc>
      </w:tr>
      <w:tr w:rsidR="00433DD5" w:rsidRPr="00433DD5" w14:paraId="16750A55" w14:textId="77777777" w:rsidTr="00433DD5">
        <w:trPr>
          <w:tblCellSpacing w:w="0" w:type="dxa"/>
        </w:trPr>
        <w:tc>
          <w:tcPr>
            <w:tcW w:w="0" w:type="auto"/>
            <w:noWrap/>
            <w:hideMark/>
          </w:tcPr>
          <w:p w14:paraId="0BE52176" w14:textId="77777777" w:rsidR="00433DD5" w:rsidRPr="00433DD5" w:rsidRDefault="00433DD5" w:rsidP="00433DD5">
            <w:pPr>
              <w:rPr>
                <w:rFonts w:ascii="Helvetica" w:hAnsi="Helvetica"/>
                <w:b/>
                <w:bCs/>
              </w:rPr>
            </w:pPr>
            <w:r w:rsidRPr="00433DD5">
              <w:rPr>
                <w:rFonts w:ascii="Helvetica" w:hAnsi="Helvetica"/>
                <w:b/>
                <w:bCs/>
              </w:rPr>
              <w:t>Last Updated Date:</w:t>
            </w:r>
          </w:p>
        </w:tc>
        <w:tc>
          <w:tcPr>
            <w:tcW w:w="0" w:type="auto"/>
            <w:vAlign w:val="center"/>
            <w:hideMark/>
          </w:tcPr>
          <w:p w14:paraId="70415C0B" w14:textId="77777777" w:rsidR="00433DD5" w:rsidRPr="00433DD5" w:rsidRDefault="00433DD5" w:rsidP="00433DD5">
            <w:pPr>
              <w:rPr>
                <w:rFonts w:ascii="Helvetica" w:hAnsi="Helvetica"/>
              </w:rPr>
            </w:pPr>
            <w:r w:rsidRPr="00433DD5">
              <w:rPr>
                <w:rFonts w:ascii="Helvetica" w:hAnsi="Helvetica"/>
              </w:rPr>
              <w:t>Aug 24, 2017</w:t>
            </w:r>
          </w:p>
        </w:tc>
      </w:tr>
      <w:tr w:rsidR="00433DD5" w:rsidRPr="00433DD5" w14:paraId="22F75D17" w14:textId="77777777" w:rsidTr="00433DD5">
        <w:trPr>
          <w:tblCellSpacing w:w="0" w:type="dxa"/>
        </w:trPr>
        <w:tc>
          <w:tcPr>
            <w:tcW w:w="0" w:type="auto"/>
            <w:noWrap/>
            <w:hideMark/>
          </w:tcPr>
          <w:p w14:paraId="231A2DEE" w14:textId="77777777" w:rsidR="00433DD5" w:rsidRPr="00433DD5" w:rsidRDefault="00433DD5" w:rsidP="00433DD5">
            <w:pPr>
              <w:rPr>
                <w:rFonts w:ascii="Helvetica" w:hAnsi="Helvetica"/>
                <w:b/>
                <w:bCs/>
              </w:rPr>
            </w:pPr>
            <w:r w:rsidRPr="00433DD5">
              <w:rPr>
                <w:rFonts w:ascii="Helvetica" w:hAnsi="Helvetica"/>
                <w:b/>
                <w:bCs/>
              </w:rPr>
              <w:t>Original Closing Date for Applications:</w:t>
            </w:r>
          </w:p>
        </w:tc>
        <w:tc>
          <w:tcPr>
            <w:tcW w:w="0" w:type="auto"/>
            <w:vAlign w:val="center"/>
            <w:hideMark/>
          </w:tcPr>
          <w:p w14:paraId="3E60CF24" w14:textId="64ECFD67" w:rsidR="00433DD5" w:rsidRPr="00433DD5" w:rsidRDefault="00433DD5" w:rsidP="00433DD5">
            <w:pPr>
              <w:rPr>
                <w:rFonts w:ascii="Helvetica" w:hAnsi="Helvetica"/>
              </w:rPr>
            </w:pPr>
            <w:r w:rsidRPr="00433DD5">
              <w:rPr>
                <w:rFonts w:ascii="Helvetica" w:hAnsi="Helvetica"/>
              </w:rPr>
              <w:t>Oct 31, 2017 </w:t>
            </w:r>
          </w:p>
        </w:tc>
      </w:tr>
      <w:tr w:rsidR="00433DD5" w:rsidRPr="00433DD5" w14:paraId="29D3F4D3" w14:textId="77777777" w:rsidTr="00433DD5">
        <w:trPr>
          <w:tblCellSpacing w:w="0" w:type="dxa"/>
        </w:trPr>
        <w:tc>
          <w:tcPr>
            <w:tcW w:w="0" w:type="auto"/>
            <w:noWrap/>
            <w:hideMark/>
          </w:tcPr>
          <w:p w14:paraId="06BAFA00" w14:textId="77777777" w:rsidR="00433DD5" w:rsidRPr="00433DD5" w:rsidRDefault="00433DD5" w:rsidP="00433DD5">
            <w:pPr>
              <w:rPr>
                <w:rFonts w:ascii="Helvetica" w:hAnsi="Helvetica"/>
                <w:b/>
                <w:bCs/>
              </w:rPr>
            </w:pPr>
            <w:r w:rsidRPr="00433DD5">
              <w:rPr>
                <w:rFonts w:ascii="Helvetica" w:hAnsi="Helvetica"/>
                <w:b/>
                <w:bCs/>
              </w:rPr>
              <w:t>Current Closing Date for Applications:</w:t>
            </w:r>
          </w:p>
        </w:tc>
        <w:tc>
          <w:tcPr>
            <w:tcW w:w="0" w:type="auto"/>
            <w:vAlign w:val="center"/>
            <w:hideMark/>
          </w:tcPr>
          <w:p w14:paraId="4E157FC8" w14:textId="72C247E9" w:rsidR="00433DD5" w:rsidRPr="00433DD5" w:rsidRDefault="00433DD5" w:rsidP="00433DD5">
            <w:pPr>
              <w:rPr>
                <w:rFonts w:ascii="Helvetica" w:hAnsi="Helvetica"/>
              </w:rPr>
            </w:pPr>
            <w:r w:rsidRPr="00433DD5">
              <w:rPr>
                <w:rFonts w:ascii="Helvetica" w:hAnsi="Helvetica"/>
              </w:rPr>
              <w:t>Oct 31, 2017 </w:t>
            </w:r>
          </w:p>
        </w:tc>
      </w:tr>
      <w:tr w:rsidR="00433DD5" w:rsidRPr="00433DD5" w14:paraId="6D1A6D41" w14:textId="77777777" w:rsidTr="00433DD5">
        <w:trPr>
          <w:tblCellSpacing w:w="0" w:type="dxa"/>
        </w:trPr>
        <w:tc>
          <w:tcPr>
            <w:tcW w:w="0" w:type="auto"/>
            <w:noWrap/>
            <w:hideMark/>
          </w:tcPr>
          <w:p w14:paraId="4363FBF9" w14:textId="77777777" w:rsidR="00433DD5" w:rsidRPr="00433DD5" w:rsidRDefault="00433DD5" w:rsidP="00433DD5">
            <w:pPr>
              <w:rPr>
                <w:rFonts w:ascii="Helvetica" w:hAnsi="Helvetica"/>
                <w:b/>
                <w:bCs/>
              </w:rPr>
            </w:pPr>
            <w:r w:rsidRPr="00433DD5">
              <w:rPr>
                <w:rFonts w:ascii="Helvetica" w:hAnsi="Helvetica"/>
                <w:b/>
                <w:bCs/>
              </w:rPr>
              <w:t>Archive Date:</w:t>
            </w:r>
          </w:p>
        </w:tc>
        <w:tc>
          <w:tcPr>
            <w:tcW w:w="0" w:type="auto"/>
            <w:vAlign w:val="center"/>
            <w:hideMark/>
          </w:tcPr>
          <w:p w14:paraId="6DC65792" w14:textId="77777777" w:rsidR="00433DD5" w:rsidRPr="00433DD5" w:rsidRDefault="00433DD5" w:rsidP="00433DD5">
            <w:pPr>
              <w:rPr>
                <w:rFonts w:ascii="Helvetica" w:hAnsi="Helvetica"/>
              </w:rPr>
            </w:pPr>
            <w:r w:rsidRPr="00433DD5">
              <w:rPr>
                <w:rFonts w:ascii="Helvetica" w:hAnsi="Helvetica"/>
              </w:rPr>
              <w:t>Nov 30, 2017</w:t>
            </w:r>
          </w:p>
        </w:tc>
      </w:tr>
      <w:tr w:rsidR="00433DD5" w:rsidRPr="00433DD5" w14:paraId="5286BA05" w14:textId="77777777" w:rsidTr="00433DD5">
        <w:trPr>
          <w:tblCellSpacing w:w="0" w:type="dxa"/>
        </w:trPr>
        <w:tc>
          <w:tcPr>
            <w:tcW w:w="0" w:type="auto"/>
            <w:noWrap/>
            <w:hideMark/>
          </w:tcPr>
          <w:p w14:paraId="29DE4223" w14:textId="77777777" w:rsidR="00433DD5" w:rsidRPr="00433DD5" w:rsidRDefault="00433DD5" w:rsidP="00433DD5">
            <w:pPr>
              <w:rPr>
                <w:rFonts w:ascii="Helvetica" w:hAnsi="Helvetica"/>
                <w:b/>
                <w:bCs/>
              </w:rPr>
            </w:pPr>
            <w:r w:rsidRPr="00433DD5">
              <w:rPr>
                <w:rFonts w:ascii="Helvetica" w:hAnsi="Helvetica"/>
                <w:b/>
                <w:bCs/>
              </w:rPr>
              <w:t>Estimated Total Program Funding:</w:t>
            </w:r>
          </w:p>
        </w:tc>
        <w:tc>
          <w:tcPr>
            <w:tcW w:w="0" w:type="auto"/>
            <w:vAlign w:val="center"/>
            <w:hideMark/>
          </w:tcPr>
          <w:p w14:paraId="4E9C055E" w14:textId="77777777" w:rsidR="00433DD5" w:rsidRPr="00433DD5" w:rsidRDefault="00433DD5" w:rsidP="00433DD5">
            <w:pPr>
              <w:rPr>
                <w:rFonts w:ascii="Helvetica" w:hAnsi="Helvetica"/>
              </w:rPr>
            </w:pPr>
            <w:r w:rsidRPr="00433DD5">
              <w:rPr>
                <w:rFonts w:ascii="Helvetica" w:hAnsi="Helvetica"/>
              </w:rPr>
              <w:t>$525,000</w:t>
            </w:r>
          </w:p>
        </w:tc>
      </w:tr>
      <w:tr w:rsidR="00433DD5" w:rsidRPr="00433DD5" w14:paraId="736285AE" w14:textId="77777777" w:rsidTr="00433DD5">
        <w:trPr>
          <w:tblCellSpacing w:w="0" w:type="dxa"/>
        </w:trPr>
        <w:tc>
          <w:tcPr>
            <w:tcW w:w="0" w:type="auto"/>
            <w:noWrap/>
            <w:hideMark/>
          </w:tcPr>
          <w:p w14:paraId="159B279D" w14:textId="77777777" w:rsidR="00433DD5" w:rsidRPr="00433DD5" w:rsidRDefault="00433DD5" w:rsidP="00433DD5">
            <w:pPr>
              <w:rPr>
                <w:rFonts w:ascii="Helvetica" w:hAnsi="Helvetica"/>
                <w:b/>
                <w:bCs/>
              </w:rPr>
            </w:pPr>
            <w:r w:rsidRPr="00433DD5">
              <w:rPr>
                <w:rFonts w:ascii="Helvetica" w:hAnsi="Helvetica"/>
                <w:b/>
                <w:bCs/>
              </w:rPr>
              <w:t>Award Ceiling:</w:t>
            </w:r>
          </w:p>
        </w:tc>
        <w:tc>
          <w:tcPr>
            <w:tcW w:w="0" w:type="auto"/>
            <w:vAlign w:val="center"/>
            <w:hideMark/>
          </w:tcPr>
          <w:p w14:paraId="7C4B64AF" w14:textId="77777777" w:rsidR="00433DD5" w:rsidRPr="00433DD5" w:rsidRDefault="00433DD5" w:rsidP="00433DD5">
            <w:pPr>
              <w:rPr>
                <w:rFonts w:ascii="Helvetica" w:hAnsi="Helvetica"/>
              </w:rPr>
            </w:pPr>
            <w:r w:rsidRPr="00433DD5">
              <w:rPr>
                <w:rFonts w:ascii="Helvetica" w:hAnsi="Helvetica"/>
              </w:rPr>
              <w:t>$175,000</w:t>
            </w:r>
          </w:p>
        </w:tc>
      </w:tr>
      <w:tr w:rsidR="00433DD5" w:rsidRPr="00433DD5" w14:paraId="4EF9EC59" w14:textId="77777777" w:rsidTr="00433DD5">
        <w:trPr>
          <w:tblCellSpacing w:w="0" w:type="dxa"/>
        </w:trPr>
        <w:tc>
          <w:tcPr>
            <w:tcW w:w="0" w:type="auto"/>
            <w:noWrap/>
            <w:hideMark/>
          </w:tcPr>
          <w:p w14:paraId="25AF6B02" w14:textId="77777777" w:rsidR="00433DD5" w:rsidRPr="00433DD5" w:rsidRDefault="00433DD5" w:rsidP="00433DD5">
            <w:pPr>
              <w:rPr>
                <w:rFonts w:ascii="Helvetica" w:hAnsi="Helvetica"/>
                <w:b/>
                <w:bCs/>
              </w:rPr>
            </w:pPr>
            <w:r w:rsidRPr="00433DD5">
              <w:rPr>
                <w:rFonts w:ascii="Helvetica" w:hAnsi="Helvetica"/>
                <w:b/>
                <w:bCs/>
              </w:rPr>
              <w:t>Award Floor:</w:t>
            </w:r>
          </w:p>
        </w:tc>
        <w:tc>
          <w:tcPr>
            <w:tcW w:w="0" w:type="auto"/>
            <w:vAlign w:val="center"/>
            <w:hideMark/>
          </w:tcPr>
          <w:p w14:paraId="55A8FCDF" w14:textId="77777777" w:rsidR="00433DD5" w:rsidRPr="00433DD5" w:rsidRDefault="00433DD5" w:rsidP="00433DD5">
            <w:pPr>
              <w:rPr>
                <w:rFonts w:ascii="Helvetica" w:hAnsi="Helvetica"/>
              </w:rPr>
            </w:pPr>
            <w:r w:rsidRPr="00433DD5">
              <w:rPr>
                <w:rFonts w:ascii="Helvetica" w:hAnsi="Helvetica"/>
              </w:rPr>
              <w:t>$1</w:t>
            </w:r>
          </w:p>
        </w:tc>
      </w:tr>
      <w:tr w:rsidR="00433DD5" w:rsidRPr="00433DD5" w14:paraId="2FCBB367" w14:textId="77777777" w:rsidTr="00433DD5">
        <w:trPr>
          <w:tblCellSpacing w:w="0" w:type="dxa"/>
        </w:trPr>
        <w:tc>
          <w:tcPr>
            <w:tcW w:w="0" w:type="auto"/>
            <w:noWrap/>
            <w:hideMark/>
          </w:tcPr>
          <w:p w14:paraId="67535470" w14:textId="77777777" w:rsidR="00433DD5" w:rsidRPr="00433DD5" w:rsidRDefault="00433DD5" w:rsidP="00433DD5">
            <w:pPr>
              <w:rPr>
                <w:rFonts w:ascii="Helvetica" w:hAnsi="Helvetica"/>
                <w:b/>
                <w:bCs/>
              </w:rPr>
            </w:pPr>
            <w:r w:rsidRPr="00433DD5">
              <w:rPr>
                <w:rFonts w:ascii="Helvetica" w:hAnsi="Helvetica"/>
                <w:b/>
                <w:bCs/>
              </w:rPr>
              <w:t>Eligible Applicants:</w:t>
            </w:r>
          </w:p>
        </w:tc>
        <w:tc>
          <w:tcPr>
            <w:tcW w:w="0" w:type="auto"/>
            <w:vAlign w:val="center"/>
            <w:hideMark/>
          </w:tcPr>
          <w:p w14:paraId="02DB3D4F" w14:textId="77777777" w:rsidR="00433DD5" w:rsidRPr="00433DD5" w:rsidRDefault="00433DD5" w:rsidP="00433DD5">
            <w:pPr>
              <w:rPr>
                <w:rFonts w:ascii="Helvetica" w:hAnsi="Helvetica"/>
              </w:rPr>
            </w:pPr>
            <w:r w:rsidRPr="00433DD5">
              <w:rPr>
                <w:rFonts w:ascii="Helvetica" w:hAnsi="Helvetica"/>
              </w:rPr>
              <w:t>Others (see text field entitled "Additional Information on Eligibility" for clarification)</w:t>
            </w:r>
          </w:p>
        </w:tc>
      </w:tr>
      <w:tr w:rsidR="00433DD5" w:rsidRPr="00433DD5" w14:paraId="40914C62" w14:textId="77777777" w:rsidTr="00433DD5">
        <w:trPr>
          <w:tblCellSpacing w:w="0" w:type="dxa"/>
        </w:trPr>
        <w:tc>
          <w:tcPr>
            <w:tcW w:w="0" w:type="auto"/>
            <w:noWrap/>
            <w:hideMark/>
          </w:tcPr>
          <w:p w14:paraId="34AE36A3" w14:textId="77777777" w:rsidR="00433DD5" w:rsidRPr="00433DD5" w:rsidRDefault="00433DD5" w:rsidP="00433DD5">
            <w:pPr>
              <w:rPr>
                <w:rFonts w:ascii="Helvetica" w:hAnsi="Helvetica"/>
                <w:b/>
                <w:bCs/>
              </w:rPr>
            </w:pPr>
            <w:r w:rsidRPr="00433DD5">
              <w:rPr>
                <w:rFonts w:ascii="Helvetica" w:hAnsi="Helvetica"/>
                <w:b/>
                <w:bCs/>
              </w:rPr>
              <w:t>Additional Information on Eligibility:</w:t>
            </w:r>
          </w:p>
        </w:tc>
        <w:tc>
          <w:tcPr>
            <w:tcW w:w="0" w:type="auto"/>
            <w:vAlign w:val="center"/>
            <w:hideMark/>
          </w:tcPr>
          <w:p w14:paraId="1A72C8E2" w14:textId="77777777" w:rsidR="00433DD5" w:rsidRPr="00433DD5" w:rsidRDefault="00433DD5" w:rsidP="00433DD5">
            <w:pPr>
              <w:rPr>
                <w:rFonts w:ascii="Helvetica" w:hAnsi="Helvetica"/>
              </w:rPr>
            </w:pPr>
            <w:r w:rsidRPr="00433DD5">
              <w:rPr>
                <w:rFonts w:ascii="Helvetica" w:hAnsi="Helvetica"/>
              </w:rPr>
              <w:t>Eligible applicants may be institutions of higher education, nonprofits,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MARFIN program is to optimize research and development benefits from U.S. marine fishery resources.</w:t>
            </w:r>
          </w:p>
        </w:tc>
      </w:tr>
      <w:tr w:rsidR="00433DD5" w14:paraId="0313D7C4" w14:textId="77777777" w:rsidTr="00433DD5">
        <w:trPr>
          <w:tblCellSpacing w:w="0" w:type="dxa"/>
        </w:trPr>
        <w:tc>
          <w:tcPr>
            <w:tcW w:w="0" w:type="auto"/>
            <w:noWrap/>
            <w:hideMark/>
          </w:tcPr>
          <w:p w14:paraId="602B9FC0" w14:textId="77777777" w:rsidR="00433DD5" w:rsidRPr="00433DD5" w:rsidRDefault="00433DD5" w:rsidP="00433DD5">
            <w:pPr>
              <w:rPr>
                <w:rFonts w:ascii="Helvetica" w:hAnsi="Helvetica"/>
                <w:b/>
                <w:bCs/>
              </w:rPr>
            </w:pPr>
            <w:r w:rsidRPr="00433DD5">
              <w:rPr>
                <w:rFonts w:ascii="Helvetica" w:hAnsi="Helvetica"/>
                <w:b/>
                <w:bCs/>
              </w:rPr>
              <w:t>Agency Name:</w:t>
            </w:r>
          </w:p>
        </w:tc>
        <w:tc>
          <w:tcPr>
            <w:tcW w:w="0" w:type="auto"/>
            <w:vAlign w:val="center"/>
            <w:hideMark/>
          </w:tcPr>
          <w:p w14:paraId="049C812A" w14:textId="77777777" w:rsidR="00433DD5" w:rsidRPr="00433DD5" w:rsidRDefault="00433DD5">
            <w:pPr>
              <w:rPr>
                <w:rFonts w:ascii="Helvetica" w:hAnsi="Helvetica"/>
              </w:rPr>
            </w:pPr>
            <w:r w:rsidRPr="00433DD5">
              <w:rPr>
                <w:rStyle w:val="search-custom"/>
                <w:rFonts w:ascii="Helvetica" w:hAnsi="Helvetica"/>
              </w:rPr>
              <w:t>Department of Commerce</w:t>
            </w:r>
          </w:p>
        </w:tc>
      </w:tr>
      <w:tr w:rsidR="00433DD5" w14:paraId="2662E288" w14:textId="77777777" w:rsidTr="00433DD5">
        <w:trPr>
          <w:tblCellSpacing w:w="0" w:type="dxa"/>
        </w:trPr>
        <w:tc>
          <w:tcPr>
            <w:tcW w:w="0" w:type="auto"/>
            <w:noWrap/>
            <w:hideMark/>
          </w:tcPr>
          <w:p w14:paraId="2B4933D3" w14:textId="77777777" w:rsidR="00433DD5" w:rsidRPr="00433DD5" w:rsidRDefault="00433DD5" w:rsidP="00433DD5">
            <w:pPr>
              <w:rPr>
                <w:rFonts w:ascii="Helvetica" w:hAnsi="Helvetica"/>
                <w:b/>
                <w:bCs/>
              </w:rPr>
            </w:pPr>
            <w:r w:rsidRPr="00433DD5">
              <w:rPr>
                <w:rFonts w:ascii="Helvetica" w:hAnsi="Helvetica"/>
                <w:b/>
                <w:bCs/>
              </w:rPr>
              <w:t>Description:</w:t>
            </w:r>
          </w:p>
        </w:tc>
        <w:tc>
          <w:tcPr>
            <w:tcW w:w="0" w:type="auto"/>
            <w:vAlign w:val="center"/>
            <w:hideMark/>
          </w:tcPr>
          <w:p w14:paraId="3255F348" w14:textId="77777777" w:rsidR="00433DD5" w:rsidRPr="00433DD5" w:rsidRDefault="00433DD5">
            <w:pPr>
              <w:rPr>
                <w:rFonts w:ascii="Helvetica" w:hAnsi="Helvetica"/>
              </w:rPr>
            </w:pPr>
            <w:r w:rsidRPr="00433DD5">
              <w:rPr>
                <w:rStyle w:val="search-custom"/>
                <w:rFonts w:ascii="Helvetica" w:hAnsi="Helvetica"/>
              </w:rPr>
              <w:t>The National Marine Fisheries Service (NMFS), Southeast Region, is seeking proposals under the Marine Fisheries Initiative Program (MARFIN), for research and development projects that optimize the use of fisheries in the Gulf of Mexico, Puerto Rico, the U.S. Virgin Islands, and off the South Atlantic states of North Carolina, South Carolina, Georgia, and Florida, involving the U.S. fishing industry (recreational and commercial), including fishery biology, resources assessment, socio-economic assessment, management and conservation, selected harvesting methods, and fish handling and processing. This program addresses NOAA's mission goal "Healthy Oceans."</w:t>
            </w:r>
          </w:p>
        </w:tc>
      </w:tr>
      <w:tr w:rsidR="00433DD5" w14:paraId="0D30A3AC" w14:textId="77777777" w:rsidTr="00433DD5">
        <w:trPr>
          <w:tblCellSpacing w:w="0" w:type="dxa"/>
        </w:trPr>
        <w:tc>
          <w:tcPr>
            <w:tcW w:w="0" w:type="auto"/>
            <w:noWrap/>
            <w:hideMark/>
          </w:tcPr>
          <w:p w14:paraId="3A9938EC" w14:textId="77777777" w:rsidR="00433DD5" w:rsidRPr="00433DD5" w:rsidRDefault="00433DD5" w:rsidP="00433DD5">
            <w:pPr>
              <w:rPr>
                <w:rFonts w:ascii="Helvetica" w:hAnsi="Helvetica"/>
                <w:b/>
                <w:bCs/>
              </w:rPr>
            </w:pPr>
            <w:r w:rsidRPr="00433DD5">
              <w:rPr>
                <w:rFonts w:ascii="Helvetica" w:hAnsi="Helvetica"/>
                <w:b/>
                <w:bCs/>
              </w:rPr>
              <w:t>Link to Additional Information:</w:t>
            </w:r>
          </w:p>
        </w:tc>
        <w:tc>
          <w:tcPr>
            <w:tcW w:w="0" w:type="auto"/>
            <w:vAlign w:val="center"/>
            <w:hideMark/>
          </w:tcPr>
          <w:p w14:paraId="23299472" w14:textId="77777777" w:rsidR="00433DD5" w:rsidRPr="00433DD5" w:rsidRDefault="00433DD5">
            <w:pPr>
              <w:rPr>
                <w:rFonts w:ascii="Helvetica" w:hAnsi="Helvetica"/>
              </w:rPr>
            </w:pPr>
            <w:r w:rsidRPr="00433DD5">
              <w:rPr>
                <w:rStyle w:val="search-custom"/>
                <w:rFonts w:ascii="Helvetica" w:hAnsi="Helvetica"/>
              </w:rPr>
              <w:t> </w:t>
            </w:r>
          </w:p>
        </w:tc>
      </w:tr>
      <w:tr w:rsidR="00433DD5" w14:paraId="40BD59B2" w14:textId="77777777" w:rsidTr="00433DD5">
        <w:trPr>
          <w:tblCellSpacing w:w="0" w:type="dxa"/>
        </w:trPr>
        <w:tc>
          <w:tcPr>
            <w:tcW w:w="0" w:type="auto"/>
            <w:noWrap/>
            <w:hideMark/>
          </w:tcPr>
          <w:p w14:paraId="1E03B130" w14:textId="77777777" w:rsidR="00433DD5" w:rsidRPr="00433DD5" w:rsidRDefault="00433DD5" w:rsidP="00433DD5">
            <w:pPr>
              <w:rPr>
                <w:rFonts w:ascii="Helvetica" w:hAnsi="Helvetica"/>
                <w:b/>
                <w:bCs/>
              </w:rPr>
            </w:pPr>
            <w:r w:rsidRPr="00433DD5">
              <w:rPr>
                <w:rFonts w:ascii="Helvetica" w:hAnsi="Helvetica"/>
                <w:b/>
                <w:bCs/>
              </w:rPr>
              <w:t>Grantor Contact Information:</w:t>
            </w:r>
          </w:p>
        </w:tc>
        <w:tc>
          <w:tcPr>
            <w:tcW w:w="0" w:type="auto"/>
            <w:vAlign w:val="center"/>
            <w:hideMark/>
          </w:tcPr>
          <w:p w14:paraId="0EB13EA8" w14:textId="77777777" w:rsidR="00433DD5" w:rsidRPr="00433DD5" w:rsidRDefault="00433DD5">
            <w:pPr>
              <w:rPr>
                <w:rFonts w:ascii="Helvetica" w:hAnsi="Helvetica"/>
              </w:rPr>
            </w:pPr>
            <w:r w:rsidRPr="00433DD5">
              <w:rPr>
                <w:rStyle w:val="search-custom"/>
                <w:rFonts w:ascii="Helvetica" w:hAnsi="Helvetica"/>
              </w:rPr>
              <w:t>If you have difficulty accessing the full announcement electronically, please contact:</w:t>
            </w:r>
            <w:r w:rsidRPr="00433DD5">
              <w:rPr>
                <w:rFonts w:ascii="Helvetica" w:hAnsi="Helvetica"/>
              </w:rPr>
              <w:br/>
            </w:r>
            <w:r w:rsidRPr="00433DD5">
              <w:rPr>
                <w:rFonts w:ascii="Helvetica" w:hAnsi="Helvetica"/>
              </w:rPr>
              <w:br/>
            </w:r>
            <w:r w:rsidRPr="00433DD5">
              <w:rPr>
                <w:rStyle w:val="search-custom"/>
                <w:rFonts w:ascii="Helvetica" w:hAnsi="Helvetica"/>
              </w:rPr>
              <w:t>Kelly Donnelly Grants Management Branch (727) 551-5731</w:t>
            </w:r>
            <w:r w:rsidRPr="00433DD5">
              <w:rPr>
                <w:rStyle w:val="apple-converted-space"/>
                <w:rFonts w:ascii="Helvetica" w:hAnsi="Helvetica"/>
              </w:rPr>
              <w:t> </w:t>
            </w:r>
            <w:r w:rsidRPr="00433DD5">
              <w:rPr>
                <w:rFonts w:ascii="Helvetica" w:hAnsi="Helvetica"/>
              </w:rPr>
              <w:br/>
            </w:r>
            <w:r w:rsidRPr="00433DD5">
              <w:rPr>
                <w:rFonts w:ascii="Helvetica" w:hAnsi="Helvetica"/>
              </w:rPr>
              <w:br/>
            </w:r>
            <w:hyperlink r:id="rId84" w:history="1">
              <w:r w:rsidRPr="00433DD5">
                <w:rPr>
                  <w:rStyle w:val="Hyperlink"/>
                  <w:rFonts w:ascii="Helvetica" w:hAnsi="Helvetica"/>
                </w:rPr>
                <w:t>work email</w:t>
              </w:r>
            </w:hyperlink>
          </w:p>
        </w:tc>
      </w:tr>
    </w:tbl>
    <w:p w14:paraId="10361B15" w14:textId="77777777" w:rsidR="00A23D43" w:rsidRDefault="00A23D43" w:rsidP="00A23D43"/>
    <w:p w14:paraId="06B9B3DF" w14:textId="77777777" w:rsidR="00A23D43" w:rsidRDefault="006363FA" w:rsidP="00A23D43">
      <w:pPr>
        <w:widowControl w:val="0"/>
        <w:pBdr>
          <w:bottom w:val="single" w:sz="6" w:space="1" w:color="auto"/>
        </w:pBdr>
        <w:autoSpaceDE w:val="0"/>
        <w:autoSpaceDN w:val="0"/>
        <w:adjustRightInd w:val="0"/>
        <w:rPr>
          <w:rFonts w:ascii="Helvetica" w:hAnsi="Helvetica" w:cs="Helvetica"/>
          <w:color w:val="386EFF"/>
          <w:u w:val="single" w:color="386EFF"/>
        </w:rPr>
      </w:pPr>
      <w:hyperlink r:id="rId85" w:history="1">
        <w:r w:rsidR="00A23D43">
          <w:rPr>
            <w:rFonts w:ascii="Helvetica" w:hAnsi="Helvetica" w:cs="Helvetica"/>
            <w:color w:val="386EFF"/>
            <w:u w:val="single" w:color="386EFF"/>
          </w:rPr>
          <w:t>http://www.grants.gov/web/grants/view-opportunity.html?oppId=296795</w:t>
        </w:r>
      </w:hyperlink>
    </w:p>
    <w:p w14:paraId="73223977" w14:textId="77777777" w:rsidR="00433DD5" w:rsidRDefault="00433DD5" w:rsidP="00A23D43">
      <w:pPr>
        <w:widowControl w:val="0"/>
        <w:pBdr>
          <w:bottom w:val="single" w:sz="6" w:space="1" w:color="auto"/>
        </w:pBdr>
        <w:autoSpaceDE w:val="0"/>
        <w:autoSpaceDN w:val="0"/>
        <w:adjustRightInd w:val="0"/>
        <w:rPr>
          <w:rFonts w:ascii="Helvetica" w:hAnsi="Helvetica" w:cs="Helvetica"/>
        </w:rPr>
      </w:pPr>
    </w:p>
    <w:p w14:paraId="3B26D104" w14:textId="77777777" w:rsidR="00433DD5" w:rsidRDefault="00433DD5" w:rsidP="00A23D43">
      <w:pPr>
        <w:widowControl w:val="0"/>
        <w:autoSpaceDE w:val="0"/>
        <w:autoSpaceDN w:val="0"/>
        <w:adjustRightInd w:val="0"/>
        <w:rPr>
          <w:rFonts w:ascii="Helvetica" w:hAnsi="Helvetica" w:cs="Helvetica"/>
        </w:rPr>
      </w:pPr>
    </w:p>
    <w:p w14:paraId="430969E8" w14:textId="77777777" w:rsidR="00A23D43" w:rsidRDefault="00A23D43" w:rsidP="00A23D43">
      <w:pPr>
        <w:widowControl w:val="0"/>
        <w:autoSpaceDE w:val="0"/>
        <w:autoSpaceDN w:val="0"/>
        <w:adjustRightInd w:val="0"/>
        <w:rPr>
          <w:rFonts w:ascii="Helvetica" w:hAnsi="Helvetica" w:cs="Helvetica"/>
        </w:rPr>
      </w:pPr>
      <w:bookmarkStart w:id="77" w:name="DOCNOAA"/>
      <w:bookmarkEnd w:id="77"/>
      <w:r>
        <w:rPr>
          <w:rFonts w:ascii="Helvetica" w:hAnsi="Helvetica" w:cs="Helvetica"/>
        </w:rPr>
        <w:t>Fiscal Year 2018 NOAA Gulf of Mexico Bay-Watershed Education and Training (B-WET) Program</w:t>
      </w:r>
    </w:p>
    <w:p w14:paraId="5B30CBF6" w14:textId="77777777" w:rsidR="00A23D43" w:rsidRDefault="00A23D43" w:rsidP="00A23D4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519"/>
        <w:gridCol w:w="6301"/>
      </w:tblGrid>
      <w:tr w:rsidR="00433DD5" w:rsidRPr="00433DD5" w14:paraId="22D6E469" w14:textId="77777777" w:rsidTr="00433DD5">
        <w:trPr>
          <w:tblCellSpacing w:w="0" w:type="dxa"/>
        </w:trPr>
        <w:tc>
          <w:tcPr>
            <w:tcW w:w="0" w:type="auto"/>
            <w:noWrap/>
            <w:hideMark/>
          </w:tcPr>
          <w:p w14:paraId="5D631A97"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3E000BF1"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433DD5" w:rsidRPr="00433DD5" w14:paraId="21BEFAE4" w14:textId="77777777" w:rsidTr="00433DD5">
        <w:trPr>
          <w:tblCellSpacing w:w="0" w:type="dxa"/>
        </w:trPr>
        <w:tc>
          <w:tcPr>
            <w:tcW w:w="0" w:type="auto"/>
            <w:noWrap/>
            <w:hideMark/>
          </w:tcPr>
          <w:p w14:paraId="29054B0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4B1C8FA1"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NOAA-NMFS-SE-2018-2005331</w:t>
            </w:r>
          </w:p>
        </w:tc>
      </w:tr>
      <w:tr w:rsidR="00433DD5" w:rsidRPr="00433DD5" w14:paraId="098232F2" w14:textId="77777777" w:rsidTr="00433DD5">
        <w:trPr>
          <w:tblCellSpacing w:w="0" w:type="dxa"/>
        </w:trPr>
        <w:tc>
          <w:tcPr>
            <w:tcW w:w="0" w:type="auto"/>
            <w:noWrap/>
            <w:hideMark/>
          </w:tcPr>
          <w:p w14:paraId="36ABC9C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7768C609"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Fiscal Year 2018 NOAA Gulf of Mexico Bay-Watershed Education and Training (B-WET) Program</w:t>
            </w:r>
          </w:p>
        </w:tc>
      </w:tr>
      <w:tr w:rsidR="00433DD5" w:rsidRPr="00433DD5" w14:paraId="48E2BB4C" w14:textId="77777777" w:rsidTr="00433DD5">
        <w:trPr>
          <w:tblCellSpacing w:w="0" w:type="dxa"/>
        </w:trPr>
        <w:tc>
          <w:tcPr>
            <w:tcW w:w="0" w:type="auto"/>
            <w:noWrap/>
            <w:hideMark/>
          </w:tcPr>
          <w:p w14:paraId="62E9222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24CF89B5"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433DD5" w:rsidRPr="00433DD5" w14:paraId="0DABEBA7" w14:textId="77777777" w:rsidTr="00433DD5">
        <w:trPr>
          <w:tblCellSpacing w:w="0" w:type="dxa"/>
        </w:trPr>
        <w:tc>
          <w:tcPr>
            <w:tcW w:w="0" w:type="auto"/>
            <w:noWrap/>
            <w:hideMark/>
          </w:tcPr>
          <w:p w14:paraId="3D382495"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2DE03708"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w:t>
            </w:r>
          </w:p>
        </w:tc>
      </w:tr>
      <w:tr w:rsidR="00433DD5" w:rsidRPr="00433DD5" w14:paraId="023A1E4C" w14:textId="77777777" w:rsidTr="00433DD5">
        <w:trPr>
          <w:tblCellSpacing w:w="0" w:type="dxa"/>
        </w:trPr>
        <w:tc>
          <w:tcPr>
            <w:tcW w:w="0" w:type="auto"/>
            <w:noWrap/>
            <w:hideMark/>
          </w:tcPr>
          <w:p w14:paraId="177C0C8F"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0CFA87D8"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Cooperative Agreement</w:t>
            </w:r>
            <w:r w:rsidRPr="00433DD5">
              <w:rPr>
                <w:rFonts w:ascii="Helvetica" w:hAnsi="Helvetica" w:cs="Helvetica"/>
              </w:rPr>
              <w:br/>
              <w:t>Grant</w:t>
            </w:r>
          </w:p>
        </w:tc>
      </w:tr>
      <w:tr w:rsidR="00433DD5" w:rsidRPr="00433DD5" w14:paraId="36C096F9" w14:textId="77777777" w:rsidTr="00433DD5">
        <w:trPr>
          <w:tblCellSpacing w:w="0" w:type="dxa"/>
        </w:trPr>
        <w:tc>
          <w:tcPr>
            <w:tcW w:w="0" w:type="auto"/>
            <w:noWrap/>
            <w:hideMark/>
          </w:tcPr>
          <w:p w14:paraId="0AA8FF4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105562EB"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433DD5" w:rsidRPr="00433DD5" w14:paraId="5618E00E" w14:textId="77777777" w:rsidTr="00433DD5">
        <w:trPr>
          <w:tblCellSpacing w:w="0" w:type="dxa"/>
        </w:trPr>
        <w:tc>
          <w:tcPr>
            <w:tcW w:w="0" w:type="auto"/>
            <w:noWrap/>
            <w:hideMark/>
          </w:tcPr>
          <w:p w14:paraId="156C8F3C"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00BFB895"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w:t>
            </w:r>
          </w:p>
        </w:tc>
      </w:tr>
      <w:tr w:rsidR="00433DD5" w:rsidRPr="00433DD5" w14:paraId="199D5F0F" w14:textId="77777777" w:rsidTr="00433DD5">
        <w:trPr>
          <w:tblCellSpacing w:w="0" w:type="dxa"/>
        </w:trPr>
        <w:tc>
          <w:tcPr>
            <w:tcW w:w="0" w:type="auto"/>
            <w:noWrap/>
            <w:hideMark/>
          </w:tcPr>
          <w:p w14:paraId="13584E35"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3DBD1362"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7</w:t>
            </w:r>
          </w:p>
        </w:tc>
      </w:tr>
      <w:tr w:rsidR="00433DD5" w:rsidRPr="00433DD5" w14:paraId="521306C4" w14:textId="77777777" w:rsidTr="00433DD5">
        <w:trPr>
          <w:tblCellSpacing w:w="0" w:type="dxa"/>
        </w:trPr>
        <w:tc>
          <w:tcPr>
            <w:tcW w:w="0" w:type="auto"/>
            <w:noWrap/>
            <w:hideMark/>
          </w:tcPr>
          <w:p w14:paraId="45548EB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57F44BF6"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11.008 -- NOAA Mission-Related Education Awards</w:t>
            </w:r>
          </w:p>
        </w:tc>
      </w:tr>
      <w:tr w:rsidR="00433DD5" w:rsidRPr="00433DD5" w14:paraId="0375AF73" w14:textId="77777777" w:rsidTr="00433DD5">
        <w:trPr>
          <w:tblCellSpacing w:w="0" w:type="dxa"/>
        </w:trPr>
        <w:tc>
          <w:tcPr>
            <w:tcW w:w="0" w:type="auto"/>
            <w:noWrap/>
            <w:hideMark/>
          </w:tcPr>
          <w:p w14:paraId="3EF7645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33D16753"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w:t>
            </w:r>
          </w:p>
        </w:tc>
      </w:tr>
      <w:tr w:rsidR="00433DD5" w:rsidRPr="00433DD5" w14:paraId="46CC1242" w14:textId="77777777" w:rsidTr="00433DD5">
        <w:trPr>
          <w:tblCellSpacing w:w="0" w:type="dxa"/>
        </w:trPr>
        <w:tc>
          <w:tcPr>
            <w:tcW w:w="0" w:type="auto"/>
            <w:noWrap/>
            <w:hideMark/>
          </w:tcPr>
          <w:p w14:paraId="02BE7A8D"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6070146A"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Synopsis 1</w:t>
            </w:r>
          </w:p>
        </w:tc>
      </w:tr>
      <w:tr w:rsidR="00433DD5" w:rsidRPr="00433DD5" w14:paraId="6079A23B" w14:textId="77777777" w:rsidTr="00433DD5">
        <w:trPr>
          <w:tblCellSpacing w:w="0" w:type="dxa"/>
        </w:trPr>
        <w:tc>
          <w:tcPr>
            <w:tcW w:w="0" w:type="auto"/>
            <w:noWrap/>
            <w:hideMark/>
          </w:tcPr>
          <w:p w14:paraId="1DE5401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7ED8DBEA"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Aug 24, 2017</w:t>
            </w:r>
          </w:p>
        </w:tc>
      </w:tr>
      <w:tr w:rsidR="00433DD5" w:rsidRPr="00433DD5" w14:paraId="07D2D5EA" w14:textId="77777777" w:rsidTr="00433DD5">
        <w:trPr>
          <w:tblCellSpacing w:w="0" w:type="dxa"/>
        </w:trPr>
        <w:tc>
          <w:tcPr>
            <w:tcW w:w="0" w:type="auto"/>
            <w:noWrap/>
            <w:hideMark/>
          </w:tcPr>
          <w:p w14:paraId="3551A5F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18582010"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Aug 24, 2017</w:t>
            </w:r>
          </w:p>
        </w:tc>
      </w:tr>
      <w:tr w:rsidR="00433DD5" w:rsidRPr="00433DD5" w14:paraId="39EA5781" w14:textId="77777777" w:rsidTr="00433DD5">
        <w:trPr>
          <w:tblCellSpacing w:w="0" w:type="dxa"/>
        </w:trPr>
        <w:tc>
          <w:tcPr>
            <w:tcW w:w="0" w:type="auto"/>
            <w:noWrap/>
            <w:hideMark/>
          </w:tcPr>
          <w:p w14:paraId="3E652C27"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4A5BAC35" w14:textId="33AD560B"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Nov 03, 2017 </w:t>
            </w:r>
          </w:p>
        </w:tc>
      </w:tr>
      <w:tr w:rsidR="00433DD5" w:rsidRPr="00433DD5" w14:paraId="0A5BFB7A" w14:textId="77777777" w:rsidTr="00433DD5">
        <w:trPr>
          <w:tblCellSpacing w:w="0" w:type="dxa"/>
        </w:trPr>
        <w:tc>
          <w:tcPr>
            <w:tcW w:w="0" w:type="auto"/>
            <w:noWrap/>
            <w:hideMark/>
          </w:tcPr>
          <w:p w14:paraId="6E2BB911"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1E67ACC6" w14:textId="1BCAC422"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Nov 03, 2017 </w:t>
            </w:r>
          </w:p>
        </w:tc>
      </w:tr>
      <w:tr w:rsidR="00433DD5" w:rsidRPr="00433DD5" w14:paraId="07AFDB6B" w14:textId="77777777" w:rsidTr="00433DD5">
        <w:trPr>
          <w:tblCellSpacing w:w="0" w:type="dxa"/>
        </w:trPr>
        <w:tc>
          <w:tcPr>
            <w:tcW w:w="0" w:type="auto"/>
            <w:noWrap/>
            <w:hideMark/>
          </w:tcPr>
          <w:p w14:paraId="05CB3F1B"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6140A2BB"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Dec 03, 2017</w:t>
            </w:r>
          </w:p>
        </w:tc>
      </w:tr>
      <w:tr w:rsidR="00433DD5" w:rsidRPr="00433DD5" w14:paraId="74C93782" w14:textId="77777777" w:rsidTr="00433DD5">
        <w:trPr>
          <w:tblCellSpacing w:w="0" w:type="dxa"/>
        </w:trPr>
        <w:tc>
          <w:tcPr>
            <w:tcW w:w="0" w:type="auto"/>
            <w:noWrap/>
            <w:hideMark/>
          </w:tcPr>
          <w:p w14:paraId="0081588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7D2E503D"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$600,000</w:t>
            </w:r>
          </w:p>
        </w:tc>
      </w:tr>
      <w:tr w:rsidR="00433DD5" w:rsidRPr="00433DD5" w14:paraId="22D50EDC" w14:textId="77777777" w:rsidTr="00433DD5">
        <w:trPr>
          <w:tblCellSpacing w:w="0" w:type="dxa"/>
        </w:trPr>
        <w:tc>
          <w:tcPr>
            <w:tcW w:w="0" w:type="auto"/>
            <w:noWrap/>
            <w:hideMark/>
          </w:tcPr>
          <w:p w14:paraId="66636BA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0F253E55"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$100,000</w:t>
            </w:r>
          </w:p>
        </w:tc>
      </w:tr>
      <w:tr w:rsidR="00433DD5" w:rsidRPr="00433DD5" w14:paraId="6C4895AE" w14:textId="77777777" w:rsidTr="00433DD5">
        <w:trPr>
          <w:tblCellSpacing w:w="0" w:type="dxa"/>
        </w:trPr>
        <w:tc>
          <w:tcPr>
            <w:tcW w:w="0" w:type="auto"/>
            <w:noWrap/>
            <w:hideMark/>
          </w:tcPr>
          <w:p w14:paraId="62A7C870"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59C16B92"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$25,000</w:t>
            </w:r>
          </w:p>
        </w:tc>
      </w:tr>
      <w:tr w:rsidR="00433DD5" w:rsidRPr="00433DD5" w14:paraId="404FBF5C" w14:textId="77777777" w:rsidTr="00433DD5">
        <w:trPr>
          <w:tblCellSpacing w:w="0" w:type="dxa"/>
        </w:trPr>
        <w:tc>
          <w:tcPr>
            <w:tcW w:w="0" w:type="auto"/>
            <w:noWrap/>
            <w:hideMark/>
          </w:tcPr>
          <w:p w14:paraId="6DDD7D69"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65210F2B"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433DD5" w:rsidRPr="00433DD5" w14:paraId="0F5DE657" w14:textId="77777777" w:rsidTr="00433DD5">
        <w:trPr>
          <w:tblCellSpacing w:w="0" w:type="dxa"/>
        </w:trPr>
        <w:tc>
          <w:tcPr>
            <w:tcW w:w="0" w:type="auto"/>
            <w:noWrap/>
            <w:hideMark/>
          </w:tcPr>
          <w:p w14:paraId="4E6D04FD"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47652C36"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xml:space="preserve">Eligible applicants are K-12 public and independent schools and school systems, institutions of higher education, nonprofit organizations, state or local </w:t>
            </w:r>
            <w:r w:rsidRPr="00433DD5">
              <w:rPr>
                <w:rFonts w:ascii="Helvetica" w:hAnsi="Helvetica" w:cs="Helvetica"/>
              </w:rPr>
              <w:lastRenderedPageBreak/>
              <w:t>government agencies, interstate agencies, and Indian tribal governments. Federal agencies are not allowed to receive funds under this announcement but may serve as collaborative project partners and may contribute services in kind. Applicants may be physically located in any U.S. state; however, education projects must target teachers and/or students in Gulf of Mexico coastal counties, which are listed on page 48-49 of the following document: National Ocean Service, NOAA. 2011. The Gulf of Mexico at a Glance: A Second Glance. Washington, DC: U.S. Department of Commerce, http://goo.gl/HQ5IDg. Additionally, priority will be given to applicants who 1) show prior experience in working in the Gulf of Mexico region, 2) show prior experience with Gulf of Mexico regional issues, or 3) demonstrate partnerships with local organizations in the Gulf of Mexico region on proposed projects. The Department of Commerce/NOAA is strongly committed to broadening the participation of historically black colleges and universities, Hispanic serving institutions, tribal colleges and universities, and institutions that work in underserved areas. The NOAA B-WET program encourages proposals involving any of the above institutions as well as other organizations that work with underserved or underrepresented audiences.</w:t>
            </w:r>
          </w:p>
        </w:tc>
      </w:tr>
      <w:tr w:rsidR="00433DD5" w14:paraId="681C992D" w14:textId="77777777" w:rsidTr="00433DD5">
        <w:trPr>
          <w:tblCellSpacing w:w="0" w:type="dxa"/>
        </w:trPr>
        <w:tc>
          <w:tcPr>
            <w:tcW w:w="0" w:type="auto"/>
            <w:noWrap/>
            <w:hideMark/>
          </w:tcPr>
          <w:p w14:paraId="64B56F6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lastRenderedPageBreak/>
              <w:t>Agency Name:</w:t>
            </w:r>
          </w:p>
        </w:tc>
        <w:tc>
          <w:tcPr>
            <w:tcW w:w="0" w:type="auto"/>
            <w:vAlign w:val="center"/>
            <w:hideMark/>
          </w:tcPr>
          <w:p w14:paraId="1F7F0CD9"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433DD5" w14:paraId="7A173652" w14:textId="77777777" w:rsidTr="00433DD5">
        <w:trPr>
          <w:tblCellSpacing w:w="0" w:type="dxa"/>
        </w:trPr>
        <w:tc>
          <w:tcPr>
            <w:tcW w:w="0" w:type="auto"/>
            <w:noWrap/>
            <w:hideMark/>
          </w:tcPr>
          <w:p w14:paraId="2C2D43F7"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5F9534CB"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The National Marine Fisheries Service Southeast Regional Office (Fisheries Southeast Regional Office) is seeking proposals under the Gulf of Mexico B-WET Program (http://sero.nmfs.noaa.gov/outreach_education/gulf_b_wet/). The Gulf of Mexico B-WET program is a competitive, environmental education, grants program that promotes locally relevant, experiential learning in the K-12 environment. Funded projects provide Meaningful Watershed Educational Experiences (MWEEs) for students, related professional development for teachers, and help to support regional education and environmental priorities in the Gulf of Mexico. This program addresses NOAA's Long-Term Goal of "Healthy Oceans: Marine fisheries, habitats, and biodiversity are sustained within healthy and productive ecosystems" and "NOAA's Engagement Enterprise Objective for An engaged and educated public with an improved capacity to make scientifically informed environmental decisions".</w:t>
            </w:r>
          </w:p>
        </w:tc>
      </w:tr>
      <w:tr w:rsidR="00433DD5" w14:paraId="506D7E00" w14:textId="77777777" w:rsidTr="00433DD5">
        <w:trPr>
          <w:tblCellSpacing w:w="0" w:type="dxa"/>
        </w:trPr>
        <w:tc>
          <w:tcPr>
            <w:tcW w:w="0" w:type="auto"/>
            <w:noWrap/>
            <w:hideMark/>
          </w:tcPr>
          <w:p w14:paraId="678BDB2D"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Link to Additional Information:</w:t>
            </w:r>
          </w:p>
        </w:tc>
        <w:tc>
          <w:tcPr>
            <w:tcW w:w="0" w:type="auto"/>
            <w:vAlign w:val="center"/>
            <w:hideMark/>
          </w:tcPr>
          <w:p w14:paraId="7B64430F"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433DD5" w14:paraId="252265EF" w14:textId="77777777" w:rsidTr="00433DD5">
        <w:trPr>
          <w:tblCellSpacing w:w="0" w:type="dxa"/>
        </w:trPr>
        <w:tc>
          <w:tcPr>
            <w:tcW w:w="0" w:type="auto"/>
            <w:noWrap/>
            <w:hideMark/>
          </w:tcPr>
          <w:p w14:paraId="1387A10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5539CAB5"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Amy Clark Gulf of Mexico B-WET Program Manager Amy.Clark@noaa.gov (228) 688-1520</w:t>
            </w:r>
            <w:r w:rsidRPr="00433DD5">
              <w:rPr>
                <w:rFonts w:ascii="Helvetica" w:hAnsi="Helvetica" w:cs="Helvetica"/>
              </w:rPr>
              <w:br/>
            </w:r>
            <w:r w:rsidRPr="00433DD5">
              <w:rPr>
                <w:rFonts w:ascii="Helvetica" w:hAnsi="Helvetica" w:cs="Helvetica"/>
              </w:rPr>
              <w:br/>
            </w:r>
            <w:hyperlink r:id="rId86" w:history="1">
              <w:r w:rsidRPr="00433DD5">
                <w:rPr>
                  <w:rStyle w:val="Hyperlink"/>
                  <w:rFonts w:ascii="Helvetica" w:hAnsi="Helvetica" w:cs="Helvetica"/>
                </w:rPr>
                <w:t>Work</w:t>
              </w:r>
            </w:hyperlink>
          </w:p>
        </w:tc>
      </w:tr>
    </w:tbl>
    <w:p w14:paraId="030370BD" w14:textId="77777777" w:rsidR="00433DD5" w:rsidRPr="002709F2" w:rsidRDefault="00433DD5" w:rsidP="00A23D43">
      <w:pPr>
        <w:widowControl w:val="0"/>
        <w:autoSpaceDE w:val="0"/>
        <w:autoSpaceDN w:val="0"/>
        <w:adjustRightInd w:val="0"/>
        <w:rPr>
          <w:rFonts w:ascii="Helvetica" w:hAnsi="Helvetica" w:cs="Helvetica"/>
        </w:rPr>
      </w:pPr>
    </w:p>
    <w:p w14:paraId="7A0D7EAB" w14:textId="77777777" w:rsidR="00A23D43" w:rsidRDefault="006363FA" w:rsidP="00A23D43">
      <w:pPr>
        <w:widowControl w:val="0"/>
        <w:pBdr>
          <w:bottom w:val="single" w:sz="6" w:space="1" w:color="auto"/>
        </w:pBdr>
        <w:autoSpaceDE w:val="0"/>
        <w:autoSpaceDN w:val="0"/>
        <w:adjustRightInd w:val="0"/>
        <w:rPr>
          <w:rFonts w:ascii="Helvetica" w:hAnsi="Helvetica" w:cs="Helvetica"/>
          <w:color w:val="386EFF"/>
          <w:u w:val="single" w:color="386EFF"/>
        </w:rPr>
      </w:pPr>
      <w:hyperlink r:id="rId87" w:history="1">
        <w:r w:rsidR="00A23D43">
          <w:rPr>
            <w:rFonts w:ascii="Helvetica" w:hAnsi="Helvetica" w:cs="Helvetica"/>
            <w:color w:val="386EFF"/>
            <w:u w:val="single" w:color="386EFF"/>
          </w:rPr>
          <w:t>http://www.grants.gov/web/grants/view-opportunity.html?oppId=296792</w:t>
        </w:r>
      </w:hyperlink>
    </w:p>
    <w:p w14:paraId="59DE71D0" w14:textId="77777777" w:rsidR="00433DD5" w:rsidRDefault="00433DD5" w:rsidP="00A23D43">
      <w:pPr>
        <w:widowControl w:val="0"/>
        <w:pBdr>
          <w:bottom w:val="single" w:sz="6" w:space="1" w:color="auto"/>
        </w:pBdr>
        <w:autoSpaceDE w:val="0"/>
        <w:autoSpaceDN w:val="0"/>
        <w:adjustRightInd w:val="0"/>
        <w:rPr>
          <w:rFonts w:ascii="Helvetica" w:hAnsi="Helvetica" w:cs="Helvetica"/>
        </w:rPr>
      </w:pPr>
    </w:p>
    <w:p w14:paraId="4CD3018D" w14:textId="77777777" w:rsidR="00433DD5" w:rsidRDefault="00433DD5" w:rsidP="00A23D43">
      <w:pPr>
        <w:widowControl w:val="0"/>
        <w:autoSpaceDE w:val="0"/>
        <w:autoSpaceDN w:val="0"/>
        <w:adjustRightInd w:val="0"/>
        <w:rPr>
          <w:rFonts w:ascii="Helvetica" w:hAnsi="Helvetica" w:cs="Helvetica"/>
        </w:rPr>
      </w:pPr>
    </w:p>
    <w:p w14:paraId="024B3B36" w14:textId="77777777" w:rsidR="00A23D43" w:rsidRDefault="00A23D43" w:rsidP="00A23D43">
      <w:pPr>
        <w:widowControl w:val="0"/>
        <w:autoSpaceDE w:val="0"/>
        <w:autoSpaceDN w:val="0"/>
        <w:adjustRightInd w:val="0"/>
        <w:rPr>
          <w:rFonts w:ascii="Helvetica" w:hAnsi="Helvetica" w:cs="Helvetica"/>
        </w:rPr>
      </w:pPr>
      <w:bookmarkStart w:id="78" w:name="DOCCRCP"/>
      <w:bookmarkEnd w:id="78"/>
      <w:r>
        <w:rPr>
          <w:rFonts w:ascii="Helvetica" w:hAnsi="Helvetica" w:cs="Helvetica"/>
        </w:rPr>
        <w:t>FY18-19 CRCP International Coral Reef Conservation Cooperative Agreements</w:t>
      </w:r>
    </w:p>
    <w:p w14:paraId="1B2B397F" w14:textId="77777777" w:rsidR="00A23D43" w:rsidRDefault="00A23D43" w:rsidP="00A23D43">
      <w:pPr>
        <w:widowControl w:val="0"/>
        <w:autoSpaceDE w:val="0"/>
        <w:autoSpaceDN w:val="0"/>
        <w:adjustRightInd w:val="0"/>
        <w:rPr>
          <w:rFonts w:ascii="Helvetica" w:hAnsi="Helvetica" w:cs="Helvetica"/>
        </w:rPr>
      </w:pPr>
      <w:r>
        <w:rPr>
          <w:rFonts w:ascii="Helvetica" w:hAnsi="Helvetica" w:cs="Helvetica"/>
        </w:rPr>
        <w:t>Synopsis 1</w:t>
      </w:r>
    </w:p>
    <w:p w14:paraId="45C10F68" w14:textId="77777777" w:rsidR="00433DD5" w:rsidRDefault="00433DD5" w:rsidP="00A23D4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433DD5" w:rsidRPr="00433DD5" w14:paraId="387F55D7" w14:textId="77777777" w:rsidTr="00433DD5">
        <w:trPr>
          <w:tblCellSpacing w:w="0" w:type="dxa"/>
        </w:trPr>
        <w:tc>
          <w:tcPr>
            <w:tcW w:w="0" w:type="auto"/>
            <w:noWrap/>
            <w:hideMark/>
          </w:tcPr>
          <w:p w14:paraId="11923C6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32245FE3"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433DD5" w:rsidRPr="00433DD5" w14:paraId="575D2319" w14:textId="77777777" w:rsidTr="00433DD5">
        <w:trPr>
          <w:tblCellSpacing w:w="0" w:type="dxa"/>
        </w:trPr>
        <w:tc>
          <w:tcPr>
            <w:tcW w:w="0" w:type="auto"/>
            <w:noWrap/>
            <w:hideMark/>
          </w:tcPr>
          <w:p w14:paraId="080CF2CC"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73CB3FD7"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NOAA-NOS-OCM-2018-2005319</w:t>
            </w:r>
          </w:p>
        </w:tc>
      </w:tr>
      <w:tr w:rsidR="00433DD5" w:rsidRPr="00433DD5" w14:paraId="43B87B1F" w14:textId="77777777" w:rsidTr="00433DD5">
        <w:trPr>
          <w:tblCellSpacing w:w="0" w:type="dxa"/>
        </w:trPr>
        <w:tc>
          <w:tcPr>
            <w:tcW w:w="0" w:type="auto"/>
            <w:noWrap/>
            <w:hideMark/>
          </w:tcPr>
          <w:p w14:paraId="2B1869FF"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62A73566"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FY18-19 CRCP International Coral Reef Conservation Cooperative Agreements</w:t>
            </w:r>
          </w:p>
        </w:tc>
      </w:tr>
      <w:tr w:rsidR="00433DD5" w:rsidRPr="00433DD5" w14:paraId="46FA35EE" w14:textId="77777777" w:rsidTr="00433DD5">
        <w:trPr>
          <w:tblCellSpacing w:w="0" w:type="dxa"/>
        </w:trPr>
        <w:tc>
          <w:tcPr>
            <w:tcW w:w="0" w:type="auto"/>
            <w:noWrap/>
            <w:hideMark/>
          </w:tcPr>
          <w:p w14:paraId="175831C6"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2D7A46C8"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433DD5" w:rsidRPr="00433DD5" w14:paraId="0718897F" w14:textId="77777777" w:rsidTr="00433DD5">
        <w:trPr>
          <w:tblCellSpacing w:w="0" w:type="dxa"/>
        </w:trPr>
        <w:tc>
          <w:tcPr>
            <w:tcW w:w="0" w:type="auto"/>
            <w:noWrap/>
            <w:hideMark/>
          </w:tcPr>
          <w:p w14:paraId="07F3CC0C"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2EE7A102"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w:t>
            </w:r>
          </w:p>
        </w:tc>
      </w:tr>
      <w:tr w:rsidR="00433DD5" w:rsidRPr="00433DD5" w14:paraId="5A37AEDE" w14:textId="77777777" w:rsidTr="00433DD5">
        <w:trPr>
          <w:tblCellSpacing w:w="0" w:type="dxa"/>
        </w:trPr>
        <w:tc>
          <w:tcPr>
            <w:tcW w:w="0" w:type="auto"/>
            <w:noWrap/>
            <w:hideMark/>
          </w:tcPr>
          <w:p w14:paraId="535F705A"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0F6614C6"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433DD5" w:rsidRPr="00433DD5" w14:paraId="18409BA8" w14:textId="77777777" w:rsidTr="00433DD5">
        <w:trPr>
          <w:tblCellSpacing w:w="0" w:type="dxa"/>
        </w:trPr>
        <w:tc>
          <w:tcPr>
            <w:tcW w:w="0" w:type="auto"/>
            <w:noWrap/>
            <w:hideMark/>
          </w:tcPr>
          <w:p w14:paraId="253C6AAB"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19D4EACE"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433DD5" w:rsidRPr="00433DD5" w14:paraId="0475550A" w14:textId="77777777" w:rsidTr="00433DD5">
        <w:trPr>
          <w:tblCellSpacing w:w="0" w:type="dxa"/>
        </w:trPr>
        <w:tc>
          <w:tcPr>
            <w:tcW w:w="0" w:type="auto"/>
            <w:noWrap/>
            <w:hideMark/>
          </w:tcPr>
          <w:p w14:paraId="01A04611"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7CAC98F8"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w:t>
            </w:r>
          </w:p>
        </w:tc>
      </w:tr>
      <w:tr w:rsidR="00433DD5" w:rsidRPr="00433DD5" w14:paraId="447FC65B" w14:textId="77777777" w:rsidTr="00433DD5">
        <w:trPr>
          <w:tblCellSpacing w:w="0" w:type="dxa"/>
        </w:trPr>
        <w:tc>
          <w:tcPr>
            <w:tcW w:w="0" w:type="auto"/>
            <w:noWrap/>
            <w:hideMark/>
          </w:tcPr>
          <w:p w14:paraId="244C11B6"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15504BFC"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10</w:t>
            </w:r>
          </w:p>
        </w:tc>
      </w:tr>
      <w:tr w:rsidR="00433DD5" w:rsidRPr="00433DD5" w14:paraId="10CEC600" w14:textId="77777777" w:rsidTr="00433DD5">
        <w:trPr>
          <w:tblCellSpacing w:w="0" w:type="dxa"/>
        </w:trPr>
        <w:tc>
          <w:tcPr>
            <w:tcW w:w="0" w:type="auto"/>
            <w:noWrap/>
            <w:hideMark/>
          </w:tcPr>
          <w:p w14:paraId="74E979A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3BED11C0"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11.482 -- Coral Reef Conservation Program</w:t>
            </w:r>
          </w:p>
        </w:tc>
      </w:tr>
      <w:tr w:rsidR="00433DD5" w:rsidRPr="00433DD5" w14:paraId="4C46A0B5" w14:textId="77777777" w:rsidTr="00433DD5">
        <w:trPr>
          <w:tblCellSpacing w:w="0" w:type="dxa"/>
        </w:trPr>
        <w:tc>
          <w:tcPr>
            <w:tcW w:w="0" w:type="auto"/>
            <w:noWrap/>
            <w:hideMark/>
          </w:tcPr>
          <w:p w14:paraId="678E99E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64B3440D"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Yes</w:t>
            </w:r>
          </w:p>
        </w:tc>
      </w:tr>
      <w:tr w:rsidR="00433DD5" w:rsidRPr="00433DD5" w14:paraId="57F2ED5B" w14:textId="77777777" w:rsidTr="00433DD5">
        <w:trPr>
          <w:tblCellSpacing w:w="0" w:type="dxa"/>
        </w:trPr>
        <w:tc>
          <w:tcPr>
            <w:tcW w:w="0" w:type="auto"/>
            <w:noWrap/>
            <w:hideMark/>
          </w:tcPr>
          <w:p w14:paraId="6257D022"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5DD88F00"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Synopsis 1</w:t>
            </w:r>
          </w:p>
        </w:tc>
      </w:tr>
      <w:tr w:rsidR="00433DD5" w:rsidRPr="00433DD5" w14:paraId="3E882BCD" w14:textId="77777777" w:rsidTr="00433DD5">
        <w:trPr>
          <w:tblCellSpacing w:w="0" w:type="dxa"/>
        </w:trPr>
        <w:tc>
          <w:tcPr>
            <w:tcW w:w="0" w:type="auto"/>
            <w:noWrap/>
            <w:hideMark/>
          </w:tcPr>
          <w:p w14:paraId="1D88ADA7"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1F7AA13C"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Aug 30, 2017</w:t>
            </w:r>
          </w:p>
        </w:tc>
      </w:tr>
      <w:tr w:rsidR="00433DD5" w:rsidRPr="00433DD5" w14:paraId="71D87C46" w14:textId="77777777" w:rsidTr="00433DD5">
        <w:trPr>
          <w:tblCellSpacing w:w="0" w:type="dxa"/>
        </w:trPr>
        <w:tc>
          <w:tcPr>
            <w:tcW w:w="0" w:type="auto"/>
            <w:noWrap/>
            <w:hideMark/>
          </w:tcPr>
          <w:p w14:paraId="0905295F"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2610E972"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Aug 30, 2017</w:t>
            </w:r>
          </w:p>
        </w:tc>
      </w:tr>
      <w:tr w:rsidR="00433DD5" w:rsidRPr="00433DD5" w14:paraId="616F67B9" w14:textId="77777777" w:rsidTr="00433DD5">
        <w:trPr>
          <w:tblCellSpacing w:w="0" w:type="dxa"/>
        </w:trPr>
        <w:tc>
          <w:tcPr>
            <w:tcW w:w="0" w:type="auto"/>
            <w:noWrap/>
            <w:hideMark/>
          </w:tcPr>
          <w:p w14:paraId="19247CAC"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27CF940C" w14:textId="30506E6A"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433DD5" w:rsidRPr="00433DD5" w14:paraId="4784CFE8" w14:textId="77777777" w:rsidTr="00433DD5">
        <w:trPr>
          <w:tblCellSpacing w:w="0" w:type="dxa"/>
        </w:trPr>
        <w:tc>
          <w:tcPr>
            <w:tcW w:w="0" w:type="auto"/>
            <w:noWrap/>
            <w:hideMark/>
          </w:tcPr>
          <w:p w14:paraId="09EB1C7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1BAFEF87" w14:textId="18A89760"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433DD5" w:rsidRPr="00433DD5" w14:paraId="28D01221" w14:textId="77777777" w:rsidTr="00433DD5">
        <w:trPr>
          <w:tblCellSpacing w:w="0" w:type="dxa"/>
        </w:trPr>
        <w:tc>
          <w:tcPr>
            <w:tcW w:w="0" w:type="auto"/>
            <w:noWrap/>
            <w:hideMark/>
          </w:tcPr>
          <w:p w14:paraId="4D28C42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2FFA1A4F"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Mar 17, 2018</w:t>
            </w:r>
          </w:p>
        </w:tc>
      </w:tr>
      <w:tr w:rsidR="00433DD5" w:rsidRPr="00433DD5" w14:paraId="5AAF1BE3" w14:textId="77777777" w:rsidTr="00433DD5">
        <w:trPr>
          <w:tblCellSpacing w:w="0" w:type="dxa"/>
        </w:trPr>
        <w:tc>
          <w:tcPr>
            <w:tcW w:w="0" w:type="auto"/>
            <w:noWrap/>
            <w:hideMark/>
          </w:tcPr>
          <w:p w14:paraId="51545620"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2B78F72C"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$600,000</w:t>
            </w:r>
          </w:p>
        </w:tc>
      </w:tr>
      <w:tr w:rsidR="00433DD5" w:rsidRPr="00433DD5" w14:paraId="632825E5" w14:textId="77777777" w:rsidTr="00433DD5">
        <w:trPr>
          <w:tblCellSpacing w:w="0" w:type="dxa"/>
        </w:trPr>
        <w:tc>
          <w:tcPr>
            <w:tcW w:w="0" w:type="auto"/>
            <w:noWrap/>
            <w:hideMark/>
          </w:tcPr>
          <w:p w14:paraId="0ACDC98E"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13BA0A41"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$300,000</w:t>
            </w:r>
          </w:p>
        </w:tc>
      </w:tr>
      <w:tr w:rsidR="00433DD5" w:rsidRPr="00433DD5" w14:paraId="20A735F2" w14:textId="77777777" w:rsidTr="00433DD5">
        <w:trPr>
          <w:tblCellSpacing w:w="0" w:type="dxa"/>
        </w:trPr>
        <w:tc>
          <w:tcPr>
            <w:tcW w:w="0" w:type="auto"/>
            <w:noWrap/>
            <w:hideMark/>
          </w:tcPr>
          <w:p w14:paraId="1642AA92"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1696577E"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$75,000</w:t>
            </w:r>
          </w:p>
        </w:tc>
      </w:tr>
      <w:tr w:rsidR="00433DD5" w:rsidRPr="00433DD5" w14:paraId="70EFAC28" w14:textId="77777777" w:rsidTr="00433DD5">
        <w:trPr>
          <w:tblCellSpacing w:w="0" w:type="dxa"/>
        </w:trPr>
        <w:tc>
          <w:tcPr>
            <w:tcW w:w="0" w:type="auto"/>
            <w:noWrap/>
            <w:hideMark/>
          </w:tcPr>
          <w:p w14:paraId="1359D778"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78ABC69F"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433DD5" w:rsidRPr="00433DD5" w14:paraId="0D3DB24B" w14:textId="77777777" w:rsidTr="00433DD5">
        <w:trPr>
          <w:tblCellSpacing w:w="0" w:type="dxa"/>
        </w:trPr>
        <w:tc>
          <w:tcPr>
            <w:tcW w:w="0" w:type="auto"/>
            <w:noWrap/>
            <w:hideMark/>
          </w:tcPr>
          <w:p w14:paraId="35AC7809"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3485D4B3" w14:textId="77777777" w:rsidR="00433DD5" w:rsidRPr="00433DD5" w:rsidRDefault="00433DD5" w:rsidP="00433DD5">
            <w:pPr>
              <w:widowControl w:val="0"/>
              <w:autoSpaceDE w:val="0"/>
              <w:autoSpaceDN w:val="0"/>
              <w:adjustRightInd w:val="0"/>
              <w:rPr>
                <w:rFonts w:ascii="Helvetica" w:hAnsi="Helvetica" w:cs="Helvetica"/>
              </w:rPr>
            </w:pPr>
            <w:r w:rsidRPr="00433DD5">
              <w:rPr>
                <w:rFonts w:ascii="Helvetica" w:hAnsi="Helvetica" w:cs="Helvetica"/>
              </w:rPr>
              <w:t xml:space="preserve">Eligible applicants are institutions of higher education, non-profit organizations, non-U.S. government natural resource management agencies, foreign public entities and foreign organizations, and for-profit organizations. An eligible organization may include proposed sub-recipients, contractors, or other collaborators, which may include governmental authorities, effectively forming a team. Federal agencies and employees may </w:t>
            </w:r>
            <w:r w:rsidRPr="00433DD5">
              <w:rPr>
                <w:rFonts w:ascii="Helvetica" w:hAnsi="Helvetica" w:cs="Helvetica"/>
              </w:rPr>
              <w:lastRenderedPageBreak/>
              <w:t>participate in projects as collaborative project partners at the agency’s expense, as this announcement does not cover their funding. Federal agencies’ and employees’ in-kind services and equipment are generally not allowed as part of an applicant’s match on shared costs. If an applicant proposes federal agency collaborators, applicants should provide detail on the expected level of federal engagement in the application. Examples might include, but are not limited to partnership services; serving in a review capacity; or participating in priority task teams, working groups, or leadership teams. Proposals are expected to target the following specific countries: 1) For proposals that address the NOAA-GCFI Assessment, projects must be conducted in at least two of the following Non-US countries and territories of the Wider Caribbean: Bahamas, Belize, British Virgin Islands, Grenada, Honduras, Mexico, Saba and St. Eustatius, St. Lucia, St. Vincent and the Grenadines, and Turks and Caicos Islands. For eligible MPA sites in each country please refer to the above Section B., Program Priorities. 2) Proposals for the South East Asia and South Pacific regions must be conducted in one or more of the following countries: Cook Islands, Federated States of Micronesia, Fiji, Indonesia, Kiribati, Malaysia, Nauru, Niue, Palau, Papua New Guinea, Philippines, Republic of the Marshall Islands, Samoa, Solomon Islands, Timor-Leste, Tonga, Tuvalu, and Vanuatu. 3) For Micronesia proposals, the project must only be conducted in all of the following independent countries under compacts of free association with the United States: the Republic of the Marshall Islands; the Republic of Palau; and the Federated States of Micronesia.</w:t>
            </w:r>
          </w:p>
        </w:tc>
      </w:tr>
      <w:tr w:rsidR="00433DD5" w14:paraId="1B050C9D" w14:textId="77777777" w:rsidTr="00433DD5">
        <w:trPr>
          <w:tblCellSpacing w:w="0" w:type="dxa"/>
        </w:trPr>
        <w:tc>
          <w:tcPr>
            <w:tcW w:w="0" w:type="auto"/>
            <w:noWrap/>
            <w:hideMark/>
          </w:tcPr>
          <w:p w14:paraId="4D60CC3C"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lastRenderedPageBreak/>
              <w:t>Agency Name:</w:t>
            </w:r>
          </w:p>
        </w:tc>
        <w:tc>
          <w:tcPr>
            <w:tcW w:w="0" w:type="auto"/>
            <w:vAlign w:val="center"/>
            <w:hideMark/>
          </w:tcPr>
          <w:p w14:paraId="1587EFBE"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433DD5" w14:paraId="1C8D0C96" w14:textId="77777777" w:rsidTr="00433DD5">
        <w:trPr>
          <w:tblCellSpacing w:w="0" w:type="dxa"/>
        </w:trPr>
        <w:tc>
          <w:tcPr>
            <w:tcW w:w="0" w:type="auto"/>
            <w:noWrap/>
            <w:hideMark/>
          </w:tcPr>
          <w:p w14:paraId="2BC1AC8B"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40050B3D"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 xml:space="preserve">The NOAA Coral Reef Conservation Program (CRCP) provides matching grants for international coral reef conservation projects. CRCP solicits proposals that will support the NOAA Coral Reef Conservation Program’s International Strategy 2010-2015 (International Strategy). The International Strategy focuses on supporting existing regional efforts in four priority regions based on their interconnections with U.S. reef ecosystems and existing initiatives and partnerships. The following three priority regions will be considered under this Federal Funding Opportunity: the Wider Caribbean, South East Asia and South Pacific, and Micronesia. Funding for the Fiscal Year 2018 competition is subject to the availability of Congressional appropriations and is expected to be approximately $600,000. NOAA expects each applicant will request between $75,000 and $300,000 annually for an award with a project period up to two years. Funding after the first year generally depends on future Congressional appropriations, NOAA/CRCP priorities, </w:t>
            </w:r>
            <w:r w:rsidRPr="00433DD5">
              <w:rPr>
                <w:rStyle w:val="search-custom"/>
                <w:rFonts w:ascii="Helvetica" w:hAnsi="Helvetica" w:cs="Helvetica"/>
              </w:rPr>
              <w:lastRenderedPageBreak/>
              <w:t>and recipient performance in the first year(s) of the award.</w:t>
            </w:r>
          </w:p>
        </w:tc>
      </w:tr>
      <w:tr w:rsidR="00433DD5" w14:paraId="3F9756C7" w14:textId="77777777" w:rsidTr="00433DD5">
        <w:trPr>
          <w:tblCellSpacing w:w="0" w:type="dxa"/>
        </w:trPr>
        <w:tc>
          <w:tcPr>
            <w:tcW w:w="0" w:type="auto"/>
            <w:noWrap/>
            <w:hideMark/>
          </w:tcPr>
          <w:p w14:paraId="6A289FC5"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lastRenderedPageBreak/>
              <w:t>Link to Additional Information:</w:t>
            </w:r>
          </w:p>
        </w:tc>
        <w:tc>
          <w:tcPr>
            <w:tcW w:w="0" w:type="auto"/>
            <w:vAlign w:val="center"/>
            <w:hideMark/>
          </w:tcPr>
          <w:p w14:paraId="33863B22"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433DD5" w14:paraId="7503DD5F" w14:textId="77777777" w:rsidTr="00433DD5">
        <w:trPr>
          <w:tblCellSpacing w:w="0" w:type="dxa"/>
        </w:trPr>
        <w:tc>
          <w:tcPr>
            <w:tcW w:w="0" w:type="auto"/>
            <w:noWrap/>
            <w:hideMark/>
          </w:tcPr>
          <w:p w14:paraId="2BE8D873" w14:textId="77777777" w:rsidR="00433DD5" w:rsidRPr="00433DD5" w:rsidRDefault="00433DD5" w:rsidP="00433DD5">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1EC48A8C" w14:textId="77777777" w:rsidR="00433DD5" w:rsidRPr="00433DD5" w:rsidRDefault="00433DD5" w:rsidP="00433DD5">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Scot Frew NOAA/OCM Corel Reef Program 1305 East West Highway 10th Floor, N/OCM6 Silver Spring, MD 20910 (240) 533-0774</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88" w:history="1">
              <w:r w:rsidRPr="00433DD5">
                <w:rPr>
                  <w:rStyle w:val="Hyperlink"/>
                  <w:rFonts w:ascii="Helvetica" w:hAnsi="Helvetica" w:cs="Helvetica"/>
                </w:rPr>
                <w:t>Work email</w:t>
              </w:r>
            </w:hyperlink>
          </w:p>
        </w:tc>
      </w:tr>
    </w:tbl>
    <w:p w14:paraId="1A78D044" w14:textId="77777777" w:rsidR="00433DD5" w:rsidRPr="00CA5C8E" w:rsidRDefault="00433DD5" w:rsidP="00A23D43">
      <w:pPr>
        <w:widowControl w:val="0"/>
        <w:autoSpaceDE w:val="0"/>
        <w:autoSpaceDN w:val="0"/>
        <w:adjustRightInd w:val="0"/>
        <w:rPr>
          <w:rFonts w:ascii="Helvetica" w:hAnsi="Helvetica" w:cs="Helvetica"/>
        </w:rPr>
      </w:pPr>
    </w:p>
    <w:p w14:paraId="64497D6D" w14:textId="77777777" w:rsidR="00A23D43" w:rsidRDefault="006363FA" w:rsidP="00A23D43">
      <w:pPr>
        <w:widowControl w:val="0"/>
        <w:autoSpaceDE w:val="0"/>
        <w:autoSpaceDN w:val="0"/>
        <w:adjustRightInd w:val="0"/>
        <w:rPr>
          <w:rFonts w:ascii="Helvetica" w:hAnsi="Helvetica" w:cs="Helvetica"/>
        </w:rPr>
      </w:pPr>
      <w:hyperlink r:id="rId89" w:history="1">
        <w:r w:rsidR="00A23D43">
          <w:rPr>
            <w:rFonts w:ascii="Helvetica" w:hAnsi="Helvetica" w:cs="Helvetica"/>
            <w:color w:val="386EFF"/>
            <w:u w:val="single" w:color="386EFF"/>
          </w:rPr>
          <w:t>http://www.grants.gov/web/grants/view-opportunity.html?oppId=296927</w:t>
        </w:r>
      </w:hyperlink>
    </w:p>
    <w:p w14:paraId="0003E333" w14:textId="77777777" w:rsidR="00A23D43" w:rsidRDefault="00A23D43" w:rsidP="002847B4">
      <w:pPr>
        <w:widowControl w:val="0"/>
        <w:autoSpaceDE w:val="0"/>
        <w:autoSpaceDN w:val="0"/>
        <w:adjustRightInd w:val="0"/>
        <w:rPr>
          <w:rFonts w:ascii="Helvetica" w:hAnsi="Helvetica" w:cs="Arial"/>
          <w:color w:val="1A1A1A"/>
        </w:rPr>
      </w:pPr>
    </w:p>
    <w:p w14:paraId="2FC81CAA" w14:textId="4DF23954" w:rsidR="00783021" w:rsidRDefault="00783021" w:rsidP="002847B4">
      <w:pPr>
        <w:widowControl w:val="0"/>
        <w:autoSpaceDE w:val="0"/>
        <w:autoSpaceDN w:val="0"/>
        <w:adjustRightInd w:val="0"/>
        <w:rPr>
          <w:rFonts w:ascii="Helvetica" w:hAnsi="Helvetica" w:cs="Arial"/>
          <w:color w:val="1A1A1A"/>
        </w:rPr>
      </w:pPr>
      <w:bookmarkStart w:id="79" w:name="DOCEDAPWEAA"/>
      <w:bookmarkStart w:id="80" w:name="DOCProfResearch"/>
      <w:bookmarkStart w:id="81" w:name="DOCRegionalInnovationStrategies"/>
      <w:bookmarkStart w:id="82" w:name="DOCMod"/>
      <w:bookmarkEnd w:id="79"/>
      <w:bookmarkEnd w:id="80"/>
      <w:bookmarkEnd w:id="81"/>
      <w:bookmarkEnd w:id="82"/>
      <w:r>
        <w:rPr>
          <w:rFonts w:ascii="Helvetica" w:hAnsi="Helvetica" w:cs="Arial"/>
          <w:color w:val="1A1A1A"/>
        </w:rPr>
        <w:t>Modifications:</w:t>
      </w:r>
    </w:p>
    <w:p w14:paraId="00BA40D4" w14:textId="77777777" w:rsidR="000C7788" w:rsidRDefault="000C7788" w:rsidP="000C7788">
      <w:pPr>
        <w:widowControl w:val="0"/>
        <w:autoSpaceDE w:val="0"/>
        <w:autoSpaceDN w:val="0"/>
        <w:adjustRightInd w:val="0"/>
        <w:rPr>
          <w:rFonts w:ascii="Helvetica" w:hAnsi="Helvetica" w:cs="Helvetica"/>
        </w:rPr>
      </w:pPr>
    </w:p>
    <w:p w14:paraId="7349A38D" w14:textId="77777777" w:rsidR="000C7788" w:rsidRDefault="000C7788" w:rsidP="000C7788">
      <w:pPr>
        <w:widowControl w:val="0"/>
        <w:autoSpaceDE w:val="0"/>
        <w:autoSpaceDN w:val="0"/>
        <w:adjustRightInd w:val="0"/>
        <w:rPr>
          <w:rFonts w:ascii="Helvetica" w:hAnsi="Helvetica" w:cs="Helvetica"/>
        </w:rPr>
      </w:pPr>
      <w:bookmarkStart w:id="83" w:name="DOCMarineDebris"/>
      <w:bookmarkEnd w:id="83"/>
      <w:r>
        <w:rPr>
          <w:rFonts w:ascii="Helvetica" w:hAnsi="Helvetica" w:cs="Helvetica"/>
        </w:rPr>
        <w:t>FY2018 Marine Debris Prevention</w:t>
      </w:r>
    </w:p>
    <w:p w14:paraId="6B1453B4" w14:textId="77777777" w:rsidR="000C7788" w:rsidRDefault="000C7788" w:rsidP="000C7788">
      <w:pPr>
        <w:widowControl w:val="0"/>
        <w:autoSpaceDE w:val="0"/>
        <w:autoSpaceDN w:val="0"/>
        <w:adjustRightInd w:val="0"/>
        <w:rPr>
          <w:rFonts w:ascii="Helvetica" w:hAnsi="Helvetica" w:cs="Helvetica"/>
        </w:rPr>
      </w:pPr>
      <w:r>
        <w:rPr>
          <w:rFonts w:ascii="Helvetica" w:hAnsi="Helvetica" w:cs="Helvetica"/>
        </w:rPr>
        <w:t>Synopsis 2 &amp; 3</w:t>
      </w:r>
    </w:p>
    <w:p w14:paraId="0455C456" w14:textId="77777777" w:rsidR="000C7788" w:rsidRDefault="000C7788" w:rsidP="000C778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086"/>
      </w:tblGrid>
      <w:tr w:rsidR="000C7788" w:rsidRPr="000C7788" w14:paraId="2BCEACAE" w14:textId="77777777" w:rsidTr="000C7788">
        <w:trPr>
          <w:tblCellSpacing w:w="0" w:type="dxa"/>
        </w:trPr>
        <w:tc>
          <w:tcPr>
            <w:tcW w:w="0" w:type="auto"/>
            <w:noWrap/>
            <w:hideMark/>
          </w:tcPr>
          <w:p w14:paraId="54048FA9"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Document Type:</w:t>
            </w:r>
          </w:p>
        </w:tc>
        <w:tc>
          <w:tcPr>
            <w:tcW w:w="0" w:type="auto"/>
            <w:vAlign w:val="center"/>
            <w:hideMark/>
          </w:tcPr>
          <w:p w14:paraId="4E083464"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Grants Notice</w:t>
            </w:r>
          </w:p>
        </w:tc>
      </w:tr>
      <w:tr w:rsidR="000C7788" w:rsidRPr="000C7788" w14:paraId="567111F1" w14:textId="77777777" w:rsidTr="000C7788">
        <w:trPr>
          <w:tblCellSpacing w:w="0" w:type="dxa"/>
        </w:trPr>
        <w:tc>
          <w:tcPr>
            <w:tcW w:w="0" w:type="auto"/>
            <w:noWrap/>
            <w:hideMark/>
          </w:tcPr>
          <w:p w14:paraId="32C36C93"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Funding Opportunity Number:</w:t>
            </w:r>
          </w:p>
        </w:tc>
        <w:tc>
          <w:tcPr>
            <w:tcW w:w="0" w:type="auto"/>
            <w:vAlign w:val="center"/>
            <w:hideMark/>
          </w:tcPr>
          <w:p w14:paraId="0E290352"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NOAA-NOS-ORR-2018-2005333</w:t>
            </w:r>
          </w:p>
        </w:tc>
      </w:tr>
      <w:tr w:rsidR="000C7788" w:rsidRPr="000C7788" w14:paraId="5C060AA4" w14:textId="77777777" w:rsidTr="000C7788">
        <w:trPr>
          <w:tblCellSpacing w:w="0" w:type="dxa"/>
        </w:trPr>
        <w:tc>
          <w:tcPr>
            <w:tcW w:w="0" w:type="auto"/>
            <w:noWrap/>
            <w:hideMark/>
          </w:tcPr>
          <w:p w14:paraId="4ACA2A62"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Funding Opportunity Title:</w:t>
            </w:r>
          </w:p>
        </w:tc>
        <w:tc>
          <w:tcPr>
            <w:tcW w:w="0" w:type="auto"/>
            <w:vAlign w:val="center"/>
            <w:hideMark/>
          </w:tcPr>
          <w:p w14:paraId="48C8D7A7"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FY2018 Marine Debris Prevention</w:t>
            </w:r>
          </w:p>
        </w:tc>
      </w:tr>
      <w:tr w:rsidR="000C7788" w:rsidRPr="000C7788" w14:paraId="4D25FE2C" w14:textId="77777777" w:rsidTr="000C7788">
        <w:trPr>
          <w:tblCellSpacing w:w="0" w:type="dxa"/>
        </w:trPr>
        <w:tc>
          <w:tcPr>
            <w:tcW w:w="0" w:type="auto"/>
            <w:noWrap/>
            <w:hideMark/>
          </w:tcPr>
          <w:p w14:paraId="6ED321C6"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Opportunity Category:</w:t>
            </w:r>
          </w:p>
        </w:tc>
        <w:tc>
          <w:tcPr>
            <w:tcW w:w="0" w:type="auto"/>
            <w:vAlign w:val="center"/>
            <w:hideMark/>
          </w:tcPr>
          <w:p w14:paraId="34C38DDC"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Discretionary</w:t>
            </w:r>
          </w:p>
        </w:tc>
      </w:tr>
      <w:tr w:rsidR="000C7788" w:rsidRPr="000C7788" w14:paraId="68F82758" w14:textId="77777777" w:rsidTr="000C7788">
        <w:trPr>
          <w:tblCellSpacing w:w="0" w:type="dxa"/>
        </w:trPr>
        <w:tc>
          <w:tcPr>
            <w:tcW w:w="0" w:type="auto"/>
            <w:noWrap/>
            <w:hideMark/>
          </w:tcPr>
          <w:p w14:paraId="4594C23D"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Opportunity Category Explanation:</w:t>
            </w:r>
          </w:p>
        </w:tc>
        <w:tc>
          <w:tcPr>
            <w:tcW w:w="0" w:type="auto"/>
            <w:vAlign w:val="center"/>
            <w:hideMark/>
          </w:tcPr>
          <w:p w14:paraId="76EC7958"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 </w:t>
            </w:r>
          </w:p>
        </w:tc>
      </w:tr>
      <w:tr w:rsidR="000C7788" w:rsidRPr="000C7788" w14:paraId="52F96B57" w14:textId="77777777" w:rsidTr="000C7788">
        <w:trPr>
          <w:tblCellSpacing w:w="0" w:type="dxa"/>
        </w:trPr>
        <w:tc>
          <w:tcPr>
            <w:tcW w:w="0" w:type="auto"/>
            <w:noWrap/>
            <w:hideMark/>
          </w:tcPr>
          <w:p w14:paraId="130A36E9"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Funding Instrument Type:</w:t>
            </w:r>
          </w:p>
        </w:tc>
        <w:tc>
          <w:tcPr>
            <w:tcW w:w="0" w:type="auto"/>
            <w:vAlign w:val="center"/>
            <w:hideMark/>
          </w:tcPr>
          <w:p w14:paraId="09E93741"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Cooperative Agreement</w:t>
            </w:r>
          </w:p>
        </w:tc>
      </w:tr>
      <w:tr w:rsidR="000C7788" w:rsidRPr="000C7788" w14:paraId="5B782E05" w14:textId="77777777" w:rsidTr="000C7788">
        <w:trPr>
          <w:tblCellSpacing w:w="0" w:type="dxa"/>
        </w:trPr>
        <w:tc>
          <w:tcPr>
            <w:tcW w:w="0" w:type="auto"/>
            <w:noWrap/>
            <w:hideMark/>
          </w:tcPr>
          <w:p w14:paraId="4597C152"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Category of Funding Activity:</w:t>
            </w:r>
          </w:p>
        </w:tc>
        <w:tc>
          <w:tcPr>
            <w:tcW w:w="0" w:type="auto"/>
            <w:vAlign w:val="center"/>
            <w:hideMark/>
          </w:tcPr>
          <w:p w14:paraId="69E04306"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Environment</w:t>
            </w:r>
            <w:r w:rsidRPr="000C7788">
              <w:rPr>
                <w:rFonts w:ascii="Helvetica" w:hAnsi="Helvetica" w:cs="Helvetica"/>
              </w:rPr>
              <w:br/>
              <w:t>Natural Resources</w:t>
            </w:r>
            <w:r w:rsidRPr="000C7788">
              <w:rPr>
                <w:rFonts w:ascii="Helvetica" w:hAnsi="Helvetica" w:cs="Helvetica"/>
              </w:rPr>
              <w:br/>
              <w:t>Science and Technology and other Research and Development</w:t>
            </w:r>
          </w:p>
        </w:tc>
      </w:tr>
      <w:tr w:rsidR="000C7788" w:rsidRPr="000C7788" w14:paraId="1B24C4F3" w14:textId="77777777" w:rsidTr="000C7788">
        <w:trPr>
          <w:tblCellSpacing w:w="0" w:type="dxa"/>
        </w:trPr>
        <w:tc>
          <w:tcPr>
            <w:tcW w:w="0" w:type="auto"/>
            <w:noWrap/>
            <w:hideMark/>
          </w:tcPr>
          <w:p w14:paraId="2C8A64C9"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Category Explanation:</w:t>
            </w:r>
          </w:p>
        </w:tc>
        <w:tc>
          <w:tcPr>
            <w:tcW w:w="0" w:type="auto"/>
            <w:vAlign w:val="center"/>
            <w:hideMark/>
          </w:tcPr>
          <w:p w14:paraId="54494D3B"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 </w:t>
            </w:r>
          </w:p>
        </w:tc>
      </w:tr>
      <w:tr w:rsidR="000C7788" w:rsidRPr="000C7788" w14:paraId="38BCC73A" w14:textId="77777777" w:rsidTr="000C7788">
        <w:trPr>
          <w:tblCellSpacing w:w="0" w:type="dxa"/>
        </w:trPr>
        <w:tc>
          <w:tcPr>
            <w:tcW w:w="0" w:type="auto"/>
            <w:noWrap/>
            <w:hideMark/>
          </w:tcPr>
          <w:p w14:paraId="6CA4630F"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Expected Number of Awards:</w:t>
            </w:r>
          </w:p>
        </w:tc>
        <w:tc>
          <w:tcPr>
            <w:tcW w:w="0" w:type="auto"/>
            <w:vAlign w:val="center"/>
            <w:hideMark/>
          </w:tcPr>
          <w:p w14:paraId="79792CE8"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10</w:t>
            </w:r>
          </w:p>
        </w:tc>
      </w:tr>
      <w:tr w:rsidR="000C7788" w:rsidRPr="000C7788" w14:paraId="758C7A29" w14:textId="77777777" w:rsidTr="000C7788">
        <w:trPr>
          <w:tblCellSpacing w:w="0" w:type="dxa"/>
        </w:trPr>
        <w:tc>
          <w:tcPr>
            <w:tcW w:w="0" w:type="auto"/>
            <w:noWrap/>
            <w:hideMark/>
          </w:tcPr>
          <w:p w14:paraId="3D33DB28"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CFDA Number(s):</w:t>
            </w:r>
          </w:p>
        </w:tc>
        <w:tc>
          <w:tcPr>
            <w:tcW w:w="0" w:type="auto"/>
            <w:vAlign w:val="center"/>
            <w:hideMark/>
          </w:tcPr>
          <w:p w14:paraId="096B5444"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11.999 -- Marine Debris Program</w:t>
            </w:r>
          </w:p>
        </w:tc>
      </w:tr>
      <w:tr w:rsidR="000C7788" w:rsidRPr="000C7788" w14:paraId="70CA24E7" w14:textId="77777777" w:rsidTr="000C7788">
        <w:trPr>
          <w:tblCellSpacing w:w="0" w:type="dxa"/>
        </w:trPr>
        <w:tc>
          <w:tcPr>
            <w:tcW w:w="0" w:type="auto"/>
            <w:noWrap/>
            <w:hideMark/>
          </w:tcPr>
          <w:p w14:paraId="29375F59"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Cost Sharing or Matching Requirement:</w:t>
            </w:r>
          </w:p>
        </w:tc>
        <w:tc>
          <w:tcPr>
            <w:tcW w:w="0" w:type="auto"/>
            <w:vAlign w:val="center"/>
            <w:hideMark/>
          </w:tcPr>
          <w:p w14:paraId="4C5194E6"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Yes</w:t>
            </w:r>
          </w:p>
        </w:tc>
      </w:tr>
      <w:tr w:rsidR="000C7788" w:rsidRPr="000C7788" w14:paraId="0B5334A4" w14:textId="77777777" w:rsidTr="000C7788">
        <w:trPr>
          <w:tblCellSpacing w:w="0" w:type="dxa"/>
        </w:trPr>
        <w:tc>
          <w:tcPr>
            <w:tcW w:w="0" w:type="auto"/>
            <w:noWrap/>
            <w:hideMark/>
          </w:tcPr>
          <w:p w14:paraId="1927F94B"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Version:</w:t>
            </w:r>
          </w:p>
        </w:tc>
        <w:tc>
          <w:tcPr>
            <w:tcW w:w="0" w:type="auto"/>
            <w:vAlign w:val="center"/>
            <w:hideMark/>
          </w:tcPr>
          <w:p w14:paraId="2D9369EB"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Synopsis 3</w:t>
            </w:r>
          </w:p>
        </w:tc>
      </w:tr>
      <w:tr w:rsidR="000C7788" w:rsidRPr="000C7788" w14:paraId="0266E667" w14:textId="77777777" w:rsidTr="000C7788">
        <w:trPr>
          <w:tblCellSpacing w:w="0" w:type="dxa"/>
        </w:trPr>
        <w:tc>
          <w:tcPr>
            <w:tcW w:w="0" w:type="auto"/>
            <w:noWrap/>
            <w:hideMark/>
          </w:tcPr>
          <w:p w14:paraId="12172A02"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Posted Date:</w:t>
            </w:r>
          </w:p>
        </w:tc>
        <w:tc>
          <w:tcPr>
            <w:tcW w:w="0" w:type="auto"/>
            <w:vAlign w:val="center"/>
            <w:hideMark/>
          </w:tcPr>
          <w:p w14:paraId="1DB34B92"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Aug 23, 2017</w:t>
            </w:r>
          </w:p>
        </w:tc>
      </w:tr>
      <w:tr w:rsidR="000C7788" w:rsidRPr="000C7788" w14:paraId="7C598746" w14:textId="77777777" w:rsidTr="000C7788">
        <w:trPr>
          <w:tblCellSpacing w:w="0" w:type="dxa"/>
        </w:trPr>
        <w:tc>
          <w:tcPr>
            <w:tcW w:w="0" w:type="auto"/>
            <w:noWrap/>
            <w:hideMark/>
          </w:tcPr>
          <w:p w14:paraId="40A1A009"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Last Updated Date:</w:t>
            </w:r>
          </w:p>
        </w:tc>
        <w:tc>
          <w:tcPr>
            <w:tcW w:w="0" w:type="auto"/>
            <w:vAlign w:val="center"/>
            <w:hideMark/>
          </w:tcPr>
          <w:p w14:paraId="13854FF8"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Aug 29, 2017</w:t>
            </w:r>
          </w:p>
        </w:tc>
      </w:tr>
      <w:tr w:rsidR="000C7788" w:rsidRPr="000C7788" w14:paraId="2444050D" w14:textId="77777777" w:rsidTr="000C7788">
        <w:trPr>
          <w:tblCellSpacing w:w="0" w:type="dxa"/>
        </w:trPr>
        <w:tc>
          <w:tcPr>
            <w:tcW w:w="0" w:type="auto"/>
            <w:noWrap/>
            <w:hideMark/>
          </w:tcPr>
          <w:p w14:paraId="11A792C0"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Original Closing Date for Applications:</w:t>
            </w:r>
          </w:p>
        </w:tc>
        <w:tc>
          <w:tcPr>
            <w:tcW w:w="0" w:type="auto"/>
            <w:vAlign w:val="center"/>
            <w:hideMark/>
          </w:tcPr>
          <w:p w14:paraId="64B58F36" w14:textId="79D99CC3"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Dec 16, 2017 </w:t>
            </w:r>
          </w:p>
        </w:tc>
      </w:tr>
      <w:tr w:rsidR="000C7788" w:rsidRPr="000C7788" w14:paraId="79176216" w14:textId="77777777" w:rsidTr="000C7788">
        <w:trPr>
          <w:tblCellSpacing w:w="0" w:type="dxa"/>
        </w:trPr>
        <w:tc>
          <w:tcPr>
            <w:tcW w:w="0" w:type="auto"/>
            <w:noWrap/>
            <w:hideMark/>
          </w:tcPr>
          <w:p w14:paraId="608295EB"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Current Closing Date for Applications:</w:t>
            </w:r>
          </w:p>
        </w:tc>
        <w:tc>
          <w:tcPr>
            <w:tcW w:w="0" w:type="auto"/>
            <w:vAlign w:val="center"/>
            <w:hideMark/>
          </w:tcPr>
          <w:p w14:paraId="0CBE3C2E" w14:textId="2C5FE5B8"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Dec 16, 2017 </w:t>
            </w:r>
          </w:p>
        </w:tc>
      </w:tr>
      <w:tr w:rsidR="000C7788" w:rsidRPr="000C7788" w14:paraId="7124AA99" w14:textId="77777777" w:rsidTr="000C7788">
        <w:trPr>
          <w:tblCellSpacing w:w="0" w:type="dxa"/>
        </w:trPr>
        <w:tc>
          <w:tcPr>
            <w:tcW w:w="0" w:type="auto"/>
            <w:noWrap/>
            <w:hideMark/>
          </w:tcPr>
          <w:p w14:paraId="111ADABC"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Archive Date:</w:t>
            </w:r>
          </w:p>
        </w:tc>
        <w:tc>
          <w:tcPr>
            <w:tcW w:w="0" w:type="auto"/>
            <w:vAlign w:val="center"/>
            <w:hideMark/>
          </w:tcPr>
          <w:p w14:paraId="4E4611C6"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Jan 15, 2018</w:t>
            </w:r>
          </w:p>
        </w:tc>
      </w:tr>
      <w:tr w:rsidR="000C7788" w:rsidRPr="000C7788" w14:paraId="64725B37" w14:textId="77777777" w:rsidTr="000C7788">
        <w:trPr>
          <w:tblCellSpacing w:w="0" w:type="dxa"/>
        </w:trPr>
        <w:tc>
          <w:tcPr>
            <w:tcW w:w="0" w:type="auto"/>
            <w:noWrap/>
            <w:hideMark/>
          </w:tcPr>
          <w:p w14:paraId="26B1AF56"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Estimated Total Program Funding:</w:t>
            </w:r>
          </w:p>
        </w:tc>
        <w:tc>
          <w:tcPr>
            <w:tcW w:w="0" w:type="auto"/>
            <w:vAlign w:val="center"/>
            <w:hideMark/>
          </w:tcPr>
          <w:p w14:paraId="09A0448C"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$1,500,000</w:t>
            </w:r>
          </w:p>
        </w:tc>
      </w:tr>
      <w:tr w:rsidR="000C7788" w:rsidRPr="000C7788" w14:paraId="04CC9405" w14:textId="77777777" w:rsidTr="000C7788">
        <w:trPr>
          <w:tblCellSpacing w:w="0" w:type="dxa"/>
        </w:trPr>
        <w:tc>
          <w:tcPr>
            <w:tcW w:w="0" w:type="auto"/>
            <w:noWrap/>
            <w:hideMark/>
          </w:tcPr>
          <w:p w14:paraId="12223B34"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Award Ceiling:</w:t>
            </w:r>
          </w:p>
        </w:tc>
        <w:tc>
          <w:tcPr>
            <w:tcW w:w="0" w:type="auto"/>
            <w:vAlign w:val="center"/>
            <w:hideMark/>
          </w:tcPr>
          <w:p w14:paraId="4645F4C9"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$250,000</w:t>
            </w:r>
          </w:p>
        </w:tc>
      </w:tr>
      <w:tr w:rsidR="000C7788" w:rsidRPr="000C7788" w14:paraId="5CDF33F8" w14:textId="77777777" w:rsidTr="000C7788">
        <w:trPr>
          <w:tblCellSpacing w:w="0" w:type="dxa"/>
        </w:trPr>
        <w:tc>
          <w:tcPr>
            <w:tcW w:w="0" w:type="auto"/>
            <w:noWrap/>
            <w:hideMark/>
          </w:tcPr>
          <w:p w14:paraId="375744DB"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lastRenderedPageBreak/>
              <w:t>Award Floor:</w:t>
            </w:r>
          </w:p>
        </w:tc>
        <w:tc>
          <w:tcPr>
            <w:tcW w:w="0" w:type="auto"/>
            <w:vAlign w:val="center"/>
            <w:hideMark/>
          </w:tcPr>
          <w:p w14:paraId="29F95283"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$50,000</w:t>
            </w:r>
          </w:p>
        </w:tc>
      </w:tr>
      <w:tr w:rsidR="000C7788" w:rsidRPr="000C7788" w14:paraId="389C9D66" w14:textId="77777777" w:rsidTr="000C7788">
        <w:trPr>
          <w:tblCellSpacing w:w="0" w:type="dxa"/>
        </w:trPr>
        <w:tc>
          <w:tcPr>
            <w:tcW w:w="0" w:type="auto"/>
            <w:noWrap/>
            <w:hideMark/>
          </w:tcPr>
          <w:p w14:paraId="3C83036B"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Eligible Applicants:</w:t>
            </w:r>
          </w:p>
        </w:tc>
        <w:tc>
          <w:tcPr>
            <w:tcW w:w="0" w:type="auto"/>
            <w:vAlign w:val="center"/>
            <w:hideMark/>
          </w:tcPr>
          <w:p w14:paraId="092702A1" w14:textId="77777777"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Others (see text field entitled "Additional Information on Eligibility" for clarification)</w:t>
            </w:r>
          </w:p>
        </w:tc>
      </w:tr>
      <w:tr w:rsidR="000C7788" w:rsidRPr="000C7788" w14:paraId="7E228344" w14:textId="77777777" w:rsidTr="000C7788">
        <w:trPr>
          <w:tblCellSpacing w:w="0" w:type="dxa"/>
        </w:trPr>
        <w:tc>
          <w:tcPr>
            <w:tcW w:w="0" w:type="auto"/>
            <w:noWrap/>
            <w:hideMark/>
          </w:tcPr>
          <w:p w14:paraId="6B4F33C2"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Additional Information on Eligibility:</w:t>
            </w:r>
          </w:p>
        </w:tc>
        <w:tc>
          <w:tcPr>
            <w:tcW w:w="0" w:type="auto"/>
            <w:vAlign w:val="center"/>
            <w:hideMark/>
          </w:tcPr>
          <w:p w14:paraId="58819448" w14:textId="010119CD" w:rsidR="000C7788" w:rsidRPr="000C7788" w:rsidRDefault="000C7788" w:rsidP="000C7788">
            <w:pPr>
              <w:widowControl w:val="0"/>
              <w:autoSpaceDE w:val="0"/>
              <w:autoSpaceDN w:val="0"/>
              <w:adjustRightInd w:val="0"/>
              <w:rPr>
                <w:rFonts w:ascii="Helvetica" w:hAnsi="Helvetica" w:cs="Helvetica"/>
              </w:rPr>
            </w:pPr>
            <w:r w:rsidRPr="000C7788">
              <w:rPr>
                <w:rFonts w:ascii="Helvetica" w:hAnsi="Helvetica" w:cs="Helvetica"/>
              </w:rPr>
              <w:t xml:space="preserve">Please note: to apply for marine debris prevention funding through this opportunity, applicants must first submit a Letter of Intent (LOI), via email, to grants.marinedebris@noaa.gov, in accordance with the guidelines described in Section IV.B. of the funding opportunity announcement. The deadline for LOI submission is September 28, 2017. After NOAA reviews all submitted LOIs, only those invited to submit a full proposal will be considered for funding. Applicants will be notified by November 1, 2017 if they have been invited to submit a full proposal. 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w:t>
            </w:r>
            <w:r w:rsidR="00CF0C8B" w:rsidRPr="000C7788">
              <w:rPr>
                <w:rFonts w:ascii="Helvetica" w:hAnsi="Helvetica" w:cs="Helvetica"/>
              </w:rPr>
              <w:t>competition.</w:t>
            </w:r>
            <w:r w:rsidR="00CF0C8B">
              <w:rPr>
                <w:rFonts w:ascii="Helvetica" w:hAnsi="Helvetica" w:cs="Helvetica"/>
              </w:rPr>
              <w:t xml:space="preserve"> </w:t>
            </w:r>
            <w:r w:rsidR="00CF0C8B" w:rsidRPr="000C7788">
              <w:rPr>
                <w:rFonts w:ascii="Helvetica" w:hAnsi="Helvetica" w:cs="Helvetica"/>
              </w:rPr>
              <w:t>All</w:t>
            </w:r>
            <w:r w:rsidRPr="000C7788">
              <w:rPr>
                <w:rFonts w:ascii="Helvetica" w:hAnsi="Helvetica" w:cs="Helvetica"/>
              </w:rPr>
              <w:t xml:space="preserve">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w:t>
            </w:r>
            <w:r w:rsidR="00CF0C8B" w:rsidRPr="000C7788">
              <w:rPr>
                <w:rFonts w:ascii="Helvetica" w:hAnsi="Helvetica" w:cs="Helvetica"/>
              </w:rPr>
              <w:t>institutions</w:t>
            </w:r>
            <w:r w:rsidR="00CF0C8B">
              <w:rPr>
                <w:rFonts w:ascii="Helvetica" w:hAnsi="Helvetica" w:cs="Helvetica"/>
              </w:rPr>
              <w:t xml:space="preserve"> </w:t>
            </w:r>
            <w:r w:rsidR="00CF0C8B" w:rsidRPr="000C7788">
              <w:rPr>
                <w:rFonts w:ascii="Helvetica" w:hAnsi="Helvetica" w:cs="Helvetica"/>
              </w:rPr>
              <w:t>Applications</w:t>
            </w:r>
            <w:r w:rsidRPr="000C7788">
              <w:rPr>
                <w:rFonts w:ascii="Helvetica" w:hAnsi="Helvetica" w:cs="Helvetica"/>
              </w:rPr>
              <w:t xml:space="preserve"> that have been submitted to other NOAA grant programs or as part of another NOAA grant may be considered under this solicitation.</w:t>
            </w:r>
          </w:p>
        </w:tc>
      </w:tr>
      <w:tr w:rsidR="000C7788" w14:paraId="53F16C5E" w14:textId="77777777" w:rsidTr="000C7788">
        <w:trPr>
          <w:tblCellSpacing w:w="0" w:type="dxa"/>
        </w:trPr>
        <w:tc>
          <w:tcPr>
            <w:tcW w:w="0" w:type="auto"/>
            <w:noWrap/>
            <w:hideMark/>
          </w:tcPr>
          <w:p w14:paraId="6EEC7ABE"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Agency Name:</w:t>
            </w:r>
          </w:p>
        </w:tc>
        <w:tc>
          <w:tcPr>
            <w:tcW w:w="0" w:type="auto"/>
            <w:vAlign w:val="center"/>
            <w:hideMark/>
          </w:tcPr>
          <w:p w14:paraId="012DC529" w14:textId="77777777" w:rsidR="000C7788" w:rsidRPr="000C7788" w:rsidRDefault="000C7788" w:rsidP="000C7788">
            <w:pPr>
              <w:widowControl w:val="0"/>
              <w:autoSpaceDE w:val="0"/>
              <w:autoSpaceDN w:val="0"/>
              <w:adjustRightInd w:val="0"/>
              <w:rPr>
                <w:rFonts w:ascii="Helvetica" w:hAnsi="Helvetica" w:cs="Helvetica"/>
              </w:rPr>
            </w:pPr>
            <w:r w:rsidRPr="000C7788">
              <w:rPr>
                <w:rStyle w:val="search-custom"/>
                <w:rFonts w:ascii="Helvetica" w:hAnsi="Helvetica" w:cs="Helvetica"/>
              </w:rPr>
              <w:t>Department of Commerce</w:t>
            </w:r>
          </w:p>
        </w:tc>
      </w:tr>
      <w:tr w:rsidR="000C7788" w14:paraId="6727D6ED" w14:textId="77777777" w:rsidTr="000C7788">
        <w:trPr>
          <w:tblCellSpacing w:w="0" w:type="dxa"/>
        </w:trPr>
        <w:tc>
          <w:tcPr>
            <w:tcW w:w="0" w:type="auto"/>
            <w:noWrap/>
            <w:hideMark/>
          </w:tcPr>
          <w:p w14:paraId="6FD72E02"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Description:</w:t>
            </w:r>
          </w:p>
        </w:tc>
        <w:tc>
          <w:tcPr>
            <w:tcW w:w="0" w:type="auto"/>
            <w:vAlign w:val="center"/>
            <w:hideMark/>
          </w:tcPr>
          <w:p w14:paraId="2D0D028E" w14:textId="2AE5EA91" w:rsidR="000C7788" w:rsidRPr="000C7788" w:rsidRDefault="000C7788" w:rsidP="000C7788">
            <w:pPr>
              <w:widowControl w:val="0"/>
              <w:autoSpaceDE w:val="0"/>
              <w:autoSpaceDN w:val="0"/>
              <w:adjustRightInd w:val="0"/>
              <w:rPr>
                <w:rFonts w:ascii="Helvetica" w:hAnsi="Helvetica" w:cs="Helvetica"/>
              </w:rPr>
            </w:pPr>
            <w:r w:rsidRPr="000C7788">
              <w:rPr>
                <w:rStyle w:val="search-custom"/>
                <w:rFonts w:ascii="Helvetica" w:hAnsi="Helvetica" w:cs="Helvetica"/>
              </w:rPr>
              <w:t xml:space="preserve">The NOAA Marine Debris Program, authorized in the Marine Debris Act (33 U.S.C. 1951-1958), provides funding to prevent the introduction of marine debris into the marine and coastal environment. Projects awarded through this grant competition will encourage changes in behavior of a target audience (such as students, teachers, industries, or the public) to address a specific marine debris issue, and will actively engage these groups in hands-on personal participation. Successful proposals through this solicitation will be funded through cooperative agreements. Funding of up to $1,500,000 is expected to be available for Marine Debris Prevention grants in FY2018. Typical awards will range from $50,000 - $150,000. </w:t>
            </w:r>
            <w:r w:rsidR="00CF0C8B" w:rsidRPr="000C7788">
              <w:rPr>
                <w:rStyle w:val="search-custom"/>
                <w:rFonts w:ascii="Helvetica" w:hAnsi="Helvetica" w:cs="Helvetica"/>
              </w:rPr>
              <w:t>Funding for this purpose comes through the NOAA Marine Debris Program as appropriations to the Office of Response and Restoration, National Ocean Service.</w:t>
            </w:r>
            <w:r w:rsidR="00CF0C8B">
              <w:rPr>
                <w:rStyle w:val="search-custom"/>
                <w:rFonts w:ascii="Helvetica" w:hAnsi="Helvetica" w:cs="Helvetica"/>
              </w:rPr>
              <w:t xml:space="preserve"> </w:t>
            </w:r>
            <w:r w:rsidR="00CF0C8B" w:rsidRPr="000C7788">
              <w:rPr>
                <w:rStyle w:val="search-custom"/>
                <w:rFonts w:ascii="Helvetica" w:hAnsi="Helvetica" w:cs="Helvetica"/>
              </w:rPr>
              <w:t xml:space="preserve">This solicitation is focused on efforts to prevent marine debris from entering the environment through targeted behavior change. </w:t>
            </w:r>
            <w:r w:rsidRPr="000C7788">
              <w:rPr>
                <w:rStyle w:val="search-custom"/>
                <w:rFonts w:ascii="Helvetica" w:hAnsi="Helvetica" w:cs="Helvetica"/>
              </w:rPr>
              <w:t>It is not intended for large-scale debris removal projects, deployment of catchment basins, or scientific research.</w:t>
            </w:r>
          </w:p>
        </w:tc>
      </w:tr>
      <w:tr w:rsidR="000C7788" w14:paraId="2E55E0A4" w14:textId="77777777" w:rsidTr="000C7788">
        <w:trPr>
          <w:tblCellSpacing w:w="0" w:type="dxa"/>
        </w:trPr>
        <w:tc>
          <w:tcPr>
            <w:tcW w:w="0" w:type="auto"/>
            <w:noWrap/>
            <w:hideMark/>
          </w:tcPr>
          <w:p w14:paraId="7E6D3E07"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Link to Additional Information:</w:t>
            </w:r>
          </w:p>
        </w:tc>
        <w:tc>
          <w:tcPr>
            <w:tcW w:w="0" w:type="auto"/>
            <w:vAlign w:val="center"/>
            <w:hideMark/>
          </w:tcPr>
          <w:p w14:paraId="3FF17D04" w14:textId="77777777" w:rsidR="000C7788" w:rsidRPr="000C7788" w:rsidRDefault="000C7788" w:rsidP="000C7788">
            <w:pPr>
              <w:widowControl w:val="0"/>
              <w:autoSpaceDE w:val="0"/>
              <w:autoSpaceDN w:val="0"/>
              <w:adjustRightInd w:val="0"/>
              <w:rPr>
                <w:rFonts w:ascii="Helvetica" w:hAnsi="Helvetica" w:cs="Helvetica"/>
              </w:rPr>
            </w:pPr>
            <w:r w:rsidRPr="000C7788">
              <w:rPr>
                <w:rStyle w:val="search-custom"/>
                <w:rFonts w:ascii="Helvetica" w:hAnsi="Helvetica" w:cs="Helvetica"/>
              </w:rPr>
              <w:t> </w:t>
            </w:r>
          </w:p>
        </w:tc>
      </w:tr>
      <w:tr w:rsidR="000C7788" w14:paraId="27104CD4" w14:textId="77777777" w:rsidTr="000C7788">
        <w:trPr>
          <w:tblCellSpacing w:w="0" w:type="dxa"/>
        </w:trPr>
        <w:tc>
          <w:tcPr>
            <w:tcW w:w="0" w:type="auto"/>
            <w:noWrap/>
            <w:hideMark/>
          </w:tcPr>
          <w:p w14:paraId="2F97B36B" w14:textId="77777777" w:rsidR="000C7788" w:rsidRPr="000C7788" w:rsidRDefault="000C7788" w:rsidP="000C7788">
            <w:pPr>
              <w:widowControl w:val="0"/>
              <w:autoSpaceDE w:val="0"/>
              <w:autoSpaceDN w:val="0"/>
              <w:adjustRightInd w:val="0"/>
              <w:rPr>
                <w:rFonts w:ascii="Helvetica" w:hAnsi="Helvetica" w:cs="Helvetica"/>
                <w:b/>
                <w:bCs/>
              </w:rPr>
            </w:pPr>
            <w:r w:rsidRPr="000C7788">
              <w:rPr>
                <w:rFonts w:ascii="Helvetica" w:hAnsi="Helvetica" w:cs="Helvetica"/>
                <w:b/>
                <w:bCs/>
              </w:rPr>
              <w:t>Grantor Contact Information:</w:t>
            </w:r>
          </w:p>
        </w:tc>
        <w:tc>
          <w:tcPr>
            <w:tcW w:w="0" w:type="auto"/>
            <w:vAlign w:val="center"/>
            <w:hideMark/>
          </w:tcPr>
          <w:p w14:paraId="69CAE06B" w14:textId="77777777" w:rsidR="000C7788" w:rsidRPr="000C7788" w:rsidRDefault="000C7788" w:rsidP="000C7788">
            <w:pPr>
              <w:widowControl w:val="0"/>
              <w:autoSpaceDE w:val="0"/>
              <w:autoSpaceDN w:val="0"/>
              <w:adjustRightInd w:val="0"/>
              <w:rPr>
                <w:rFonts w:ascii="Helvetica" w:hAnsi="Helvetica" w:cs="Helvetica"/>
              </w:rPr>
            </w:pPr>
            <w:r w:rsidRPr="000C7788">
              <w:rPr>
                <w:rStyle w:val="search-custom"/>
                <w:rFonts w:ascii="Helvetica" w:hAnsi="Helvetica" w:cs="Helvetica"/>
              </w:rPr>
              <w:t>If you have difficulty accessing the full announcement electronically, please contact:</w:t>
            </w:r>
            <w:r w:rsidRPr="000C7788">
              <w:rPr>
                <w:rFonts w:ascii="Helvetica" w:hAnsi="Helvetica" w:cs="Helvetica"/>
              </w:rPr>
              <w:br/>
            </w:r>
            <w:r w:rsidRPr="000C7788">
              <w:rPr>
                <w:rFonts w:ascii="Helvetica" w:hAnsi="Helvetica" w:cs="Helvetica"/>
              </w:rPr>
              <w:br/>
            </w:r>
            <w:r w:rsidRPr="000C7788">
              <w:rPr>
                <w:rStyle w:val="search-custom"/>
                <w:rFonts w:ascii="Helvetica" w:hAnsi="Helvetica" w:cs="Helvetica"/>
              </w:rPr>
              <w:t>Tom Barry (tom.barry@noaa.gov, 240-533-0425).</w:t>
            </w:r>
            <w:r w:rsidRPr="000C7788">
              <w:rPr>
                <w:rStyle w:val="apple-converted-space"/>
                <w:rFonts w:ascii="Helvetica" w:hAnsi="Helvetica" w:cs="Helvetica"/>
              </w:rPr>
              <w:t> </w:t>
            </w:r>
            <w:r w:rsidRPr="000C7788">
              <w:rPr>
                <w:rFonts w:ascii="Helvetica" w:hAnsi="Helvetica" w:cs="Helvetica"/>
              </w:rPr>
              <w:br/>
            </w:r>
            <w:r w:rsidRPr="000C7788">
              <w:rPr>
                <w:rFonts w:ascii="Helvetica" w:hAnsi="Helvetica" w:cs="Helvetica"/>
              </w:rPr>
              <w:br/>
            </w:r>
            <w:hyperlink r:id="rId90" w:history="1">
              <w:r w:rsidRPr="000C7788">
                <w:rPr>
                  <w:rStyle w:val="Hyperlink"/>
                  <w:rFonts w:ascii="Helvetica" w:hAnsi="Helvetica" w:cs="Helvetica"/>
                </w:rPr>
                <w:t>Work</w:t>
              </w:r>
            </w:hyperlink>
          </w:p>
        </w:tc>
      </w:tr>
    </w:tbl>
    <w:p w14:paraId="6959B703" w14:textId="77777777" w:rsidR="000C7788" w:rsidRDefault="000C7788" w:rsidP="000C7788">
      <w:pPr>
        <w:widowControl w:val="0"/>
        <w:autoSpaceDE w:val="0"/>
        <w:autoSpaceDN w:val="0"/>
        <w:adjustRightInd w:val="0"/>
        <w:rPr>
          <w:rFonts w:ascii="Helvetica" w:hAnsi="Helvetica" w:cs="Helvetica"/>
        </w:rPr>
      </w:pPr>
    </w:p>
    <w:p w14:paraId="05DC076C" w14:textId="77777777" w:rsidR="000C7788" w:rsidRDefault="006363FA" w:rsidP="000C7788">
      <w:pPr>
        <w:widowControl w:val="0"/>
        <w:autoSpaceDE w:val="0"/>
        <w:autoSpaceDN w:val="0"/>
        <w:adjustRightInd w:val="0"/>
        <w:rPr>
          <w:rFonts w:ascii="Helvetica" w:hAnsi="Helvetica" w:cs="Helvetica"/>
        </w:rPr>
      </w:pPr>
      <w:hyperlink r:id="rId91" w:history="1">
        <w:r w:rsidR="000C7788">
          <w:rPr>
            <w:rFonts w:ascii="Helvetica" w:hAnsi="Helvetica" w:cs="Helvetica"/>
            <w:color w:val="386EFF"/>
            <w:u w:val="single" w:color="386EFF"/>
          </w:rPr>
          <w:t>http://www.grants.gov/web/grants/view-opportunity.html?oppId=296756</w:t>
        </w:r>
      </w:hyperlink>
    </w:p>
    <w:p w14:paraId="2B0084C5" w14:textId="608E3B75" w:rsidR="00783021" w:rsidRDefault="00783021" w:rsidP="002847B4">
      <w:pPr>
        <w:widowControl w:val="0"/>
        <w:autoSpaceDE w:val="0"/>
        <w:autoSpaceDN w:val="0"/>
        <w:adjustRightInd w:val="0"/>
        <w:rPr>
          <w:rFonts w:ascii="Helvetica" w:hAnsi="Helvetica" w:cs="Arial"/>
          <w:color w:val="1A1A1A"/>
        </w:rPr>
      </w:pPr>
      <w:r>
        <w:rPr>
          <w:rFonts w:ascii="Helvetica" w:hAnsi="Helvetica" w:cs="Arial"/>
          <w:color w:val="1A1A1A"/>
        </w:rPr>
        <w:t xml:space="preserve"> </w:t>
      </w:r>
    </w:p>
    <w:p w14:paraId="272D2348" w14:textId="77ECCDD2"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09AF3D07" w14:textId="77777777" w:rsidR="00A257AD" w:rsidRDefault="00A257AD" w:rsidP="00F347F1">
      <w:pPr>
        <w:widowControl w:val="0"/>
        <w:autoSpaceDE w:val="0"/>
        <w:autoSpaceDN w:val="0"/>
        <w:adjustRightInd w:val="0"/>
        <w:rPr>
          <w:rFonts w:ascii="Helvetica" w:hAnsi="Helvetica" w:cs="Helvetica"/>
        </w:rPr>
      </w:pPr>
    </w:p>
    <w:p w14:paraId="00EA6D17" w14:textId="09609D61" w:rsidR="00D65B43" w:rsidRPr="005D3F9C" w:rsidRDefault="00B756C2" w:rsidP="00D65B43">
      <w:pPr>
        <w:rPr>
          <w:rFonts w:ascii="Helvetica" w:hAnsi="Helvetica"/>
        </w:rPr>
      </w:pPr>
      <w:bookmarkStart w:id="84" w:name="DOCMSE"/>
      <w:bookmarkStart w:id="85" w:name="DOCReminders"/>
      <w:bookmarkEnd w:id="84"/>
      <w:bookmarkEnd w:id="85"/>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6" w:name="DOCSBIR"/>
      <w:bookmarkEnd w:id="86"/>
    </w:p>
    <w:p w14:paraId="06651F65" w14:textId="17A36D96" w:rsidR="00B102B2" w:rsidRDefault="00B102B2" w:rsidP="00B102B2">
      <w:pPr>
        <w:widowControl w:val="0"/>
        <w:autoSpaceDE w:val="0"/>
        <w:autoSpaceDN w:val="0"/>
        <w:adjustRightInd w:val="0"/>
        <w:rPr>
          <w:rFonts w:ascii="Helvetica" w:hAnsi="Helvetica" w:cs="Helvetica"/>
        </w:rPr>
      </w:pPr>
      <w:bookmarkStart w:id="87" w:name="DOCPrescottMarine"/>
      <w:bookmarkEnd w:id="87"/>
      <w:r>
        <w:rPr>
          <w:rFonts w:ascii="Helvetica" w:hAnsi="Helvetica" w:cs="Helvetica"/>
        </w:rPr>
        <w:t xml:space="preserve">John H. Prescott Marine Mammal Rescue Assistance Grant Program (Prescott Grant Program) for </w:t>
      </w:r>
      <w:r w:rsidR="00CF0C8B">
        <w:rPr>
          <w:rFonts w:ascii="Helvetica" w:hAnsi="Helvetica" w:cs="Helvetica"/>
        </w:rPr>
        <w:t>Fiscal Year</w:t>
      </w:r>
      <w:r>
        <w:rPr>
          <w:rFonts w:ascii="Helvetica" w:hAnsi="Helvetica" w:cs="Helvetica"/>
        </w:rPr>
        <w:t xml:space="preserve"> 2018</w:t>
      </w:r>
    </w:p>
    <w:p w14:paraId="70722348" w14:textId="77777777" w:rsidR="00B102B2" w:rsidRDefault="00B102B2" w:rsidP="00B102B2">
      <w:pPr>
        <w:widowControl w:val="0"/>
        <w:autoSpaceDE w:val="0"/>
        <w:autoSpaceDN w:val="0"/>
        <w:adjustRightInd w:val="0"/>
        <w:rPr>
          <w:rFonts w:ascii="Helvetica" w:hAnsi="Helvetica" w:cs="Helvetica"/>
        </w:rPr>
      </w:pPr>
      <w:r>
        <w:rPr>
          <w:rFonts w:ascii="Helvetica" w:hAnsi="Helvetica" w:cs="Helvetica"/>
        </w:rPr>
        <w:t>Synopsis 1</w:t>
      </w:r>
    </w:p>
    <w:p w14:paraId="65C066D5" w14:textId="77777777" w:rsidR="00B102B2" w:rsidRDefault="00B102B2" w:rsidP="00B102B2">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102B2" w:rsidRPr="00BD4BC6" w14:paraId="05932483" w14:textId="77777777" w:rsidTr="00A47E08">
        <w:trPr>
          <w:tblCellSpacing w:w="0" w:type="dxa"/>
        </w:trPr>
        <w:tc>
          <w:tcPr>
            <w:tcW w:w="0" w:type="auto"/>
            <w:noWrap/>
            <w:hideMark/>
          </w:tcPr>
          <w:p w14:paraId="2135E5F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2BC37CB0"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102B2" w:rsidRPr="00BD4BC6" w14:paraId="1F3AF689" w14:textId="77777777" w:rsidTr="00A47E08">
        <w:trPr>
          <w:tblCellSpacing w:w="0" w:type="dxa"/>
        </w:trPr>
        <w:tc>
          <w:tcPr>
            <w:tcW w:w="0" w:type="auto"/>
            <w:noWrap/>
            <w:hideMark/>
          </w:tcPr>
          <w:p w14:paraId="78EC6E6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215399A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NOAA-NMFS-PRPO-2018-2005309</w:t>
            </w:r>
          </w:p>
        </w:tc>
      </w:tr>
      <w:tr w:rsidR="00B102B2" w:rsidRPr="00BD4BC6" w14:paraId="3F98944E" w14:textId="77777777" w:rsidTr="00A47E08">
        <w:trPr>
          <w:tblCellSpacing w:w="0" w:type="dxa"/>
        </w:trPr>
        <w:tc>
          <w:tcPr>
            <w:tcW w:w="0" w:type="auto"/>
            <w:noWrap/>
            <w:hideMark/>
          </w:tcPr>
          <w:p w14:paraId="3410AF3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7F1E11A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John H. Prescott Marine Mammal Rescue Assistance Grant Program (Prescott Grant Program) for Fiscal Year 2018</w:t>
            </w:r>
          </w:p>
        </w:tc>
      </w:tr>
      <w:tr w:rsidR="00B102B2" w:rsidRPr="00BD4BC6" w14:paraId="22AD7FB3" w14:textId="77777777" w:rsidTr="00A47E08">
        <w:trPr>
          <w:tblCellSpacing w:w="0" w:type="dxa"/>
        </w:trPr>
        <w:tc>
          <w:tcPr>
            <w:tcW w:w="0" w:type="auto"/>
            <w:noWrap/>
            <w:hideMark/>
          </w:tcPr>
          <w:p w14:paraId="5B7E3D6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150602F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102B2" w:rsidRPr="00BD4BC6" w14:paraId="08CED5B3" w14:textId="77777777" w:rsidTr="00A47E08">
        <w:trPr>
          <w:tblCellSpacing w:w="0" w:type="dxa"/>
        </w:trPr>
        <w:tc>
          <w:tcPr>
            <w:tcW w:w="0" w:type="auto"/>
            <w:noWrap/>
            <w:hideMark/>
          </w:tcPr>
          <w:p w14:paraId="7508BD0E"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6B49C9C7"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4B5E8E1B" w14:textId="77777777" w:rsidTr="00A47E08">
        <w:trPr>
          <w:tblCellSpacing w:w="0" w:type="dxa"/>
        </w:trPr>
        <w:tc>
          <w:tcPr>
            <w:tcW w:w="0" w:type="auto"/>
            <w:noWrap/>
            <w:hideMark/>
          </w:tcPr>
          <w:p w14:paraId="01E8F7FE"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617E7515"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Cooperative Agreement</w:t>
            </w:r>
            <w:r w:rsidRPr="00BD4BC6">
              <w:rPr>
                <w:rFonts w:ascii="Helvetica" w:hAnsi="Helvetica" w:cs="Helvetica"/>
              </w:rPr>
              <w:br/>
              <w:t>Grant</w:t>
            </w:r>
          </w:p>
        </w:tc>
      </w:tr>
      <w:tr w:rsidR="00B102B2" w:rsidRPr="00BD4BC6" w14:paraId="3CFD7F48" w14:textId="77777777" w:rsidTr="00A47E08">
        <w:trPr>
          <w:tblCellSpacing w:w="0" w:type="dxa"/>
        </w:trPr>
        <w:tc>
          <w:tcPr>
            <w:tcW w:w="0" w:type="auto"/>
            <w:noWrap/>
            <w:hideMark/>
          </w:tcPr>
          <w:p w14:paraId="057E8CBC"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62E9C37D"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102B2" w:rsidRPr="00BD4BC6" w14:paraId="0229EC5B" w14:textId="77777777" w:rsidTr="00A47E08">
        <w:trPr>
          <w:tblCellSpacing w:w="0" w:type="dxa"/>
        </w:trPr>
        <w:tc>
          <w:tcPr>
            <w:tcW w:w="0" w:type="auto"/>
            <w:noWrap/>
            <w:hideMark/>
          </w:tcPr>
          <w:p w14:paraId="6408C41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3F56DB5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645D58BB" w14:textId="77777777" w:rsidTr="00A47E08">
        <w:trPr>
          <w:tblCellSpacing w:w="0" w:type="dxa"/>
        </w:trPr>
        <w:tc>
          <w:tcPr>
            <w:tcW w:w="0" w:type="auto"/>
            <w:noWrap/>
            <w:hideMark/>
          </w:tcPr>
          <w:p w14:paraId="1D5D1EAD"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186E8E7F"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40</w:t>
            </w:r>
          </w:p>
        </w:tc>
      </w:tr>
      <w:tr w:rsidR="00B102B2" w:rsidRPr="00BD4BC6" w14:paraId="0D7B3EEF" w14:textId="77777777" w:rsidTr="00A47E08">
        <w:trPr>
          <w:tblCellSpacing w:w="0" w:type="dxa"/>
        </w:trPr>
        <w:tc>
          <w:tcPr>
            <w:tcW w:w="0" w:type="auto"/>
            <w:noWrap/>
            <w:hideMark/>
          </w:tcPr>
          <w:p w14:paraId="6C21D96B"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699ED5C1"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11.439 -- Marine Mammal Data Program</w:t>
            </w:r>
          </w:p>
        </w:tc>
      </w:tr>
      <w:tr w:rsidR="00B102B2" w:rsidRPr="00BD4BC6" w14:paraId="7A83DF3F" w14:textId="77777777" w:rsidTr="00A47E08">
        <w:trPr>
          <w:tblCellSpacing w:w="0" w:type="dxa"/>
        </w:trPr>
        <w:tc>
          <w:tcPr>
            <w:tcW w:w="0" w:type="auto"/>
            <w:noWrap/>
            <w:hideMark/>
          </w:tcPr>
          <w:p w14:paraId="4C2A06EE"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0358A37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Yes</w:t>
            </w:r>
          </w:p>
        </w:tc>
      </w:tr>
      <w:tr w:rsidR="00B102B2" w:rsidRPr="00BD4BC6" w14:paraId="13372760" w14:textId="77777777" w:rsidTr="00A47E08">
        <w:trPr>
          <w:tblCellSpacing w:w="0" w:type="dxa"/>
        </w:trPr>
        <w:tc>
          <w:tcPr>
            <w:tcW w:w="0" w:type="auto"/>
            <w:noWrap/>
            <w:hideMark/>
          </w:tcPr>
          <w:p w14:paraId="30187DFB"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Version:</w:t>
            </w:r>
          </w:p>
        </w:tc>
        <w:tc>
          <w:tcPr>
            <w:tcW w:w="0" w:type="auto"/>
            <w:vAlign w:val="center"/>
            <w:hideMark/>
          </w:tcPr>
          <w:p w14:paraId="36A5D70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Synopsis 1</w:t>
            </w:r>
          </w:p>
        </w:tc>
      </w:tr>
      <w:tr w:rsidR="00B102B2" w:rsidRPr="00BD4BC6" w14:paraId="733DA950" w14:textId="77777777" w:rsidTr="00A47E08">
        <w:trPr>
          <w:tblCellSpacing w:w="0" w:type="dxa"/>
        </w:trPr>
        <w:tc>
          <w:tcPr>
            <w:tcW w:w="0" w:type="auto"/>
            <w:noWrap/>
            <w:hideMark/>
          </w:tcPr>
          <w:p w14:paraId="45EE3CB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Posted Date:</w:t>
            </w:r>
          </w:p>
        </w:tc>
        <w:tc>
          <w:tcPr>
            <w:tcW w:w="0" w:type="auto"/>
            <w:vAlign w:val="center"/>
            <w:hideMark/>
          </w:tcPr>
          <w:p w14:paraId="5F9BB36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Jul 24, 2017</w:t>
            </w:r>
          </w:p>
        </w:tc>
      </w:tr>
      <w:tr w:rsidR="00B102B2" w:rsidRPr="00BD4BC6" w14:paraId="4F5A18DE" w14:textId="77777777" w:rsidTr="00A47E08">
        <w:trPr>
          <w:tblCellSpacing w:w="0" w:type="dxa"/>
        </w:trPr>
        <w:tc>
          <w:tcPr>
            <w:tcW w:w="0" w:type="auto"/>
            <w:noWrap/>
            <w:hideMark/>
          </w:tcPr>
          <w:p w14:paraId="1F9565C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Last Updated Date:</w:t>
            </w:r>
          </w:p>
        </w:tc>
        <w:tc>
          <w:tcPr>
            <w:tcW w:w="0" w:type="auto"/>
            <w:vAlign w:val="center"/>
            <w:hideMark/>
          </w:tcPr>
          <w:p w14:paraId="416EB67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Jul 24, 2017</w:t>
            </w:r>
          </w:p>
        </w:tc>
      </w:tr>
      <w:tr w:rsidR="00B102B2" w:rsidRPr="00BD4BC6" w14:paraId="3511D54D" w14:textId="77777777" w:rsidTr="00A47E08">
        <w:trPr>
          <w:tblCellSpacing w:w="0" w:type="dxa"/>
        </w:trPr>
        <w:tc>
          <w:tcPr>
            <w:tcW w:w="0" w:type="auto"/>
            <w:noWrap/>
            <w:hideMark/>
          </w:tcPr>
          <w:p w14:paraId="4E78D43D"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Original Closing Date for Applications:</w:t>
            </w:r>
          </w:p>
        </w:tc>
        <w:tc>
          <w:tcPr>
            <w:tcW w:w="0" w:type="auto"/>
            <w:vAlign w:val="center"/>
            <w:hideMark/>
          </w:tcPr>
          <w:p w14:paraId="0C730EF7"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Oct 17, 2017 </w:t>
            </w:r>
          </w:p>
        </w:tc>
      </w:tr>
      <w:tr w:rsidR="00B102B2" w:rsidRPr="00BD4BC6" w14:paraId="4AB87B89" w14:textId="77777777" w:rsidTr="00A47E08">
        <w:trPr>
          <w:tblCellSpacing w:w="0" w:type="dxa"/>
        </w:trPr>
        <w:tc>
          <w:tcPr>
            <w:tcW w:w="0" w:type="auto"/>
            <w:noWrap/>
            <w:hideMark/>
          </w:tcPr>
          <w:p w14:paraId="0830ADF6"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Current Closing Date for Applications:</w:t>
            </w:r>
          </w:p>
        </w:tc>
        <w:tc>
          <w:tcPr>
            <w:tcW w:w="0" w:type="auto"/>
            <w:vAlign w:val="center"/>
            <w:hideMark/>
          </w:tcPr>
          <w:p w14:paraId="4E8E78A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Oct 17, 2017 </w:t>
            </w:r>
          </w:p>
        </w:tc>
      </w:tr>
      <w:tr w:rsidR="00B102B2" w:rsidRPr="00BD4BC6" w14:paraId="1695331B" w14:textId="77777777" w:rsidTr="00A47E08">
        <w:trPr>
          <w:tblCellSpacing w:w="0" w:type="dxa"/>
        </w:trPr>
        <w:tc>
          <w:tcPr>
            <w:tcW w:w="0" w:type="auto"/>
            <w:noWrap/>
            <w:hideMark/>
          </w:tcPr>
          <w:p w14:paraId="226805D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Archive Date:</w:t>
            </w:r>
          </w:p>
        </w:tc>
        <w:tc>
          <w:tcPr>
            <w:tcW w:w="0" w:type="auto"/>
            <w:vAlign w:val="center"/>
            <w:hideMark/>
          </w:tcPr>
          <w:p w14:paraId="0BB414F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Nov 16, 2017</w:t>
            </w:r>
          </w:p>
        </w:tc>
      </w:tr>
      <w:tr w:rsidR="00B102B2" w:rsidRPr="00BD4BC6" w14:paraId="506842F9" w14:textId="77777777" w:rsidTr="00A47E08">
        <w:trPr>
          <w:tblCellSpacing w:w="0" w:type="dxa"/>
        </w:trPr>
        <w:tc>
          <w:tcPr>
            <w:tcW w:w="0" w:type="auto"/>
            <w:noWrap/>
            <w:hideMark/>
          </w:tcPr>
          <w:p w14:paraId="74D6517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Estimated Total Program Funding:</w:t>
            </w:r>
          </w:p>
        </w:tc>
        <w:tc>
          <w:tcPr>
            <w:tcW w:w="0" w:type="auto"/>
            <w:vAlign w:val="center"/>
            <w:hideMark/>
          </w:tcPr>
          <w:p w14:paraId="5CFF7CEC"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$4,000,000</w:t>
            </w:r>
          </w:p>
        </w:tc>
      </w:tr>
      <w:tr w:rsidR="00B102B2" w:rsidRPr="00BD4BC6" w14:paraId="58C7E3D9" w14:textId="77777777" w:rsidTr="00A47E08">
        <w:trPr>
          <w:tblCellSpacing w:w="0" w:type="dxa"/>
        </w:trPr>
        <w:tc>
          <w:tcPr>
            <w:tcW w:w="0" w:type="auto"/>
            <w:noWrap/>
            <w:hideMark/>
          </w:tcPr>
          <w:p w14:paraId="4ADE311C"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Award Ceiling:</w:t>
            </w:r>
          </w:p>
        </w:tc>
        <w:tc>
          <w:tcPr>
            <w:tcW w:w="0" w:type="auto"/>
            <w:vAlign w:val="center"/>
            <w:hideMark/>
          </w:tcPr>
          <w:p w14:paraId="490ED32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$100,000</w:t>
            </w:r>
          </w:p>
        </w:tc>
      </w:tr>
      <w:tr w:rsidR="00B102B2" w:rsidRPr="00BD4BC6" w14:paraId="23A2105E" w14:textId="77777777" w:rsidTr="00A47E08">
        <w:trPr>
          <w:tblCellSpacing w:w="0" w:type="dxa"/>
        </w:trPr>
        <w:tc>
          <w:tcPr>
            <w:tcW w:w="0" w:type="auto"/>
            <w:noWrap/>
            <w:hideMark/>
          </w:tcPr>
          <w:p w14:paraId="077CE3C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Award Floor:</w:t>
            </w:r>
          </w:p>
        </w:tc>
        <w:tc>
          <w:tcPr>
            <w:tcW w:w="0" w:type="auto"/>
            <w:vAlign w:val="center"/>
            <w:hideMark/>
          </w:tcPr>
          <w:p w14:paraId="5D3A60D7"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$0</w:t>
            </w:r>
          </w:p>
        </w:tc>
      </w:tr>
      <w:tr w:rsidR="00B102B2" w:rsidRPr="00BD4BC6" w14:paraId="0AD937A7" w14:textId="77777777" w:rsidTr="00A47E08">
        <w:trPr>
          <w:tblCellSpacing w:w="0" w:type="dxa"/>
        </w:trPr>
        <w:tc>
          <w:tcPr>
            <w:tcW w:w="0" w:type="auto"/>
            <w:noWrap/>
            <w:hideMark/>
          </w:tcPr>
          <w:p w14:paraId="1B5AAE1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Eligible Applicants:</w:t>
            </w:r>
          </w:p>
        </w:tc>
        <w:tc>
          <w:tcPr>
            <w:tcW w:w="0" w:type="auto"/>
            <w:vAlign w:val="center"/>
            <w:hideMark/>
          </w:tcPr>
          <w:p w14:paraId="00D51D7F"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Others (see text field entitled "Additional Information on Eligibility" for clarification)</w:t>
            </w:r>
          </w:p>
        </w:tc>
      </w:tr>
      <w:tr w:rsidR="00B102B2" w:rsidRPr="00BD4BC6" w14:paraId="7A9443B2" w14:textId="77777777" w:rsidTr="00A47E08">
        <w:trPr>
          <w:tblCellSpacing w:w="0" w:type="dxa"/>
        </w:trPr>
        <w:tc>
          <w:tcPr>
            <w:tcW w:w="0" w:type="auto"/>
            <w:noWrap/>
            <w:hideMark/>
          </w:tcPr>
          <w:p w14:paraId="4A38C31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Additional Information on Eligibility:</w:t>
            </w:r>
          </w:p>
        </w:tc>
        <w:tc>
          <w:tcPr>
            <w:tcW w:w="0" w:type="auto"/>
            <w:vAlign w:val="center"/>
            <w:hideMark/>
          </w:tcPr>
          <w:p w14:paraId="7EA0D18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All eligible applicants must currently be an active, authorized participant or researcher in the National Marine Mammal Stranding Network. Eligible applicants must be: 1) Stranding Agreement (SA) holders or their designee organizations recognized by the applicable NMFS Region; or 2) Holders of researcher authorization letters issued by a NMFS Regional Administrator and/or an MMPA and/or ESA scientific research or enhancement permit (when applicable) including Co-Investigator authorization; or 3) An eligible Federal, state, or local government personnel or tribal personnel (pursuant to Section 109(h) of the MMPA (16 U.S.C. 1379(h)); or 4) Diagnostic or service organizations performing services for the stranding network. Federal agencies in the DOC or Department of the Interior (DOI) are not eligible to receive Federal assistance under this notice. 1. "In Good Standing Criteria". All eligible applicants must meet the following "in good standing" criteria: a. If the applicant is a designated Principal Investigator on a MMPA and/or ESA scientific research or enhancement permit or a Co-Investigator on the MMHSRP's MMPA/ESA scientific research and enhancement permit (permit No. 18786-01),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2.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 NMFS Regional Administrator or the Assistant Administrator. SA Designee participants must be holding a current, active letter of designation from a NMFS SA holder authorized by NMFS. Designees cannot request authorization for activities beyond the scope of what is authorized by the SA to the agreement holder. b. Researcher Participant - Researcher participants must hold a current, active authorizing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 MMPA/ESA scientific research or enhancement permit must still obtain an authorizing letter from the Regional Stranding Coordinator in order to use parts or specimens from stranded animals. Researcher participants that would not require an authorizing letter from the NMFS Regional Administrator (i.e., they will be working with data only and not possessing samples or specimens) must still provide a letter of eligibility from the Regional Stranding Coordinator (see section III.A.3. of this FFO). Researcher participants must also have designated Co-Investigator(s) that are active NMFS authorized Stranding Network participants in good standing, and provide documentation to this effect. c. State, Local, Federal Government Employees or Tribal Participants - State and local government officials or employees participating pursuant to Section 109(h) of the MMPA (16 U.S.C. 1379(h)) for marine mammal species not listed under the ESA must fulfill reporting obligations outlined in 50 CFR § 216.22. d. Diagnostic Laboratories – While diagnostic laboratories performing analyses for Stranding Network members do not need authorization from NMFS to receive and possess samples or specimens from stranded marine mammals (50 CFR § 216.22(c)(8)), diagnostic laboratory applicants must still provide a letter of eligibility from the MMHSRP at NMFS Headquarters (see section IV.B.7.a. of this FFO). When requesting a letter of eligibility, laboratories should submit examples of their diagnostic capabilities, diagnostic services proposed and their testing turn-around time to the MMHSRP (see section VII of this FFO for contact information). e. Service Organizations – Organizations without an existing SA that are receiving parts from the stranding network to perform analyses that are not diagnostic analyses (see Section VIII for definitions) must have a valid transfer authorization letter issued by the applicable NMFS Region. Organizations working with carcasses or live stranded animals in coordination with a stranding network member may or may not require additional authorization depending upon the service. All service organizations must provide a letter of eligibility from the MMHSRP at NMFS Headquarters (see section IV.B.7.a of this FFO). When requesting a letter of eligibility, service organizations should submit examples of their capabilities, services proposed, and their turn-around time (if applicable) to the MMHSRP (see section VII of this FFO for contact information). 3. Letter of Eligibility. All applicants must submit a letter of eligibility issued by the appropriate NMFS Regional Stranding Coordinator or the MMHSRP at NMFS Headquarters. This letter is required in order to be considered for an award in this funding cycle. The letter of eligibility states that you are: 1) an eligible Stranding Network participant, diagnostic laboratory, service organization, or permitted researcher at the time of the application submission and during the award period; 2) in good standing; 3) have a history of participation in/with the Stranding Network or that your organization is from a local area with no pre-existing stranding response and/or rehabilitation capabilities or your organization provides diagnostic or other services. A copy of your SA or research authorization will not be considered as proof of eligibility. Any proposal that does not provide a letter of eligibility from the NMFS Regional Stranding Coordinator (or NMFS Headquarters) will not be considered eligible and will not be considered for further review. Contact the NMFS Regional Stranding Coordinators (http://www.nmfs.noaa.gov/pr/health/coordinators.htm) or the Prescott Grant Program at the address in the Agency Contacts, Section VII of this FFO to request this letter. Federal agencies in the DOC or DOI are not eligible to receive Federal assistance under this notice. In addition, federal employees shall not provide assistance in writing any application, writing letters of support for any application, or otherwise confer any unfair advantage on a particular application. However, for activities involving collaboration with current NOAA programs, NOAA employees can write a letter verifying that they are collaborating with the project. This collaboration letter cannot support or endorse the applicant or project. MMHSRP staff and other Federal Program Officers can provide guidance on application procedures and proper completion of required forms. Applications encompassing activities conducted under the authority of a MMPA/ESA scientific research or enhancement permit issued to the DOC or DOI should include a copy of the permit and a letter from the Principal Investigator (DOC/DOI employee) verifying that the work is being conducted with their approval. Federal employee travel costs or salaries are not allowable costs under this program. Refer any questions about potential collaboration or support by non-DOC/DOI Federal employees to the official listed in Agency Contacts, Section VII. of this FFO.</w:t>
            </w:r>
          </w:p>
        </w:tc>
      </w:tr>
      <w:tr w:rsidR="00B102B2" w14:paraId="6BB01F8C" w14:textId="77777777" w:rsidTr="00A47E08">
        <w:trPr>
          <w:tblCellSpacing w:w="0" w:type="dxa"/>
        </w:trPr>
        <w:tc>
          <w:tcPr>
            <w:tcW w:w="0" w:type="auto"/>
            <w:noWrap/>
            <w:hideMark/>
          </w:tcPr>
          <w:p w14:paraId="24F60178"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Agency Name:</w:t>
            </w:r>
          </w:p>
        </w:tc>
        <w:tc>
          <w:tcPr>
            <w:tcW w:w="0" w:type="auto"/>
            <w:vAlign w:val="center"/>
            <w:hideMark/>
          </w:tcPr>
          <w:p w14:paraId="0CA33189"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Department of Commerce</w:t>
            </w:r>
          </w:p>
        </w:tc>
      </w:tr>
      <w:tr w:rsidR="00B102B2" w14:paraId="38B3EBC3" w14:textId="77777777" w:rsidTr="00A47E08">
        <w:trPr>
          <w:tblCellSpacing w:w="0" w:type="dxa"/>
        </w:trPr>
        <w:tc>
          <w:tcPr>
            <w:tcW w:w="0" w:type="auto"/>
            <w:noWrap/>
            <w:hideMark/>
          </w:tcPr>
          <w:p w14:paraId="5EB72256"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Description:</w:t>
            </w:r>
          </w:p>
        </w:tc>
        <w:tc>
          <w:tcPr>
            <w:tcW w:w="0" w:type="auto"/>
            <w:vAlign w:val="center"/>
            <w:hideMark/>
          </w:tcPr>
          <w:p w14:paraId="32AD2D69"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NOAA NMFS' Marine Mammal Health and Stranding Response Program is directed under the Marine Mammal Protection Act (MMPA) to facilitate the collection and dissemination of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to: 1) support basic needs of organizations for response, treatment, and data collection from living and dead stranded marine mammals, 2) fund scientific research objectives designed to answer questions about marine mammal strandings, health,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2018 and how NMFS will determine which proposals may be funded. This announcement should be read in its entirety, as some information has changed from the previous year.</w:t>
            </w:r>
          </w:p>
        </w:tc>
      </w:tr>
      <w:tr w:rsidR="00B102B2" w14:paraId="40484DCE" w14:textId="77777777" w:rsidTr="00A47E08">
        <w:trPr>
          <w:tblCellSpacing w:w="0" w:type="dxa"/>
        </w:trPr>
        <w:tc>
          <w:tcPr>
            <w:tcW w:w="0" w:type="auto"/>
            <w:noWrap/>
            <w:hideMark/>
          </w:tcPr>
          <w:p w14:paraId="696870C7"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Link to Additional Information:</w:t>
            </w:r>
          </w:p>
        </w:tc>
        <w:tc>
          <w:tcPr>
            <w:tcW w:w="0" w:type="auto"/>
            <w:vAlign w:val="center"/>
            <w:hideMark/>
          </w:tcPr>
          <w:p w14:paraId="66BB736F"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 </w:t>
            </w:r>
          </w:p>
        </w:tc>
      </w:tr>
      <w:tr w:rsidR="00B102B2" w14:paraId="3401D837" w14:textId="77777777" w:rsidTr="00A47E08">
        <w:trPr>
          <w:tblCellSpacing w:w="0" w:type="dxa"/>
        </w:trPr>
        <w:tc>
          <w:tcPr>
            <w:tcW w:w="0" w:type="auto"/>
            <w:noWrap/>
            <w:hideMark/>
          </w:tcPr>
          <w:p w14:paraId="30DDA191"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Grantor Contact Information:</w:t>
            </w:r>
          </w:p>
        </w:tc>
        <w:tc>
          <w:tcPr>
            <w:tcW w:w="0" w:type="auto"/>
            <w:vAlign w:val="center"/>
            <w:hideMark/>
          </w:tcPr>
          <w:p w14:paraId="418C0753"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If you have difficulty accessing the full announcement electronically, please contact:</w:t>
            </w:r>
            <w:r w:rsidRPr="00BD4BC6">
              <w:rPr>
                <w:rFonts w:ascii="Helvetica" w:hAnsi="Helvetica" w:cs="Helvetica"/>
              </w:rPr>
              <w:br/>
            </w:r>
            <w:r w:rsidRPr="00BD4BC6">
              <w:rPr>
                <w:rFonts w:ascii="Helvetica" w:hAnsi="Helvetica" w:cs="Helvetica"/>
              </w:rPr>
              <w:br/>
            </w:r>
            <w:r w:rsidRPr="00BD4BC6">
              <w:rPr>
                <w:rStyle w:val="search-custom"/>
                <w:rFonts w:ascii="Helvetica" w:hAnsi="Helvetica" w:cs="Helvetica"/>
              </w:rPr>
              <w:t>Jaclyn Taylor Prescott Grant Program NOAA/NMFS/Office of Protected Resources (F/PR) 1315 East-West Highway, Room 13622 Silver Spring, MD 20910 Phone: (301) 427-8402 e-mail at Jaclyn.Taylor@noaa.gov</w:t>
            </w:r>
            <w:r w:rsidRPr="00BD4BC6">
              <w:rPr>
                <w:rFonts w:ascii="Helvetica" w:hAnsi="Helvetica" w:cs="Helvetica"/>
              </w:rPr>
              <w:br/>
            </w:r>
            <w:r w:rsidRPr="00BD4BC6">
              <w:rPr>
                <w:rFonts w:ascii="Helvetica" w:hAnsi="Helvetica" w:cs="Helvetica"/>
              </w:rPr>
              <w:br/>
            </w:r>
            <w:hyperlink r:id="rId92" w:history="1">
              <w:r w:rsidRPr="00BD4BC6">
                <w:rPr>
                  <w:rStyle w:val="Hyperlink"/>
                  <w:rFonts w:ascii="Helvetica" w:hAnsi="Helvetica" w:cs="Helvetica"/>
                </w:rPr>
                <w:t>Work</w:t>
              </w:r>
            </w:hyperlink>
          </w:p>
        </w:tc>
      </w:tr>
    </w:tbl>
    <w:p w14:paraId="45D08062" w14:textId="77777777" w:rsidR="00B102B2" w:rsidRDefault="00B102B2" w:rsidP="00B102B2">
      <w:pPr>
        <w:widowControl w:val="0"/>
        <w:autoSpaceDE w:val="0"/>
        <w:autoSpaceDN w:val="0"/>
        <w:adjustRightInd w:val="0"/>
        <w:rPr>
          <w:rFonts w:ascii="Helvetica" w:hAnsi="Helvetica" w:cs="Helvetica"/>
        </w:rPr>
      </w:pPr>
    </w:p>
    <w:p w14:paraId="6ADA179A" w14:textId="77777777" w:rsidR="00B102B2" w:rsidRDefault="006363FA" w:rsidP="00B102B2">
      <w:pPr>
        <w:widowControl w:val="0"/>
        <w:pBdr>
          <w:bottom w:val="single" w:sz="6" w:space="1" w:color="auto"/>
        </w:pBdr>
        <w:autoSpaceDE w:val="0"/>
        <w:autoSpaceDN w:val="0"/>
        <w:adjustRightInd w:val="0"/>
        <w:rPr>
          <w:rFonts w:ascii="Helvetica" w:hAnsi="Helvetica" w:cs="Helvetica"/>
          <w:color w:val="386EFF"/>
          <w:u w:val="single" w:color="386EFF"/>
        </w:rPr>
      </w:pPr>
      <w:hyperlink r:id="rId93" w:history="1">
        <w:r w:rsidR="00B102B2">
          <w:rPr>
            <w:rFonts w:ascii="Helvetica" w:hAnsi="Helvetica" w:cs="Helvetica"/>
            <w:color w:val="386EFF"/>
            <w:u w:val="single" w:color="386EFF"/>
          </w:rPr>
          <w:t>http://www.grants.gov/web/grants/view-opportunity.html?oppId=295831</w:t>
        </w:r>
      </w:hyperlink>
    </w:p>
    <w:p w14:paraId="4BC84D48" w14:textId="77777777" w:rsidR="00B102B2" w:rsidRDefault="00B102B2" w:rsidP="00B102B2">
      <w:pPr>
        <w:widowControl w:val="0"/>
        <w:pBdr>
          <w:bottom w:val="single" w:sz="6" w:space="1" w:color="auto"/>
        </w:pBdr>
        <w:autoSpaceDE w:val="0"/>
        <w:autoSpaceDN w:val="0"/>
        <w:adjustRightInd w:val="0"/>
        <w:rPr>
          <w:rFonts w:ascii="Helvetica" w:hAnsi="Helvetica" w:cs="Helvetica"/>
        </w:rPr>
      </w:pPr>
    </w:p>
    <w:p w14:paraId="5E499101" w14:textId="77777777" w:rsidR="00B102B2" w:rsidRDefault="00B102B2" w:rsidP="00B102B2">
      <w:pPr>
        <w:widowControl w:val="0"/>
        <w:autoSpaceDE w:val="0"/>
        <w:autoSpaceDN w:val="0"/>
        <w:adjustRightInd w:val="0"/>
        <w:rPr>
          <w:rFonts w:ascii="Helvetica" w:hAnsi="Helvetica" w:cs="Helvetica"/>
        </w:rPr>
      </w:pPr>
    </w:p>
    <w:p w14:paraId="474CC900" w14:textId="77777777" w:rsidR="00B102B2" w:rsidRPr="00573D8B" w:rsidRDefault="00B102B2" w:rsidP="00B102B2">
      <w:pPr>
        <w:widowControl w:val="0"/>
        <w:autoSpaceDE w:val="0"/>
        <w:autoSpaceDN w:val="0"/>
        <w:adjustRightInd w:val="0"/>
        <w:rPr>
          <w:rFonts w:ascii="Helvetica" w:hAnsi="Helvetica" w:cs="Helvetica"/>
          <w:highlight w:val="cyan"/>
        </w:rPr>
      </w:pPr>
      <w:bookmarkStart w:id="88" w:name="DOCCRP"/>
      <w:bookmarkEnd w:id="88"/>
      <w:r w:rsidRPr="00573D8B">
        <w:rPr>
          <w:rFonts w:ascii="Helvetica" w:hAnsi="Helvetica" w:cs="Helvetica"/>
          <w:highlight w:val="cyan"/>
        </w:rPr>
        <w:t>FY18 Cooperative Research Program (CRP)</w:t>
      </w:r>
    </w:p>
    <w:p w14:paraId="67C7E595" w14:textId="77777777" w:rsidR="00B102B2" w:rsidRDefault="00B102B2" w:rsidP="00B102B2">
      <w:pPr>
        <w:widowControl w:val="0"/>
        <w:autoSpaceDE w:val="0"/>
        <w:autoSpaceDN w:val="0"/>
        <w:adjustRightInd w:val="0"/>
        <w:rPr>
          <w:rFonts w:ascii="Helvetica" w:hAnsi="Helvetica" w:cs="Helvetica"/>
        </w:rPr>
      </w:pPr>
      <w:r w:rsidRPr="00573D8B">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102B2" w:rsidRPr="00BD4BC6" w14:paraId="6B35C01F" w14:textId="77777777" w:rsidTr="00A47E08">
        <w:trPr>
          <w:tblCellSpacing w:w="0" w:type="dxa"/>
        </w:trPr>
        <w:tc>
          <w:tcPr>
            <w:tcW w:w="0" w:type="auto"/>
            <w:noWrap/>
            <w:hideMark/>
          </w:tcPr>
          <w:p w14:paraId="7ABF642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1B7178D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102B2" w:rsidRPr="00BD4BC6" w14:paraId="15B71917" w14:textId="77777777" w:rsidTr="00A47E08">
        <w:trPr>
          <w:tblCellSpacing w:w="0" w:type="dxa"/>
        </w:trPr>
        <w:tc>
          <w:tcPr>
            <w:tcW w:w="0" w:type="auto"/>
            <w:noWrap/>
            <w:hideMark/>
          </w:tcPr>
          <w:p w14:paraId="0818544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286715A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NOAA-NMFS-SE-2018-2005311</w:t>
            </w:r>
          </w:p>
        </w:tc>
      </w:tr>
      <w:tr w:rsidR="00B102B2" w:rsidRPr="00BD4BC6" w14:paraId="3E1F1D56" w14:textId="77777777" w:rsidTr="00A47E08">
        <w:trPr>
          <w:tblCellSpacing w:w="0" w:type="dxa"/>
        </w:trPr>
        <w:tc>
          <w:tcPr>
            <w:tcW w:w="0" w:type="auto"/>
            <w:noWrap/>
            <w:hideMark/>
          </w:tcPr>
          <w:p w14:paraId="2C4A4446"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3829FEC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FY18 Cooperative Research Program (CRP)</w:t>
            </w:r>
          </w:p>
        </w:tc>
      </w:tr>
      <w:tr w:rsidR="00B102B2" w:rsidRPr="00BD4BC6" w14:paraId="1563C669" w14:textId="77777777" w:rsidTr="00A47E08">
        <w:trPr>
          <w:tblCellSpacing w:w="0" w:type="dxa"/>
        </w:trPr>
        <w:tc>
          <w:tcPr>
            <w:tcW w:w="0" w:type="auto"/>
            <w:noWrap/>
            <w:hideMark/>
          </w:tcPr>
          <w:p w14:paraId="4AB5434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26E40A16"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102B2" w:rsidRPr="00BD4BC6" w14:paraId="272396E9" w14:textId="77777777" w:rsidTr="00A47E08">
        <w:trPr>
          <w:tblCellSpacing w:w="0" w:type="dxa"/>
        </w:trPr>
        <w:tc>
          <w:tcPr>
            <w:tcW w:w="0" w:type="auto"/>
            <w:noWrap/>
            <w:hideMark/>
          </w:tcPr>
          <w:p w14:paraId="2FBF6A8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5D65D830"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400D591D" w14:textId="77777777" w:rsidTr="00A47E08">
        <w:trPr>
          <w:tblCellSpacing w:w="0" w:type="dxa"/>
        </w:trPr>
        <w:tc>
          <w:tcPr>
            <w:tcW w:w="0" w:type="auto"/>
            <w:noWrap/>
            <w:hideMark/>
          </w:tcPr>
          <w:p w14:paraId="1B612A96"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79AB69F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Cooperative Agreement</w:t>
            </w:r>
          </w:p>
        </w:tc>
      </w:tr>
      <w:tr w:rsidR="00B102B2" w:rsidRPr="00BD4BC6" w14:paraId="74A1066D" w14:textId="77777777" w:rsidTr="00A47E08">
        <w:trPr>
          <w:tblCellSpacing w:w="0" w:type="dxa"/>
        </w:trPr>
        <w:tc>
          <w:tcPr>
            <w:tcW w:w="0" w:type="auto"/>
            <w:noWrap/>
            <w:hideMark/>
          </w:tcPr>
          <w:p w14:paraId="5B20777D"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0794DAF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102B2" w:rsidRPr="00BD4BC6" w14:paraId="0C7460B8" w14:textId="77777777" w:rsidTr="00A47E08">
        <w:trPr>
          <w:tblCellSpacing w:w="0" w:type="dxa"/>
        </w:trPr>
        <w:tc>
          <w:tcPr>
            <w:tcW w:w="0" w:type="auto"/>
            <w:noWrap/>
            <w:hideMark/>
          </w:tcPr>
          <w:p w14:paraId="6080757D"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3B2819D9"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332A9AA9" w14:textId="77777777" w:rsidTr="00A47E08">
        <w:trPr>
          <w:tblCellSpacing w:w="0" w:type="dxa"/>
        </w:trPr>
        <w:tc>
          <w:tcPr>
            <w:tcW w:w="0" w:type="auto"/>
            <w:noWrap/>
            <w:hideMark/>
          </w:tcPr>
          <w:p w14:paraId="67AF1FE0"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4466B495"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25</w:t>
            </w:r>
          </w:p>
        </w:tc>
      </w:tr>
      <w:tr w:rsidR="00B102B2" w:rsidRPr="00BD4BC6" w14:paraId="06082CF8" w14:textId="77777777" w:rsidTr="00A47E08">
        <w:trPr>
          <w:tblCellSpacing w:w="0" w:type="dxa"/>
        </w:trPr>
        <w:tc>
          <w:tcPr>
            <w:tcW w:w="0" w:type="auto"/>
            <w:noWrap/>
            <w:hideMark/>
          </w:tcPr>
          <w:p w14:paraId="047C19C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27F53BE9"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11.454 -- Unallied Management Projects</w:t>
            </w:r>
          </w:p>
        </w:tc>
      </w:tr>
      <w:tr w:rsidR="00B102B2" w:rsidRPr="00BD4BC6" w14:paraId="7CD3DB61" w14:textId="77777777" w:rsidTr="00A47E08">
        <w:trPr>
          <w:tblCellSpacing w:w="0" w:type="dxa"/>
        </w:trPr>
        <w:tc>
          <w:tcPr>
            <w:tcW w:w="0" w:type="auto"/>
            <w:noWrap/>
            <w:hideMark/>
          </w:tcPr>
          <w:p w14:paraId="02B1D8F9"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7BDD88B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w:t>
            </w:r>
          </w:p>
        </w:tc>
      </w:tr>
      <w:tr w:rsidR="00B102B2" w:rsidRPr="00BD4BC6" w14:paraId="66475E38" w14:textId="77777777" w:rsidTr="00A47E08">
        <w:trPr>
          <w:tblCellSpacing w:w="0" w:type="dxa"/>
        </w:trPr>
        <w:tc>
          <w:tcPr>
            <w:tcW w:w="0" w:type="auto"/>
            <w:noWrap/>
            <w:hideMark/>
          </w:tcPr>
          <w:p w14:paraId="669420D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Version:</w:t>
            </w:r>
          </w:p>
        </w:tc>
        <w:tc>
          <w:tcPr>
            <w:tcW w:w="0" w:type="auto"/>
            <w:vAlign w:val="center"/>
            <w:hideMark/>
          </w:tcPr>
          <w:p w14:paraId="5BBC6A50"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Synopsis 1</w:t>
            </w:r>
          </w:p>
        </w:tc>
      </w:tr>
      <w:tr w:rsidR="00B102B2" w:rsidRPr="00BD4BC6" w14:paraId="1795AE83" w14:textId="77777777" w:rsidTr="00A47E08">
        <w:trPr>
          <w:tblCellSpacing w:w="0" w:type="dxa"/>
        </w:trPr>
        <w:tc>
          <w:tcPr>
            <w:tcW w:w="0" w:type="auto"/>
            <w:noWrap/>
            <w:hideMark/>
          </w:tcPr>
          <w:p w14:paraId="5AF67E68"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Posted Date:</w:t>
            </w:r>
          </w:p>
        </w:tc>
        <w:tc>
          <w:tcPr>
            <w:tcW w:w="0" w:type="auto"/>
            <w:vAlign w:val="center"/>
            <w:hideMark/>
          </w:tcPr>
          <w:p w14:paraId="3D5C437C"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Jul 14, 2017</w:t>
            </w:r>
          </w:p>
        </w:tc>
      </w:tr>
      <w:tr w:rsidR="00B102B2" w:rsidRPr="00BD4BC6" w14:paraId="07CAB1C6" w14:textId="77777777" w:rsidTr="00A47E08">
        <w:trPr>
          <w:tblCellSpacing w:w="0" w:type="dxa"/>
        </w:trPr>
        <w:tc>
          <w:tcPr>
            <w:tcW w:w="0" w:type="auto"/>
            <w:noWrap/>
            <w:hideMark/>
          </w:tcPr>
          <w:p w14:paraId="64548F7C"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Last Updated Date:</w:t>
            </w:r>
          </w:p>
        </w:tc>
        <w:tc>
          <w:tcPr>
            <w:tcW w:w="0" w:type="auto"/>
            <w:vAlign w:val="center"/>
            <w:hideMark/>
          </w:tcPr>
          <w:p w14:paraId="1B11753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Jul 14, 2017</w:t>
            </w:r>
          </w:p>
        </w:tc>
      </w:tr>
      <w:tr w:rsidR="00B102B2" w:rsidRPr="00BD4BC6" w14:paraId="5BE09B39" w14:textId="77777777" w:rsidTr="00A47E08">
        <w:trPr>
          <w:tblCellSpacing w:w="0" w:type="dxa"/>
        </w:trPr>
        <w:tc>
          <w:tcPr>
            <w:tcW w:w="0" w:type="auto"/>
            <w:noWrap/>
            <w:hideMark/>
          </w:tcPr>
          <w:p w14:paraId="0612B6E6"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Original Closing Date for Applications:</w:t>
            </w:r>
          </w:p>
        </w:tc>
        <w:tc>
          <w:tcPr>
            <w:tcW w:w="0" w:type="auto"/>
            <w:vAlign w:val="center"/>
            <w:hideMark/>
          </w:tcPr>
          <w:p w14:paraId="16FF515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Sep 22, 2017 </w:t>
            </w:r>
          </w:p>
        </w:tc>
      </w:tr>
      <w:tr w:rsidR="00B102B2" w:rsidRPr="00BD4BC6" w14:paraId="61DE8830" w14:textId="77777777" w:rsidTr="00A47E08">
        <w:trPr>
          <w:tblCellSpacing w:w="0" w:type="dxa"/>
        </w:trPr>
        <w:tc>
          <w:tcPr>
            <w:tcW w:w="0" w:type="auto"/>
            <w:noWrap/>
            <w:hideMark/>
          </w:tcPr>
          <w:p w14:paraId="52AFB60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Current Closing Date for Applications:</w:t>
            </w:r>
          </w:p>
        </w:tc>
        <w:tc>
          <w:tcPr>
            <w:tcW w:w="0" w:type="auto"/>
            <w:vAlign w:val="center"/>
            <w:hideMark/>
          </w:tcPr>
          <w:p w14:paraId="39E6AF44"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Sep 22, 2017 </w:t>
            </w:r>
          </w:p>
        </w:tc>
      </w:tr>
      <w:tr w:rsidR="00B102B2" w:rsidRPr="00BD4BC6" w14:paraId="5C369D86" w14:textId="77777777" w:rsidTr="00A47E08">
        <w:trPr>
          <w:tblCellSpacing w:w="0" w:type="dxa"/>
        </w:trPr>
        <w:tc>
          <w:tcPr>
            <w:tcW w:w="0" w:type="auto"/>
            <w:noWrap/>
            <w:hideMark/>
          </w:tcPr>
          <w:p w14:paraId="311B7407"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Archive Date:</w:t>
            </w:r>
          </w:p>
        </w:tc>
        <w:tc>
          <w:tcPr>
            <w:tcW w:w="0" w:type="auto"/>
            <w:vAlign w:val="center"/>
            <w:hideMark/>
          </w:tcPr>
          <w:p w14:paraId="053EFB2D"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Oct 22, 2017</w:t>
            </w:r>
          </w:p>
        </w:tc>
      </w:tr>
      <w:tr w:rsidR="00B102B2" w:rsidRPr="00BD4BC6" w14:paraId="31AE6ECD" w14:textId="77777777" w:rsidTr="00A47E08">
        <w:trPr>
          <w:tblCellSpacing w:w="0" w:type="dxa"/>
        </w:trPr>
        <w:tc>
          <w:tcPr>
            <w:tcW w:w="0" w:type="auto"/>
            <w:noWrap/>
            <w:hideMark/>
          </w:tcPr>
          <w:p w14:paraId="3646160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Estimated Total Program Funding:</w:t>
            </w:r>
          </w:p>
        </w:tc>
        <w:tc>
          <w:tcPr>
            <w:tcW w:w="0" w:type="auto"/>
            <w:vAlign w:val="center"/>
            <w:hideMark/>
          </w:tcPr>
          <w:p w14:paraId="39C7665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$2,000,000</w:t>
            </w:r>
          </w:p>
        </w:tc>
      </w:tr>
      <w:tr w:rsidR="00B102B2" w:rsidRPr="00BD4BC6" w14:paraId="19E2260F" w14:textId="77777777" w:rsidTr="00A47E08">
        <w:trPr>
          <w:tblCellSpacing w:w="0" w:type="dxa"/>
        </w:trPr>
        <w:tc>
          <w:tcPr>
            <w:tcW w:w="0" w:type="auto"/>
            <w:noWrap/>
            <w:hideMark/>
          </w:tcPr>
          <w:p w14:paraId="0BDD7BB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Award Ceiling:</w:t>
            </w:r>
          </w:p>
        </w:tc>
        <w:tc>
          <w:tcPr>
            <w:tcW w:w="0" w:type="auto"/>
            <w:vAlign w:val="center"/>
            <w:hideMark/>
          </w:tcPr>
          <w:p w14:paraId="4AE04C76"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$250,000</w:t>
            </w:r>
          </w:p>
        </w:tc>
      </w:tr>
      <w:tr w:rsidR="00B102B2" w:rsidRPr="00BD4BC6" w14:paraId="7CD1FEC8" w14:textId="77777777" w:rsidTr="00A47E08">
        <w:trPr>
          <w:tblCellSpacing w:w="0" w:type="dxa"/>
        </w:trPr>
        <w:tc>
          <w:tcPr>
            <w:tcW w:w="0" w:type="auto"/>
            <w:noWrap/>
            <w:hideMark/>
          </w:tcPr>
          <w:p w14:paraId="13DAC31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Award Floor:</w:t>
            </w:r>
          </w:p>
        </w:tc>
        <w:tc>
          <w:tcPr>
            <w:tcW w:w="0" w:type="auto"/>
            <w:vAlign w:val="center"/>
            <w:hideMark/>
          </w:tcPr>
          <w:p w14:paraId="4A7B7205"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$25,000</w:t>
            </w:r>
          </w:p>
        </w:tc>
      </w:tr>
      <w:tr w:rsidR="00B102B2" w:rsidRPr="00BD4BC6" w14:paraId="663D1092" w14:textId="77777777" w:rsidTr="00A47E08">
        <w:trPr>
          <w:tblCellSpacing w:w="0" w:type="dxa"/>
        </w:trPr>
        <w:tc>
          <w:tcPr>
            <w:tcW w:w="0" w:type="auto"/>
            <w:noWrap/>
            <w:hideMark/>
          </w:tcPr>
          <w:p w14:paraId="1F283E1D"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Eligible Applicants:</w:t>
            </w:r>
          </w:p>
        </w:tc>
        <w:tc>
          <w:tcPr>
            <w:tcW w:w="0" w:type="auto"/>
            <w:vAlign w:val="center"/>
            <w:hideMark/>
          </w:tcPr>
          <w:p w14:paraId="65E390F6"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Others (see text field entitled "Additional Information on Eligibility" for clarification)</w:t>
            </w:r>
          </w:p>
        </w:tc>
      </w:tr>
      <w:tr w:rsidR="00B102B2" w:rsidRPr="00BD4BC6" w14:paraId="0BF1F0FC" w14:textId="77777777" w:rsidTr="00A47E08">
        <w:trPr>
          <w:tblCellSpacing w:w="0" w:type="dxa"/>
        </w:trPr>
        <w:tc>
          <w:tcPr>
            <w:tcW w:w="0" w:type="auto"/>
            <w:noWrap/>
            <w:hideMark/>
          </w:tcPr>
          <w:p w14:paraId="4FB19DC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Additional Information on Eligibility:</w:t>
            </w:r>
          </w:p>
        </w:tc>
        <w:tc>
          <w:tcPr>
            <w:tcW w:w="0" w:type="auto"/>
            <w:vAlign w:val="center"/>
            <w:hideMark/>
          </w:tcPr>
          <w:p w14:paraId="6BFE0AD1"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Eligible applicants may be institutions of higher education, nonprofits, commercial organizations,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CRP is to optimize research and development benefits from U.S. marine fishery resources. Applicants who are not commercial or recreational fisherman must have commercial or recreational fishermen participating in their project. There must be a written agreement with a fisherman describing the involvement in the project activity and the estimated dollar amount to be provided to that fisherman in compensation for his involvement.</w:t>
            </w:r>
          </w:p>
        </w:tc>
      </w:tr>
      <w:tr w:rsidR="00B102B2" w14:paraId="3F95099F" w14:textId="77777777" w:rsidTr="00A47E08">
        <w:trPr>
          <w:tblCellSpacing w:w="0" w:type="dxa"/>
        </w:trPr>
        <w:tc>
          <w:tcPr>
            <w:tcW w:w="0" w:type="auto"/>
            <w:noWrap/>
            <w:hideMark/>
          </w:tcPr>
          <w:p w14:paraId="5BB6AD2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Agency Name:</w:t>
            </w:r>
          </w:p>
        </w:tc>
        <w:tc>
          <w:tcPr>
            <w:tcW w:w="0" w:type="auto"/>
            <w:vAlign w:val="center"/>
            <w:hideMark/>
          </w:tcPr>
          <w:p w14:paraId="0A1E1840"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Department of Commerce</w:t>
            </w:r>
          </w:p>
        </w:tc>
      </w:tr>
      <w:tr w:rsidR="00B102B2" w14:paraId="24F26BE4" w14:textId="77777777" w:rsidTr="00A47E08">
        <w:trPr>
          <w:tblCellSpacing w:w="0" w:type="dxa"/>
        </w:trPr>
        <w:tc>
          <w:tcPr>
            <w:tcW w:w="0" w:type="auto"/>
            <w:noWrap/>
            <w:hideMark/>
          </w:tcPr>
          <w:p w14:paraId="539EDF58"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Description:</w:t>
            </w:r>
          </w:p>
        </w:tc>
        <w:tc>
          <w:tcPr>
            <w:tcW w:w="0" w:type="auto"/>
            <w:vAlign w:val="center"/>
            <w:hideMark/>
          </w:tcPr>
          <w:p w14:paraId="10EB10DB"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The Cooperative Research Program (CRP) provides opportunity to compete for financial assistance for projects seeking to improve and strengthen the relationship between fisheries researchers from NMFS, state fishery agencies, and universities and the U.S. fishing industry (recreational and commercial) in the Gulf of Mexico (FL, AL, MS, LA, TX), South Atlantic (FL, NC, SC, GA) and Caribbean (USVI and Puerto Rico). The program bolsters partnerships by providing a way for involving commercial and recreational fishermen in the collection of fundamental fisheries information in support of management and regulatory options. This program addresses NOAA's mission to "Protect, Restore, and Manage the Use of Coastal and Ocean Resources through an Ecosystem Approach to Management."</w:t>
            </w:r>
          </w:p>
        </w:tc>
      </w:tr>
      <w:tr w:rsidR="00B102B2" w14:paraId="51AE7A9F" w14:textId="77777777" w:rsidTr="00A47E08">
        <w:trPr>
          <w:tblCellSpacing w:w="0" w:type="dxa"/>
        </w:trPr>
        <w:tc>
          <w:tcPr>
            <w:tcW w:w="0" w:type="auto"/>
            <w:noWrap/>
            <w:hideMark/>
          </w:tcPr>
          <w:p w14:paraId="0321C480"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Link to Additional Information:</w:t>
            </w:r>
          </w:p>
        </w:tc>
        <w:tc>
          <w:tcPr>
            <w:tcW w:w="0" w:type="auto"/>
            <w:vAlign w:val="center"/>
            <w:hideMark/>
          </w:tcPr>
          <w:p w14:paraId="417C1E98"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 </w:t>
            </w:r>
          </w:p>
        </w:tc>
      </w:tr>
      <w:tr w:rsidR="00B102B2" w14:paraId="686B91AA" w14:textId="77777777" w:rsidTr="00A47E08">
        <w:trPr>
          <w:tblCellSpacing w:w="0" w:type="dxa"/>
        </w:trPr>
        <w:tc>
          <w:tcPr>
            <w:tcW w:w="0" w:type="auto"/>
            <w:noWrap/>
            <w:hideMark/>
          </w:tcPr>
          <w:p w14:paraId="2DA30898"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Grantor Contact Information:</w:t>
            </w:r>
          </w:p>
        </w:tc>
        <w:tc>
          <w:tcPr>
            <w:tcW w:w="0" w:type="auto"/>
            <w:vAlign w:val="center"/>
            <w:hideMark/>
          </w:tcPr>
          <w:p w14:paraId="628D7919"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If you have difficulty accessing the full announcement electronically, please contact:</w:t>
            </w:r>
            <w:r w:rsidRPr="00BD4BC6">
              <w:rPr>
                <w:rFonts w:ascii="Helvetica" w:hAnsi="Helvetica" w:cs="Helvetica"/>
              </w:rPr>
              <w:br/>
            </w:r>
            <w:r w:rsidRPr="00BD4BC6">
              <w:rPr>
                <w:rFonts w:ascii="Helvetica" w:hAnsi="Helvetica" w:cs="Helvetica"/>
              </w:rPr>
              <w:br/>
            </w:r>
            <w:r w:rsidRPr="00BD4BC6">
              <w:rPr>
                <w:rStyle w:val="search-custom"/>
                <w:rFonts w:ascii="Helvetica" w:hAnsi="Helvetica" w:cs="Helvetica"/>
              </w:rPr>
              <w:t>Dax Ruiz, State/Federal Liaison Branch, (727) 824-5324, or Dax.Ruiz@noaa.gov.</w:t>
            </w:r>
            <w:r w:rsidRPr="00BD4BC6">
              <w:rPr>
                <w:rFonts w:ascii="Helvetica" w:hAnsi="Helvetica" w:cs="Helvetica"/>
              </w:rPr>
              <w:br/>
            </w:r>
            <w:r w:rsidRPr="00BD4BC6">
              <w:rPr>
                <w:rFonts w:ascii="Helvetica" w:hAnsi="Helvetica" w:cs="Helvetica"/>
              </w:rPr>
              <w:br/>
            </w:r>
            <w:hyperlink r:id="rId94" w:history="1">
              <w:r w:rsidRPr="00BD4BC6">
                <w:rPr>
                  <w:rStyle w:val="Hyperlink"/>
                  <w:rFonts w:ascii="Helvetica" w:hAnsi="Helvetica" w:cs="Helvetica"/>
                </w:rPr>
                <w:t>Work</w:t>
              </w:r>
            </w:hyperlink>
          </w:p>
        </w:tc>
      </w:tr>
    </w:tbl>
    <w:p w14:paraId="01C021F2" w14:textId="77777777" w:rsidR="00B102B2" w:rsidRDefault="00B102B2" w:rsidP="00B102B2">
      <w:pPr>
        <w:widowControl w:val="0"/>
        <w:autoSpaceDE w:val="0"/>
        <w:autoSpaceDN w:val="0"/>
        <w:adjustRightInd w:val="0"/>
        <w:rPr>
          <w:rFonts w:ascii="Helvetica" w:hAnsi="Helvetica" w:cs="Helvetica"/>
        </w:rPr>
      </w:pPr>
    </w:p>
    <w:p w14:paraId="42E2E5B4" w14:textId="77777777" w:rsidR="00B102B2" w:rsidRDefault="006363FA" w:rsidP="00B102B2">
      <w:pPr>
        <w:widowControl w:val="0"/>
        <w:pBdr>
          <w:bottom w:val="single" w:sz="6" w:space="1" w:color="auto"/>
        </w:pBdr>
        <w:autoSpaceDE w:val="0"/>
        <w:autoSpaceDN w:val="0"/>
        <w:adjustRightInd w:val="0"/>
        <w:rPr>
          <w:rFonts w:ascii="Helvetica" w:hAnsi="Helvetica" w:cs="Helvetica"/>
          <w:color w:val="386EFF"/>
          <w:u w:val="single" w:color="386EFF"/>
        </w:rPr>
      </w:pPr>
      <w:hyperlink r:id="rId95" w:history="1">
        <w:r w:rsidR="00B102B2">
          <w:rPr>
            <w:rFonts w:ascii="Helvetica" w:hAnsi="Helvetica" w:cs="Helvetica"/>
            <w:color w:val="386EFF"/>
            <w:u w:val="single" w:color="386EFF"/>
          </w:rPr>
          <w:t>http://www.grants.gov/web/grants/view-opportunity.html?oppId=295524</w:t>
        </w:r>
      </w:hyperlink>
    </w:p>
    <w:p w14:paraId="15930B5A" w14:textId="77777777" w:rsidR="00B102B2" w:rsidRDefault="00B102B2" w:rsidP="00B102B2">
      <w:pPr>
        <w:widowControl w:val="0"/>
        <w:pBdr>
          <w:bottom w:val="single" w:sz="6" w:space="1" w:color="auto"/>
        </w:pBdr>
        <w:autoSpaceDE w:val="0"/>
        <w:autoSpaceDN w:val="0"/>
        <w:adjustRightInd w:val="0"/>
        <w:rPr>
          <w:rFonts w:ascii="Helvetica" w:hAnsi="Helvetica" w:cs="Helvetica"/>
        </w:rPr>
      </w:pPr>
    </w:p>
    <w:p w14:paraId="452747D3" w14:textId="77777777" w:rsidR="00B102B2" w:rsidRDefault="00B102B2" w:rsidP="00B102B2">
      <w:pPr>
        <w:widowControl w:val="0"/>
        <w:autoSpaceDE w:val="0"/>
        <w:autoSpaceDN w:val="0"/>
        <w:adjustRightInd w:val="0"/>
        <w:rPr>
          <w:rFonts w:ascii="Helvetica" w:hAnsi="Helvetica" w:cs="Helvetica"/>
        </w:rPr>
      </w:pPr>
    </w:p>
    <w:p w14:paraId="0EFB321C" w14:textId="77777777" w:rsidR="00B102B2" w:rsidRDefault="00B102B2" w:rsidP="00B102B2">
      <w:pPr>
        <w:widowControl w:val="0"/>
        <w:autoSpaceDE w:val="0"/>
        <w:autoSpaceDN w:val="0"/>
        <w:adjustRightInd w:val="0"/>
        <w:rPr>
          <w:rFonts w:ascii="Helvetica" w:hAnsi="Helvetica" w:cs="Helvetica"/>
        </w:rPr>
      </w:pPr>
      <w:bookmarkStart w:id="89" w:name="DOCOceanExploration"/>
      <w:bookmarkEnd w:id="89"/>
      <w:r>
        <w:rPr>
          <w:rFonts w:ascii="Helvetica" w:hAnsi="Helvetica" w:cs="Helvetica"/>
        </w:rPr>
        <w:t>Ocean Exploration FY 2018 Funding Opportunity</w:t>
      </w:r>
    </w:p>
    <w:p w14:paraId="55BE2873" w14:textId="77777777" w:rsidR="00B102B2" w:rsidRDefault="00B102B2" w:rsidP="00B102B2">
      <w:pPr>
        <w:widowControl w:val="0"/>
        <w:autoSpaceDE w:val="0"/>
        <w:autoSpaceDN w:val="0"/>
        <w:adjustRightInd w:val="0"/>
        <w:rPr>
          <w:rFonts w:ascii="Helvetica" w:hAnsi="Helvetica" w:cs="Helvetica"/>
        </w:rPr>
      </w:pPr>
      <w:r>
        <w:rPr>
          <w:rFonts w:ascii="Helvetica" w:hAnsi="Helvetica" w:cs="Helvetica"/>
        </w:rPr>
        <w:t>Synopsis 1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102B2" w:rsidRPr="00BD4BC6" w14:paraId="709AECF5" w14:textId="77777777" w:rsidTr="00A47E08">
        <w:trPr>
          <w:tblCellSpacing w:w="0" w:type="dxa"/>
        </w:trPr>
        <w:tc>
          <w:tcPr>
            <w:tcW w:w="0" w:type="auto"/>
            <w:noWrap/>
            <w:hideMark/>
          </w:tcPr>
          <w:p w14:paraId="7B229A2B"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79814E04"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102B2" w:rsidRPr="00BD4BC6" w14:paraId="73752C58" w14:textId="77777777" w:rsidTr="00A47E08">
        <w:trPr>
          <w:tblCellSpacing w:w="0" w:type="dxa"/>
        </w:trPr>
        <w:tc>
          <w:tcPr>
            <w:tcW w:w="0" w:type="auto"/>
            <w:noWrap/>
            <w:hideMark/>
          </w:tcPr>
          <w:p w14:paraId="02815670"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36DDBBA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NOAA-OAR-OER-2018-2005296</w:t>
            </w:r>
          </w:p>
        </w:tc>
      </w:tr>
      <w:tr w:rsidR="00B102B2" w:rsidRPr="00BD4BC6" w14:paraId="2E8200E0" w14:textId="77777777" w:rsidTr="00A47E08">
        <w:trPr>
          <w:tblCellSpacing w:w="0" w:type="dxa"/>
        </w:trPr>
        <w:tc>
          <w:tcPr>
            <w:tcW w:w="0" w:type="auto"/>
            <w:noWrap/>
            <w:hideMark/>
          </w:tcPr>
          <w:p w14:paraId="713316A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4FF96AC6"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Ocean Exploration FY 2018 Funding Opportunity</w:t>
            </w:r>
          </w:p>
        </w:tc>
      </w:tr>
      <w:tr w:rsidR="00B102B2" w:rsidRPr="00BD4BC6" w14:paraId="48BB77CB" w14:textId="77777777" w:rsidTr="00A47E08">
        <w:trPr>
          <w:tblCellSpacing w:w="0" w:type="dxa"/>
        </w:trPr>
        <w:tc>
          <w:tcPr>
            <w:tcW w:w="0" w:type="auto"/>
            <w:noWrap/>
            <w:hideMark/>
          </w:tcPr>
          <w:p w14:paraId="4C686E2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5D56099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102B2" w:rsidRPr="00BD4BC6" w14:paraId="26B9CC47" w14:textId="77777777" w:rsidTr="00A47E08">
        <w:trPr>
          <w:tblCellSpacing w:w="0" w:type="dxa"/>
        </w:trPr>
        <w:tc>
          <w:tcPr>
            <w:tcW w:w="0" w:type="auto"/>
            <w:noWrap/>
            <w:hideMark/>
          </w:tcPr>
          <w:p w14:paraId="5AEF839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3197C6F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3B729C21" w14:textId="77777777" w:rsidTr="00A47E08">
        <w:trPr>
          <w:tblCellSpacing w:w="0" w:type="dxa"/>
        </w:trPr>
        <w:tc>
          <w:tcPr>
            <w:tcW w:w="0" w:type="auto"/>
            <w:noWrap/>
            <w:hideMark/>
          </w:tcPr>
          <w:p w14:paraId="40DE76A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317A49E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Cooperative Agreement</w:t>
            </w:r>
            <w:r w:rsidRPr="00BD4BC6">
              <w:rPr>
                <w:rFonts w:ascii="Helvetica" w:hAnsi="Helvetica" w:cs="Helvetica"/>
              </w:rPr>
              <w:br/>
              <w:t>Grant</w:t>
            </w:r>
          </w:p>
        </w:tc>
      </w:tr>
      <w:tr w:rsidR="00B102B2" w:rsidRPr="00BD4BC6" w14:paraId="5FD31AAC" w14:textId="77777777" w:rsidTr="00A47E08">
        <w:trPr>
          <w:tblCellSpacing w:w="0" w:type="dxa"/>
        </w:trPr>
        <w:tc>
          <w:tcPr>
            <w:tcW w:w="0" w:type="auto"/>
            <w:noWrap/>
            <w:hideMark/>
          </w:tcPr>
          <w:p w14:paraId="36DC7D1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43B708A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102B2" w:rsidRPr="00BD4BC6" w14:paraId="2184DFB9" w14:textId="77777777" w:rsidTr="00A47E08">
        <w:trPr>
          <w:tblCellSpacing w:w="0" w:type="dxa"/>
        </w:trPr>
        <w:tc>
          <w:tcPr>
            <w:tcW w:w="0" w:type="auto"/>
            <w:noWrap/>
            <w:hideMark/>
          </w:tcPr>
          <w:p w14:paraId="40B320E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3303529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71E7D699" w14:textId="77777777" w:rsidTr="00A47E08">
        <w:trPr>
          <w:tblCellSpacing w:w="0" w:type="dxa"/>
        </w:trPr>
        <w:tc>
          <w:tcPr>
            <w:tcW w:w="0" w:type="auto"/>
            <w:noWrap/>
            <w:hideMark/>
          </w:tcPr>
          <w:p w14:paraId="018786C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4749B66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10</w:t>
            </w:r>
          </w:p>
        </w:tc>
      </w:tr>
      <w:tr w:rsidR="00B102B2" w:rsidRPr="00BD4BC6" w14:paraId="18D58658" w14:textId="77777777" w:rsidTr="00A47E08">
        <w:trPr>
          <w:tblCellSpacing w:w="0" w:type="dxa"/>
        </w:trPr>
        <w:tc>
          <w:tcPr>
            <w:tcW w:w="0" w:type="auto"/>
            <w:noWrap/>
            <w:hideMark/>
          </w:tcPr>
          <w:p w14:paraId="6620ABE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0E70CF83"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11.011 -- Ocean Exploration</w:t>
            </w:r>
          </w:p>
        </w:tc>
      </w:tr>
      <w:tr w:rsidR="00B102B2" w:rsidRPr="00BD4BC6" w14:paraId="4ACDF745" w14:textId="77777777" w:rsidTr="00A47E08">
        <w:trPr>
          <w:tblCellSpacing w:w="0" w:type="dxa"/>
        </w:trPr>
        <w:tc>
          <w:tcPr>
            <w:tcW w:w="0" w:type="auto"/>
            <w:noWrap/>
            <w:hideMark/>
          </w:tcPr>
          <w:p w14:paraId="528FA8D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6C4C6BBC"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w:t>
            </w:r>
          </w:p>
        </w:tc>
      </w:tr>
      <w:tr w:rsidR="00B102B2" w:rsidRPr="009147D0" w14:paraId="3379483F" w14:textId="77777777" w:rsidTr="00A47E08">
        <w:trPr>
          <w:tblCellSpacing w:w="0" w:type="dxa"/>
        </w:trPr>
        <w:tc>
          <w:tcPr>
            <w:tcW w:w="0" w:type="auto"/>
            <w:noWrap/>
            <w:hideMark/>
          </w:tcPr>
          <w:p w14:paraId="5A93E22A"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Version:</w:t>
            </w:r>
          </w:p>
        </w:tc>
        <w:tc>
          <w:tcPr>
            <w:tcW w:w="0" w:type="auto"/>
            <w:vAlign w:val="center"/>
            <w:hideMark/>
          </w:tcPr>
          <w:p w14:paraId="765845C3"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Synopsis 2</w:t>
            </w:r>
          </w:p>
        </w:tc>
      </w:tr>
      <w:tr w:rsidR="00B102B2" w:rsidRPr="009147D0" w14:paraId="43942AD7" w14:textId="77777777" w:rsidTr="00A47E08">
        <w:trPr>
          <w:tblCellSpacing w:w="0" w:type="dxa"/>
        </w:trPr>
        <w:tc>
          <w:tcPr>
            <w:tcW w:w="0" w:type="auto"/>
            <w:noWrap/>
            <w:hideMark/>
          </w:tcPr>
          <w:p w14:paraId="4ED55CD9"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Posted Date:</w:t>
            </w:r>
          </w:p>
        </w:tc>
        <w:tc>
          <w:tcPr>
            <w:tcW w:w="0" w:type="auto"/>
            <w:vAlign w:val="center"/>
            <w:hideMark/>
          </w:tcPr>
          <w:p w14:paraId="6A57C101"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Jul 12, 2017</w:t>
            </w:r>
          </w:p>
        </w:tc>
      </w:tr>
      <w:tr w:rsidR="00B102B2" w:rsidRPr="009147D0" w14:paraId="38FF7285" w14:textId="77777777" w:rsidTr="00A47E08">
        <w:trPr>
          <w:tblCellSpacing w:w="0" w:type="dxa"/>
        </w:trPr>
        <w:tc>
          <w:tcPr>
            <w:tcW w:w="0" w:type="auto"/>
            <w:noWrap/>
            <w:hideMark/>
          </w:tcPr>
          <w:p w14:paraId="263C4E0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Last Updated Date:</w:t>
            </w:r>
          </w:p>
        </w:tc>
        <w:tc>
          <w:tcPr>
            <w:tcW w:w="0" w:type="auto"/>
            <w:vAlign w:val="center"/>
            <w:hideMark/>
          </w:tcPr>
          <w:p w14:paraId="728A26CD"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Jul 14, 2017</w:t>
            </w:r>
          </w:p>
        </w:tc>
      </w:tr>
      <w:tr w:rsidR="00B102B2" w:rsidRPr="009147D0" w14:paraId="16559238" w14:textId="77777777" w:rsidTr="00A47E08">
        <w:trPr>
          <w:tblCellSpacing w:w="0" w:type="dxa"/>
        </w:trPr>
        <w:tc>
          <w:tcPr>
            <w:tcW w:w="0" w:type="auto"/>
            <w:noWrap/>
            <w:hideMark/>
          </w:tcPr>
          <w:p w14:paraId="3AD92F75"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Original Closing Date for Applications:</w:t>
            </w:r>
          </w:p>
        </w:tc>
        <w:tc>
          <w:tcPr>
            <w:tcW w:w="0" w:type="auto"/>
            <w:vAlign w:val="center"/>
            <w:hideMark/>
          </w:tcPr>
          <w:p w14:paraId="38FE7EDC"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Dec 08, 2017 </w:t>
            </w:r>
          </w:p>
        </w:tc>
      </w:tr>
      <w:tr w:rsidR="00B102B2" w:rsidRPr="009147D0" w14:paraId="6A135B7A" w14:textId="77777777" w:rsidTr="00A47E08">
        <w:trPr>
          <w:tblCellSpacing w:w="0" w:type="dxa"/>
        </w:trPr>
        <w:tc>
          <w:tcPr>
            <w:tcW w:w="0" w:type="auto"/>
            <w:noWrap/>
            <w:hideMark/>
          </w:tcPr>
          <w:p w14:paraId="6BD72F14"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Current Closing Date for Applications:</w:t>
            </w:r>
          </w:p>
        </w:tc>
        <w:tc>
          <w:tcPr>
            <w:tcW w:w="0" w:type="auto"/>
            <w:vAlign w:val="center"/>
            <w:hideMark/>
          </w:tcPr>
          <w:p w14:paraId="39361012"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Dec 08, 2017 </w:t>
            </w:r>
          </w:p>
        </w:tc>
      </w:tr>
      <w:tr w:rsidR="00B102B2" w:rsidRPr="009147D0" w14:paraId="11190F11" w14:textId="77777777" w:rsidTr="00A47E08">
        <w:trPr>
          <w:tblCellSpacing w:w="0" w:type="dxa"/>
        </w:trPr>
        <w:tc>
          <w:tcPr>
            <w:tcW w:w="0" w:type="auto"/>
            <w:noWrap/>
            <w:hideMark/>
          </w:tcPr>
          <w:p w14:paraId="03A9487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Archive Date:</w:t>
            </w:r>
          </w:p>
        </w:tc>
        <w:tc>
          <w:tcPr>
            <w:tcW w:w="0" w:type="auto"/>
            <w:vAlign w:val="center"/>
            <w:hideMark/>
          </w:tcPr>
          <w:p w14:paraId="104DBB59"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Jan 07, 2018</w:t>
            </w:r>
          </w:p>
        </w:tc>
      </w:tr>
      <w:tr w:rsidR="00B102B2" w:rsidRPr="009147D0" w14:paraId="4831DBDD" w14:textId="77777777" w:rsidTr="00A47E08">
        <w:trPr>
          <w:tblCellSpacing w:w="0" w:type="dxa"/>
        </w:trPr>
        <w:tc>
          <w:tcPr>
            <w:tcW w:w="0" w:type="auto"/>
            <w:noWrap/>
            <w:hideMark/>
          </w:tcPr>
          <w:p w14:paraId="0963A87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Estimated Total Program Funding:</w:t>
            </w:r>
          </w:p>
        </w:tc>
        <w:tc>
          <w:tcPr>
            <w:tcW w:w="0" w:type="auto"/>
            <w:vAlign w:val="center"/>
            <w:hideMark/>
          </w:tcPr>
          <w:p w14:paraId="4F4293ED"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$3,000,000</w:t>
            </w:r>
          </w:p>
        </w:tc>
      </w:tr>
      <w:tr w:rsidR="00B102B2" w:rsidRPr="009147D0" w14:paraId="24097256" w14:textId="77777777" w:rsidTr="00A47E08">
        <w:trPr>
          <w:tblCellSpacing w:w="0" w:type="dxa"/>
        </w:trPr>
        <w:tc>
          <w:tcPr>
            <w:tcW w:w="0" w:type="auto"/>
            <w:noWrap/>
            <w:hideMark/>
          </w:tcPr>
          <w:p w14:paraId="3BCC9549"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Award Ceiling:</w:t>
            </w:r>
          </w:p>
        </w:tc>
        <w:tc>
          <w:tcPr>
            <w:tcW w:w="0" w:type="auto"/>
            <w:vAlign w:val="center"/>
            <w:hideMark/>
          </w:tcPr>
          <w:p w14:paraId="3287EFDB"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$750,000</w:t>
            </w:r>
          </w:p>
        </w:tc>
      </w:tr>
      <w:tr w:rsidR="00B102B2" w:rsidRPr="009147D0" w14:paraId="582FF2F2" w14:textId="77777777" w:rsidTr="00A47E08">
        <w:trPr>
          <w:tblCellSpacing w:w="0" w:type="dxa"/>
        </w:trPr>
        <w:tc>
          <w:tcPr>
            <w:tcW w:w="0" w:type="auto"/>
            <w:noWrap/>
            <w:hideMark/>
          </w:tcPr>
          <w:p w14:paraId="1974158D"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Award Floor:</w:t>
            </w:r>
          </w:p>
        </w:tc>
        <w:tc>
          <w:tcPr>
            <w:tcW w:w="0" w:type="auto"/>
            <w:vAlign w:val="center"/>
            <w:hideMark/>
          </w:tcPr>
          <w:p w14:paraId="156B8091"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$10,000</w:t>
            </w:r>
          </w:p>
        </w:tc>
      </w:tr>
      <w:tr w:rsidR="00B102B2" w:rsidRPr="009147D0" w14:paraId="72646756" w14:textId="77777777" w:rsidTr="00A47E08">
        <w:trPr>
          <w:tblCellSpacing w:w="0" w:type="dxa"/>
        </w:trPr>
        <w:tc>
          <w:tcPr>
            <w:tcW w:w="0" w:type="auto"/>
            <w:noWrap/>
            <w:hideMark/>
          </w:tcPr>
          <w:p w14:paraId="42881790"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Eligible Applicants:</w:t>
            </w:r>
          </w:p>
        </w:tc>
        <w:tc>
          <w:tcPr>
            <w:tcW w:w="0" w:type="auto"/>
            <w:vAlign w:val="center"/>
            <w:hideMark/>
          </w:tcPr>
          <w:p w14:paraId="79FCCD7F"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Others (see text field entitled "Additional Information on Eligibility" for clarification)</w:t>
            </w:r>
          </w:p>
        </w:tc>
      </w:tr>
      <w:tr w:rsidR="00B102B2" w:rsidRPr="009147D0" w14:paraId="4D76E3CF" w14:textId="77777777" w:rsidTr="00A47E08">
        <w:trPr>
          <w:tblCellSpacing w:w="0" w:type="dxa"/>
        </w:trPr>
        <w:tc>
          <w:tcPr>
            <w:tcW w:w="0" w:type="auto"/>
            <w:noWrap/>
            <w:hideMark/>
          </w:tcPr>
          <w:p w14:paraId="10DD4528"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Additional Information on Eligibility:</w:t>
            </w:r>
          </w:p>
        </w:tc>
        <w:tc>
          <w:tcPr>
            <w:tcW w:w="0" w:type="auto"/>
            <w:vAlign w:val="center"/>
            <w:hideMark/>
          </w:tcPr>
          <w:p w14:paraId="13B2CD33"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Eligible applicants are institutions of higher education; non-profit institutions; state, local, and tribal governments; for-profit organizations; and U.S. territories that possess the statutory authority to accept funding for this type of work.</w:t>
            </w:r>
          </w:p>
        </w:tc>
      </w:tr>
      <w:tr w:rsidR="00B102B2" w14:paraId="386DBB84" w14:textId="77777777" w:rsidTr="00A47E08">
        <w:trPr>
          <w:tblCellSpacing w:w="0" w:type="dxa"/>
        </w:trPr>
        <w:tc>
          <w:tcPr>
            <w:tcW w:w="0" w:type="auto"/>
            <w:noWrap/>
            <w:hideMark/>
          </w:tcPr>
          <w:p w14:paraId="650E6493"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Agency Name:</w:t>
            </w:r>
          </w:p>
        </w:tc>
        <w:tc>
          <w:tcPr>
            <w:tcW w:w="0" w:type="auto"/>
            <w:vAlign w:val="center"/>
            <w:hideMark/>
          </w:tcPr>
          <w:p w14:paraId="74353636"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Department of Commerce</w:t>
            </w:r>
          </w:p>
        </w:tc>
      </w:tr>
      <w:tr w:rsidR="00B102B2" w14:paraId="43621201" w14:textId="77777777" w:rsidTr="00A47E08">
        <w:trPr>
          <w:tblCellSpacing w:w="0" w:type="dxa"/>
        </w:trPr>
        <w:tc>
          <w:tcPr>
            <w:tcW w:w="0" w:type="auto"/>
            <w:noWrap/>
            <w:hideMark/>
          </w:tcPr>
          <w:p w14:paraId="64BF8135"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Description:</w:t>
            </w:r>
          </w:p>
        </w:tc>
        <w:tc>
          <w:tcPr>
            <w:tcW w:w="0" w:type="auto"/>
            <w:vAlign w:val="center"/>
            <w:hideMark/>
          </w:tcPr>
          <w:p w14:paraId="21CCA852"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three topics including: 1. Exploration of the deep marine environments in the US EEZ and US Outer Continental Shelf (OCS) of the Gulf of Mexico; 2. Discovery and exploration of prehistorically and historically significant submerged marine heritage sites in the Gulf of Mexico within the US EEZ and the US Outer Continental Shelf (OCS); and 3. Novel or innovative technologies and methodologies that could increase the pace and scope of ocean exploration, especially exploration of deep environments including the water column and archaeological sites.</w:t>
            </w:r>
            <w:r>
              <w:rPr>
                <w:rStyle w:val="search-custom"/>
                <w:rFonts w:ascii="Helvetica" w:hAnsi="Helvetica" w:cs="Helvetica"/>
              </w:rPr>
              <w:t xml:space="preserve"> </w:t>
            </w:r>
            <w:r w:rsidRPr="009147D0">
              <w:rPr>
                <w:rStyle w:val="search-custom"/>
                <w:rFonts w:ascii="Helvetica" w:hAnsi="Helvetica" w:cs="Helvetica"/>
              </w:rPr>
              <w:t>For themes 1 and 2, OER will not entertain proposals outside the US EEZ and the US Outer Continental Shelf (OCS) in the Gulf of Mexico. Proposals that combine more than one of these exploration topics are encouraged. All correspondence regarding this FFO must be sent to the email: oer.ffo2018@noaa.gov Applicants are required to submit pre-proposals and, ultimately, full proposals that support OER’s exploration mission. OER’s overarching objective is to investigate and document poorly known and unknown ocean areas through interdisciplinary exploration, and to advance and disseminate knowledge of the ocean’s physical, geological, chemical, biological, and archaeological environments. OER’s mission is compliant with NOAA’s Next Generation Strategic Plan (http://www.performance.noaa.gov/ngsp/) which outlines NOAA goals of Science, Service and Stewardship. Findings from projects and expeditions are anticipated to result in new baseline characterizations; provide better scientific understanding of the processes on US continental margins; offer new insights into climate variability and marine ecosystems; reveal new or unconventional energy, mineral, biological, and/or archaeological resources; help identify hazards resulting from extreme events such as submarine volcanic eruptions, earthquakes and tsunamis; and deliver technology advancements (platforms, sensors, methodologies, etc.) that will increase observational capabilities of the ocean. In FY18, OER anticipates availability of approximately $3,000,000 for this Funding Opportunity (this amount includes of costs for any required ship and/or submersible assets). Note: Ship time on the NOAA Ship Okeanos Explorer will not be funded through this announcement. Background information on how to apply and other informational documents are accessible through the OER Office Website: http://oceanexplorer.noaa.gov/about/what-we-do/funding-opportunities.html. Eligible applicants are institutions of higher education; non-profit institutions; for-profit organizations; state, local, and tribal governments, as well as U.S. territories that possess the statutory authority to accept funding for this type of work. Federal agencies that possess the statutory authority to accept funding for this type of work may also apply and must agree to take FY2018 funding for proposed projects. Federal and state agencies are strongly encouraged to collaborate with partners from a non-federal/non-state eligible entity. For the purpose of this opportunity, the buying of ship time and/or other ocean data collection platform support (remotely operated vehicles, autonomous underwater vehicles, etc.) is considered a rental cost and therefore not included in Modified Total Direct Cost (MTDC). OER funding will not be provided to hire and/or fund the salaries and associated overhead costs of any permanent federal or state government employee. OER will not pay Facilities and Administrative (F&amp;A or "overhead") fees to federal and state agencies for subawards such as ship time or other ocean data collection platform support. Federal and state award recipients may use funding to cover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r w:rsidR="00B102B2" w14:paraId="72EDB865" w14:textId="77777777" w:rsidTr="00A47E08">
        <w:trPr>
          <w:tblCellSpacing w:w="0" w:type="dxa"/>
        </w:trPr>
        <w:tc>
          <w:tcPr>
            <w:tcW w:w="0" w:type="auto"/>
            <w:noWrap/>
            <w:hideMark/>
          </w:tcPr>
          <w:p w14:paraId="24597D64"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Link to Additional Information:</w:t>
            </w:r>
          </w:p>
        </w:tc>
        <w:tc>
          <w:tcPr>
            <w:tcW w:w="0" w:type="auto"/>
            <w:vAlign w:val="center"/>
            <w:hideMark/>
          </w:tcPr>
          <w:p w14:paraId="182C34AE"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 </w:t>
            </w:r>
          </w:p>
        </w:tc>
      </w:tr>
      <w:tr w:rsidR="00B102B2" w14:paraId="0CCB4605" w14:textId="77777777" w:rsidTr="00A47E08">
        <w:trPr>
          <w:tblCellSpacing w:w="0" w:type="dxa"/>
        </w:trPr>
        <w:tc>
          <w:tcPr>
            <w:tcW w:w="0" w:type="auto"/>
            <w:noWrap/>
            <w:hideMark/>
          </w:tcPr>
          <w:p w14:paraId="24C7FBF2"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Grantor Contact Information:</w:t>
            </w:r>
          </w:p>
        </w:tc>
        <w:tc>
          <w:tcPr>
            <w:tcW w:w="0" w:type="auto"/>
            <w:vAlign w:val="center"/>
            <w:hideMark/>
          </w:tcPr>
          <w:p w14:paraId="27193321"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If you have difficulty accessing the full announcement electronically, please contact:</w:t>
            </w:r>
            <w:r w:rsidRPr="009147D0">
              <w:rPr>
                <w:rFonts w:ascii="Helvetica" w:hAnsi="Helvetica" w:cs="Helvetica"/>
              </w:rPr>
              <w:br/>
            </w:r>
            <w:r w:rsidRPr="009147D0">
              <w:rPr>
                <w:rFonts w:ascii="Helvetica" w:hAnsi="Helvetica" w:cs="Helvetica"/>
              </w:rPr>
              <w:br/>
            </w:r>
            <w:r w:rsidRPr="009147D0">
              <w:rPr>
                <w:rStyle w:val="search-custom"/>
                <w:rFonts w:ascii="Helvetica" w:hAnsi="Helvetica" w:cs="Helvetica"/>
              </w:rPr>
              <w:t>NOAA Office of Ocean Exploration and Research OER FFO 2018, SSMC3, Rm 10316, 1315 East West Highway, Silver Spring, Maryland 20910 (301) 734-1014</w:t>
            </w:r>
            <w:r w:rsidRPr="009147D0">
              <w:rPr>
                <w:rFonts w:ascii="Helvetica" w:hAnsi="Helvetica" w:cs="Helvetica"/>
              </w:rPr>
              <w:br/>
            </w:r>
            <w:r w:rsidRPr="009147D0">
              <w:rPr>
                <w:rFonts w:ascii="Helvetica" w:hAnsi="Helvetica" w:cs="Helvetica"/>
              </w:rPr>
              <w:br/>
            </w:r>
            <w:hyperlink r:id="rId96" w:history="1">
              <w:r w:rsidRPr="009147D0">
                <w:rPr>
                  <w:rStyle w:val="Hyperlink"/>
                  <w:rFonts w:ascii="Helvetica" w:hAnsi="Helvetica" w:cs="Helvetica"/>
                </w:rPr>
                <w:t>OER Group email</w:t>
              </w:r>
            </w:hyperlink>
          </w:p>
        </w:tc>
      </w:tr>
    </w:tbl>
    <w:p w14:paraId="6D49D6CD" w14:textId="77777777" w:rsidR="00B102B2" w:rsidRDefault="00B102B2" w:rsidP="00B102B2">
      <w:pPr>
        <w:widowControl w:val="0"/>
        <w:autoSpaceDE w:val="0"/>
        <w:autoSpaceDN w:val="0"/>
        <w:adjustRightInd w:val="0"/>
        <w:rPr>
          <w:rFonts w:ascii="Helvetica" w:hAnsi="Helvetica" w:cs="Helvetica"/>
        </w:rPr>
      </w:pPr>
    </w:p>
    <w:p w14:paraId="44C25E06" w14:textId="77777777" w:rsidR="00B102B2" w:rsidRDefault="006363FA" w:rsidP="00B102B2">
      <w:pPr>
        <w:widowControl w:val="0"/>
        <w:autoSpaceDE w:val="0"/>
        <w:autoSpaceDN w:val="0"/>
        <w:adjustRightInd w:val="0"/>
        <w:rPr>
          <w:rFonts w:ascii="Helvetica" w:hAnsi="Helvetica" w:cs="Helvetica"/>
        </w:rPr>
      </w:pPr>
      <w:hyperlink r:id="rId97" w:history="1">
        <w:r w:rsidR="00B102B2">
          <w:rPr>
            <w:rFonts w:ascii="Helvetica" w:hAnsi="Helvetica" w:cs="Helvetica"/>
            <w:color w:val="386EFF"/>
            <w:u w:val="single" w:color="386EFF"/>
          </w:rPr>
          <w:t>http://www.grants.gov/web/grants/view-opportunity.html?oppId=295442</w:t>
        </w:r>
      </w:hyperlink>
    </w:p>
    <w:p w14:paraId="6F9DE737" w14:textId="77777777" w:rsidR="00B102B2" w:rsidRDefault="00B102B2" w:rsidP="00B102B2">
      <w:pPr>
        <w:widowControl w:val="0"/>
        <w:pBdr>
          <w:bottom w:val="single" w:sz="12" w:space="1" w:color="auto"/>
        </w:pBdr>
        <w:autoSpaceDE w:val="0"/>
        <w:autoSpaceDN w:val="0"/>
        <w:adjustRightInd w:val="0"/>
        <w:rPr>
          <w:rFonts w:ascii="Helvetica" w:hAnsi="Helvetica" w:cs="Arial"/>
          <w:color w:val="1A1A1A"/>
        </w:rPr>
      </w:pPr>
    </w:p>
    <w:p w14:paraId="66E064AE" w14:textId="77777777" w:rsidR="00B102B2" w:rsidRDefault="00B102B2" w:rsidP="00961A7E">
      <w:pPr>
        <w:widowControl w:val="0"/>
        <w:autoSpaceDE w:val="0"/>
        <w:autoSpaceDN w:val="0"/>
        <w:adjustRightInd w:val="0"/>
        <w:rPr>
          <w:rFonts w:ascii="Helvetica" w:hAnsi="Helvetica" w:cs="Helvetica"/>
        </w:rPr>
      </w:pPr>
    </w:p>
    <w:p w14:paraId="45A6B4D5" w14:textId="26C17634" w:rsidR="00961A7E" w:rsidRDefault="00961A7E" w:rsidP="00961A7E">
      <w:pPr>
        <w:widowControl w:val="0"/>
        <w:autoSpaceDE w:val="0"/>
        <w:autoSpaceDN w:val="0"/>
        <w:adjustRightInd w:val="0"/>
        <w:rPr>
          <w:rFonts w:ascii="Helvetica" w:hAnsi="Helvetica" w:cs="Helvetica"/>
        </w:rPr>
      </w:pPr>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961A7E" w:rsidP="00961A7E">
            <w:pPr>
              <w:widowControl w:val="0"/>
              <w:autoSpaceDE w:val="0"/>
              <w:autoSpaceDN w:val="0"/>
              <w:adjustRightInd w:val="0"/>
              <w:rPr>
                <w:rFonts w:ascii="Helvetica" w:hAnsi="Helvetica" w:cs="Helvetica"/>
              </w:rPr>
            </w:pPr>
            <w:hyperlink r:id="rId98" w:tgtFrame="_blank" w:tooltip="Link to Additional Information" w:history="1">
              <w:r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99"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6363FA"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100"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90" w:name="DOCClimateProgram"/>
      <w:bookmarkStart w:id="91" w:name="DOCMEPUSA"/>
      <w:bookmarkStart w:id="92" w:name="DOCComBasedRestoration"/>
      <w:bookmarkStart w:id="93" w:name="DOCJtTechTransfer"/>
      <w:bookmarkStart w:id="94" w:name="DOCCapitalProject"/>
      <w:bookmarkStart w:id="95" w:name="DOCNSTIC"/>
      <w:bookmarkStart w:id="96" w:name="DOCSBIRPhase2"/>
      <w:bookmarkStart w:id="97" w:name="DOCReplicableSmartCity"/>
      <w:bookmarkStart w:id="98" w:name="DOCNNMI"/>
      <w:bookmarkStart w:id="99" w:name="DOCBluefinTuna"/>
      <w:bookmarkStart w:id="100" w:name="DOCCoastalEcosystem"/>
      <w:bookmarkStart w:id="101" w:name="DOCOceanExplor"/>
      <w:bookmarkStart w:id="102" w:name="DOCECOHAB"/>
      <w:bookmarkStart w:id="103" w:name="DOCAdministrativeData"/>
      <w:bookmarkStart w:id="104" w:name="DOCDisasterResilience"/>
      <w:bookmarkStart w:id="105" w:name="DOCMarineEducation"/>
      <w:bookmarkStart w:id="106" w:name="DOCTradeAdjustment"/>
      <w:bookmarkStart w:id="107" w:name="DOCNISTRebooting"/>
      <w:bookmarkStart w:id="108" w:name="DOCKnauss"/>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6363FA" w:rsidP="00B41B1D">
            <w:pPr>
              <w:widowControl w:val="0"/>
              <w:autoSpaceDE w:val="0"/>
              <w:autoSpaceDN w:val="0"/>
              <w:adjustRightInd w:val="0"/>
              <w:rPr>
                <w:rFonts w:ascii="Helvetica" w:hAnsi="Helvetica" w:cs="Helvetica"/>
              </w:rPr>
            </w:pPr>
            <w:hyperlink r:id="rId101"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6363FA" w:rsidP="00B41B1D">
            <w:pPr>
              <w:widowControl w:val="0"/>
              <w:autoSpaceDE w:val="0"/>
              <w:autoSpaceDN w:val="0"/>
              <w:adjustRightInd w:val="0"/>
              <w:rPr>
                <w:rFonts w:ascii="Helvetica" w:hAnsi="Helvetica" w:cs="Helvetica"/>
              </w:rPr>
            </w:pPr>
            <w:hyperlink r:id="rId102"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6363FA"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103"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42D3C1DA" w14:textId="77777777" w:rsidR="00650D14" w:rsidRPr="005D3F9C" w:rsidRDefault="00650D14" w:rsidP="00650D14">
      <w:pPr>
        <w:widowControl w:val="0"/>
        <w:autoSpaceDE w:val="0"/>
        <w:autoSpaceDN w:val="0"/>
        <w:adjustRightInd w:val="0"/>
        <w:rPr>
          <w:rFonts w:ascii="Helvetica" w:hAnsi="Helvetica" w:cs="Helvetica"/>
        </w:rPr>
      </w:pPr>
      <w:bookmarkStart w:id="109" w:name="DOCNatSeaGrant"/>
      <w:bookmarkEnd w:id="109"/>
      <w:r w:rsidRPr="00573D8B">
        <w:rPr>
          <w:rFonts w:ascii="Helvetica" w:hAnsi="Helvetica" w:cs="Helvetica"/>
          <w:highlight w:val="cyan"/>
        </w:rPr>
        <w:t>National Sea Grant College Program 2016-17 Special Projects Grant</w:t>
      </w:r>
    </w:p>
    <w:p w14:paraId="50C09778" w14:textId="77777777" w:rsidR="00650D14" w:rsidRPr="005D3F9C" w:rsidRDefault="00650D14" w:rsidP="00650D14">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5D3F9C" w14:paraId="10EA4130" w14:textId="77777777" w:rsidTr="00650D14">
        <w:tc>
          <w:tcPr>
            <w:tcW w:w="4540" w:type="dxa"/>
            <w:tcMar>
              <w:top w:w="100" w:type="nil"/>
              <w:left w:w="100" w:type="nil"/>
              <w:bottom w:w="100" w:type="nil"/>
              <w:right w:w="100" w:type="nil"/>
            </w:tcMar>
          </w:tcPr>
          <w:p w14:paraId="077FB72E"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600" w:type="dxa"/>
            <w:tcMar>
              <w:top w:w="100" w:type="nil"/>
              <w:left w:w="100" w:type="nil"/>
              <w:bottom w:w="100" w:type="nil"/>
              <w:right w:w="100" w:type="nil"/>
            </w:tcMar>
            <w:vAlign w:val="center"/>
          </w:tcPr>
          <w:p w14:paraId="49A3185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650D14" w:rsidRPr="005D3F9C"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NOAA-OAR-SG-2016-2004772</w:t>
            </w:r>
          </w:p>
        </w:tc>
      </w:tr>
      <w:tr w:rsidR="00650D14" w:rsidRPr="005D3F9C"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National Sea Grant College Program 2016-17 Special Projects</w:t>
            </w:r>
          </w:p>
        </w:tc>
      </w:tr>
      <w:tr w:rsidR="00650D14" w:rsidRPr="005D3F9C"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650D14" w:rsidRPr="005D3F9C"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6598CC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w:t>
            </w:r>
          </w:p>
        </w:tc>
      </w:tr>
      <w:tr w:rsidR="00650D14" w:rsidRPr="005D3F9C"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Environment</w:t>
            </w:r>
          </w:p>
          <w:p w14:paraId="0545607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Natural Resources</w:t>
            </w:r>
          </w:p>
          <w:p w14:paraId="5191D82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650D14" w:rsidRPr="005D3F9C"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30</w:t>
            </w:r>
          </w:p>
        </w:tc>
      </w:tr>
      <w:tr w:rsidR="00650D14" w:rsidRPr="005D3F9C"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600" w:type="dxa"/>
            <w:tcMar>
              <w:top w:w="100" w:type="nil"/>
              <w:left w:w="100" w:type="nil"/>
              <w:bottom w:w="100" w:type="nil"/>
              <w:right w:w="100" w:type="nil"/>
            </w:tcMar>
            <w:vAlign w:val="center"/>
          </w:tcPr>
          <w:p w14:paraId="12162C2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11.417 -- Sea Grant Support</w:t>
            </w:r>
          </w:p>
        </w:tc>
      </w:tr>
      <w:tr w:rsidR="00650D14" w:rsidRPr="005D3F9C" w14:paraId="7F3AEC94" w14:textId="77777777" w:rsidTr="00650D14">
        <w:tc>
          <w:tcPr>
            <w:tcW w:w="4540" w:type="dxa"/>
            <w:tcMar>
              <w:top w:w="100" w:type="nil"/>
              <w:left w:w="100" w:type="nil"/>
              <w:bottom w:w="100" w:type="nil"/>
              <w:right w:w="100" w:type="nil"/>
            </w:tcMar>
          </w:tcPr>
          <w:p w14:paraId="07B8F6C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Yes</w:t>
            </w:r>
          </w:p>
        </w:tc>
      </w:tr>
      <w:tr w:rsidR="00650D14" w:rsidRPr="005D3F9C"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Oct 30, 2017</w:t>
            </w:r>
          </w:p>
        </w:tc>
      </w:tr>
      <w:tr w:rsidR="00650D14" w:rsidRPr="005D3F9C"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$4,000,000</w:t>
            </w:r>
          </w:p>
        </w:tc>
      </w:tr>
      <w:tr w:rsidR="00650D14" w:rsidRPr="005D3F9C"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$1,000,000</w:t>
            </w:r>
          </w:p>
        </w:tc>
      </w:tr>
      <w:tr w:rsidR="00650D14" w:rsidRPr="005D3F9C"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w:t>
            </w:r>
          </w:p>
        </w:tc>
      </w:tr>
      <w:tr w:rsidR="00650D14" w:rsidRPr="005D3F9C"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650D14" w:rsidRPr="005D3F9C"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Sea Grant Programs (Sea Grant Colleges, Institutions, or Coherent Area Programs), the National Sea Grant Law Center, and the National Sea Grant Library.</w:t>
            </w:r>
          </w:p>
        </w:tc>
      </w:tr>
      <w:tr w:rsidR="00650D14" w:rsidRPr="005D3F9C"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650D14" w:rsidRPr="005D3F9C"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5D3F9C"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03D4E068" w14:textId="77777777" w:rsidR="00650D14" w:rsidRPr="005D3F9C" w:rsidRDefault="00650D14" w:rsidP="00650D14">
            <w:pPr>
              <w:widowControl w:val="0"/>
              <w:autoSpaceDE w:val="0"/>
              <w:autoSpaceDN w:val="0"/>
              <w:adjustRightInd w:val="0"/>
              <w:rPr>
                <w:rFonts w:ascii="Helvetica" w:hAnsi="Helvetica" w:cs="Helvetica"/>
              </w:rPr>
            </w:pPr>
          </w:p>
          <w:p w14:paraId="18B197F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 xml:space="preserve">Special Projects Competition Manager, NOAA R/SG National Sea Grant Office 1315 East-West Highway, Rm 11839 Silver Spring, MD 20910 301-734-1066 </w:t>
            </w:r>
          </w:p>
          <w:p w14:paraId="701F1885" w14:textId="77777777" w:rsidR="00650D14" w:rsidRPr="005D3F9C" w:rsidRDefault="006363FA" w:rsidP="00650D14">
            <w:pPr>
              <w:widowControl w:val="0"/>
              <w:autoSpaceDE w:val="0"/>
              <w:autoSpaceDN w:val="0"/>
              <w:adjustRightInd w:val="0"/>
              <w:rPr>
                <w:rFonts w:ascii="Helvetica" w:hAnsi="Helvetica" w:cs="Helvetica"/>
              </w:rPr>
            </w:pPr>
            <w:hyperlink r:id="rId104" w:history="1">
              <w:r w:rsidR="00650D14" w:rsidRPr="005D3F9C">
                <w:rPr>
                  <w:rStyle w:val="Hyperlink"/>
                  <w:rFonts w:ascii="Helvetica" w:hAnsi="Helvetica" w:cs="Helvetica"/>
                </w:rPr>
                <w:t>work</w:t>
              </w:r>
            </w:hyperlink>
          </w:p>
        </w:tc>
      </w:tr>
    </w:tbl>
    <w:p w14:paraId="3D6ABB33" w14:textId="77777777" w:rsidR="00650D14" w:rsidRPr="005D3F9C" w:rsidRDefault="00650D14" w:rsidP="00650D14">
      <w:pPr>
        <w:widowControl w:val="0"/>
        <w:autoSpaceDE w:val="0"/>
        <w:autoSpaceDN w:val="0"/>
        <w:adjustRightInd w:val="0"/>
        <w:rPr>
          <w:rFonts w:ascii="Helvetica" w:hAnsi="Helvetica" w:cs="Helvetica"/>
        </w:rPr>
      </w:pPr>
    </w:p>
    <w:p w14:paraId="07477360" w14:textId="77777777" w:rsidR="00650D14" w:rsidRPr="005D3F9C" w:rsidRDefault="006363FA" w:rsidP="00650D14">
      <w:pPr>
        <w:widowControl w:val="0"/>
        <w:autoSpaceDE w:val="0"/>
        <w:autoSpaceDN w:val="0"/>
        <w:adjustRightInd w:val="0"/>
        <w:rPr>
          <w:rFonts w:ascii="Helvetica" w:hAnsi="Helvetica" w:cs="Helvetica"/>
          <w:color w:val="386EFF"/>
          <w:u w:val="single" w:color="386EFF"/>
        </w:rPr>
      </w:pPr>
      <w:hyperlink r:id="rId105" w:history="1">
        <w:r w:rsidR="00650D14" w:rsidRPr="005D3F9C">
          <w:rPr>
            <w:rFonts w:ascii="Helvetica" w:hAnsi="Helvetica" w:cs="Helvetica"/>
            <w:color w:val="386EFF"/>
            <w:u w:val="single" w:color="386EFF"/>
          </w:rPr>
          <w:t>http://www.grants.gov/web/grants/view-opportunity.html?oppId=280846</w:t>
        </w:r>
      </w:hyperlink>
    </w:p>
    <w:p w14:paraId="3C276386" w14:textId="77777777" w:rsidR="00650D14" w:rsidRPr="005D3F9C" w:rsidRDefault="00650D14" w:rsidP="00650D14">
      <w:pPr>
        <w:widowControl w:val="0"/>
        <w:pBdr>
          <w:bottom w:val="single" w:sz="6" w:space="1" w:color="auto"/>
        </w:pBdr>
        <w:autoSpaceDE w:val="0"/>
        <w:autoSpaceDN w:val="0"/>
        <w:adjustRightInd w:val="0"/>
        <w:rPr>
          <w:rFonts w:ascii="Helvetica" w:hAnsi="Helvetica" w:cs="Helvetica"/>
          <w:color w:val="386EFF"/>
          <w:u w:val="single" w:color="386EFF"/>
        </w:rPr>
      </w:pPr>
    </w:p>
    <w:p w14:paraId="003A267E" w14:textId="77777777" w:rsidR="00650D14" w:rsidRPr="005D3F9C" w:rsidRDefault="00650D14" w:rsidP="00650D14">
      <w:pPr>
        <w:widowControl w:val="0"/>
        <w:autoSpaceDE w:val="0"/>
        <w:autoSpaceDN w:val="0"/>
        <w:adjustRightInd w:val="0"/>
        <w:rPr>
          <w:rFonts w:ascii="Helvetica" w:hAnsi="Helvetica" w:cs="Helvetica"/>
          <w:color w:val="386EFF"/>
          <w:u w:val="single" w:color="386EFF"/>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0" w:name="DOCEDAPlanning"/>
      <w:bookmarkStart w:id="111" w:name="DOCEDAPlanningLocalTech"/>
      <w:bookmarkStart w:id="112" w:name="DOCNancyFoster"/>
      <w:bookmarkStart w:id="113" w:name="DOCHabitatBlueprint"/>
      <w:bookmarkStart w:id="114" w:name="DOCBREP"/>
      <w:bookmarkStart w:id="115" w:name="DOCMNFSMarineResource"/>
      <w:bookmarkStart w:id="116" w:name="DOCDeletion"/>
      <w:bookmarkStart w:id="117" w:name="DOCNOASSCoastalResilience"/>
      <w:bookmarkStart w:id="118" w:name="DOCNOAASeaGrantAquaculture"/>
      <w:bookmarkStart w:id="119" w:name="DOCNOAASeaGrantAquaIntegrated"/>
      <w:bookmarkEnd w:id="110"/>
      <w:bookmarkEnd w:id="111"/>
      <w:bookmarkEnd w:id="112"/>
      <w:bookmarkEnd w:id="113"/>
      <w:bookmarkEnd w:id="114"/>
      <w:bookmarkEnd w:id="115"/>
      <w:bookmarkEnd w:id="116"/>
      <w:bookmarkEnd w:id="117"/>
      <w:bookmarkEnd w:id="118"/>
      <w:bookmarkEnd w:id="119"/>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6363FA" w:rsidP="00AA41B4">
            <w:pPr>
              <w:widowControl w:val="0"/>
              <w:autoSpaceDE w:val="0"/>
              <w:autoSpaceDN w:val="0"/>
              <w:adjustRightInd w:val="0"/>
              <w:rPr>
                <w:rFonts w:ascii="Helvetica" w:hAnsi="Helvetica" w:cs="Helvetica"/>
              </w:rPr>
            </w:pPr>
            <w:hyperlink r:id="rId106"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6363FA"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7"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0" w:name="DOCFisheriesIntlCoop"/>
      <w:bookmarkEnd w:id="120"/>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21" w:name="DOCSURF"/>
      <w:bookmarkStart w:id="122" w:name="DOCEDAPublicWorks"/>
      <w:bookmarkStart w:id="123" w:name="DOCCZMSpecialMerit"/>
      <w:bookmarkStart w:id="124" w:name="DOCPrevEdOutreach"/>
      <w:bookmarkEnd w:id="121"/>
      <w:bookmarkEnd w:id="122"/>
      <w:bookmarkEnd w:id="123"/>
      <w:bookmarkEnd w:id="124"/>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71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08"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6363FA"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109"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25" w:name="REMETA"/>
      <w:bookmarkStart w:id="126" w:name="REMDOCEDA"/>
      <w:bookmarkStart w:id="127" w:name="REMDOCSeaGrantAquaculture"/>
      <w:bookmarkEnd w:id="125"/>
      <w:bookmarkEnd w:id="126"/>
      <w:bookmarkEnd w:id="127"/>
    </w:p>
    <w:p w14:paraId="75F7F6B0" w14:textId="607A9249" w:rsidR="00B756C2" w:rsidRPr="005D3F9C" w:rsidRDefault="006C3264" w:rsidP="00B756C2">
      <w:pPr>
        <w:widowControl w:val="0"/>
        <w:autoSpaceDE w:val="0"/>
        <w:autoSpaceDN w:val="0"/>
        <w:adjustRightInd w:val="0"/>
        <w:rPr>
          <w:rFonts w:ascii="Helvetica" w:hAnsi="Helvetica" w:cs="Helvetica"/>
          <w:b/>
        </w:rPr>
      </w:pPr>
      <w:bookmarkStart w:id="128" w:name="DOCDeleted"/>
      <w:bookmarkEnd w:id="128"/>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29" w:name="DOCBAA"/>
      <w:bookmarkEnd w:id="129"/>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0" w:name="CNCS"/>
      <w:bookmarkEnd w:id="130"/>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31" w:name="CNCSOverview"/>
      <w:bookmarkEnd w:id="131"/>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12"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113">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067A095E" w14:textId="1907C228" w:rsidR="00431D29" w:rsidRDefault="00431D29" w:rsidP="00431D29">
      <w:pPr>
        <w:pStyle w:val="Heading2"/>
        <w:spacing w:before="0" w:after="0"/>
        <w:textAlignment w:val="baseline"/>
        <w:rPr>
          <w:rFonts w:ascii="Times New Roman" w:hAnsi="Times New Roman"/>
          <w:color w:val="06317C"/>
          <w:spacing w:val="-5"/>
          <w:sz w:val="33"/>
          <w:szCs w:val="33"/>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t>Current Funding Opportunities</w:t>
      </w:r>
    </w:p>
    <w:p w14:paraId="12C60B68" w14:textId="59B02F3A" w:rsidR="00431D29" w:rsidRDefault="00431D29" w:rsidP="00431D29">
      <w:pPr>
        <w:textAlignment w:val="baseline"/>
        <w:rPr>
          <w:rFonts w:ascii="inherit" w:hAnsi="inherit" w:cs="Arial"/>
          <w:color w:val="222222"/>
          <w:sz w:val="23"/>
          <w:szCs w:val="23"/>
        </w:rPr>
      </w:pP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t>There are no current funding opportunities.</w:t>
      </w:r>
    </w:p>
    <w:p w14:paraId="2AE47275" w14:textId="77777777" w:rsidR="00431D29" w:rsidRPr="005D3F9C" w:rsidRDefault="00431D29" w:rsidP="00B756C2">
      <w:pPr>
        <w:widowControl w:val="0"/>
        <w:autoSpaceDE w:val="0"/>
        <w:autoSpaceDN w:val="0"/>
        <w:adjustRightInd w:val="0"/>
        <w:rPr>
          <w:rFonts w:ascii="Helvetica" w:hAnsi="Helvetica" w:cs="Helvetica"/>
        </w:rPr>
      </w:pPr>
    </w:p>
    <w:p w14:paraId="4FAE5F33" w14:textId="6F870C01" w:rsidR="00431D29" w:rsidRPr="005D3F9C" w:rsidRDefault="00431D29" w:rsidP="00B756C2">
      <w:pPr>
        <w:widowControl w:val="0"/>
        <w:autoSpaceDE w:val="0"/>
        <w:autoSpaceDN w:val="0"/>
        <w:adjustRightInd w:val="0"/>
        <w:rPr>
          <w:rFonts w:ascii="Helvetica" w:hAnsi="Helvetica" w:cs="Helvetica"/>
        </w:rPr>
      </w:pP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14"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6363FA" w:rsidP="00B756C2">
      <w:pPr>
        <w:widowControl w:val="0"/>
        <w:pBdr>
          <w:bottom w:val="single" w:sz="6" w:space="1" w:color="auto"/>
        </w:pBdr>
        <w:autoSpaceDE w:val="0"/>
        <w:autoSpaceDN w:val="0"/>
        <w:adjustRightInd w:val="0"/>
        <w:rPr>
          <w:rStyle w:val="Hyperlink"/>
          <w:rFonts w:ascii="Helvetica" w:hAnsi="Helvetica" w:cs="Helvetica"/>
        </w:rPr>
      </w:pPr>
      <w:hyperlink r:id="rId115"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2" w:name="CNCSPrograms"/>
      <w:bookmarkEnd w:id="132"/>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3" w:name="CNCSSocialInnovFund"/>
      <w:bookmarkEnd w:id="133"/>
    </w:p>
    <w:p w14:paraId="2311744F" w14:textId="77777777" w:rsidR="0097794A" w:rsidRDefault="0097794A" w:rsidP="0097794A">
      <w:pPr>
        <w:widowControl w:val="0"/>
        <w:autoSpaceDE w:val="0"/>
        <w:autoSpaceDN w:val="0"/>
        <w:adjustRightInd w:val="0"/>
        <w:rPr>
          <w:rFonts w:ascii="Helvetica" w:hAnsi="Helvetica" w:cs="Helvetica"/>
        </w:rPr>
      </w:pPr>
      <w:bookmarkStart w:id="134" w:name="CNCSAmCorps2018"/>
      <w:bookmarkEnd w:id="134"/>
      <w:r>
        <w:rPr>
          <w:rFonts w:ascii="Helvetica" w:hAnsi="Helvetica" w:cs="Helvetica"/>
        </w:rPr>
        <w:t>AmeriCorps State and National Grants FY2018</w:t>
      </w:r>
    </w:p>
    <w:p w14:paraId="6FA7B777" w14:textId="77777777" w:rsidR="0097794A" w:rsidRDefault="0097794A" w:rsidP="0097794A">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7794A" w:rsidRPr="0097794A" w14:paraId="61300804" w14:textId="77777777" w:rsidTr="0097794A">
        <w:trPr>
          <w:tblCellSpacing w:w="0" w:type="dxa"/>
        </w:trPr>
        <w:tc>
          <w:tcPr>
            <w:tcW w:w="0" w:type="auto"/>
            <w:noWrap/>
            <w:hideMark/>
          </w:tcPr>
          <w:p w14:paraId="0EE99D90"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Document Type:</w:t>
            </w:r>
          </w:p>
        </w:tc>
        <w:tc>
          <w:tcPr>
            <w:tcW w:w="0" w:type="auto"/>
            <w:vAlign w:val="center"/>
            <w:hideMark/>
          </w:tcPr>
          <w:p w14:paraId="334E62C6"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Grants Notice</w:t>
            </w:r>
          </w:p>
        </w:tc>
      </w:tr>
      <w:tr w:rsidR="0097794A" w:rsidRPr="0097794A" w14:paraId="2ACF722C" w14:textId="77777777" w:rsidTr="0097794A">
        <w:trPr>
          <w:tblCellSpacing w:w="0" w:type="dxa"/>
        </w:trPr>
        <w:tc>
          <w:tcPr>
            <w:tcW w:w="0" w:type="auto"/>
            <w:noWrap/>
            <w:hideMark/>
          </w:tcPr>
          <w:p w14:paraId="0AB0633D"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Funding Opportunity Number:</w:t>
            </w:r>
          </w:p>
        </w:tc>
        <w:tc>
          <w:tcPr>
            <w:tcW w:w="0" w:type="auto"/>
            <w:vAlign w:val="center"/>
            <w:hideMark/>
          </w:tcPr>
          <w:p w14:paraId="2BDBD036"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CNCS-08-24-17</w:t>
            </w:r>
          </w:p>
        </w:tc>
      </w:tr>
      <w:tr w:rsidR="0097794A" w:rsidRPr="0097794A" w14:paraId="57FD4198" w14:textId="77777777" w:rsidTr="0097794A">
        <w:trPr>
          <w:tblCellSpacing w:w="0" w:type="dxa"/>
        </w:trPr>
        <w:tc>
          <w:tcPr>
            <w:tcW w:w="0" w:type="auto"/>
            <w:noWrap/>
            <w:hideMark/>
          </w:tcPr>
          <w:p w14:paraId="735BD18E"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Funding Opportunity Title:</w:t>
            </w:r>
          </w:p>
        </w:tc>
        <w:tc>
          <w:tcPr>
            <w:tcW w:w="0" w:type="auto"/>
            <w:vAlign w:val="center"/>
            <w:hideMark/>
          </w:tcPr>
          <w:p w14:paraId="2483310B"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AmeriCorps State and National Grants FY2018</w:t>
            </w:r>
          </w:p>
        </w:tc>
      </w:tr>
      <w:tr w:rsidR="0097794A" w:rsidRPr="0097794A" w14:paraId="5FD1ED5D" w14:textId="77777777" w:rsidTr="0097794A">
        <w:trPr>
          <w:tblCellSpacing w:w="0" w:type="dxa"/>
        </w:trPr>
        <w:tc>
          <w:tcPr>
            <w:tcW w:w="0" w:type="auto"/>
            <w:noWrap/>
            <w:hideMark/>
          </w:tcPr>
          <w:p w14:paraId="29CA52D1"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Opportunity Category:</w:t>
            </w:r>
          </w:p>
        </w:tc>
        <w:tc>
          <w:tcPr>
            <w:tcW w:w="0" w:type="auto"/>
            <w:vAlign w:val="center"/>
            <w:hideMark/>
          </w:tcPr>
          <w:p w14:paraId="51D7D34C"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Discretionary</w:t>
            </w:r>
          </w:p>
        </w:tc>
      </w:tr>
      <w:tr w:rsidR="0097794A" w:rsidRPr="0097794A" w14:paraId="6702D1F9" w14:textId="77777777" w:rsidTr="0097794A">
        <w:trPr>
          <w:tblCellSpacing w:w="0" w:type="dxa"/>
        </w:trPr>
        <w:tc>
          <w:tcPr>
            <w:tcW w:w="0" w:type="auto"/>
            <w:noWrap/>
            <w:hideMark/>
          </w:tcPr>
          <w:p w14:paraId="138BF210"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Opportunity Category Explanation:</w:t>
            </w:r>
          </w:p>
        </w:tc>
        <w:tc>
          <w:tcPr>
            <w:tcW w:w="0" w:type="auto"/>
            <w:vAlign w:val="center"/>
            <w:hideMark/>
          </w:tcPr>
          <w:p w14:paraId="7AD20B27"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 </w:t>
            </w:r>
          </w:p>
        </w:tc>
      </w:tr>
      <w:tr w:rsidR="0097794A" w:rsidRPr="0097794A" w14:paraId="099A83E7" w14:textId="77777777" w:rsidTr="0097794A">
        <w:trPr>
          <w:tblCellSpacing w:w="0" w:type="dxa"/>
        </w:trPr>
        <w:tc>
          <w:tcPr>
            <w:tcW w:w="0" w:type="auto"/>
            <w:noWrap/>
            <w:hideMark/>
          </w:tcPr>
          <w:p w14:paraId="723E3291"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Funding Instrument Type:</w:t>
            </w:r>
          </w:p>
        </w:tc>
        <w:tc>
          <w:tcPr>
            <w:tcW w:w="0" w:type="auto"/>
            <w:vAlign w:val="center"/>
            <w:hideMark/>
          </w:tcPr>
          <w:p w14:paraId="5726E135"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Grant</w:t>
            </w:r>
          </w:p>
        </w:tc>
      </w:tr>
      <w:tr w:rsidR="0097794A" w:rsidRPr="0097794A" w14:paraId="539B18B7" w14:textId="77777777" w:rsidTr="0097794A">
        <w:trPr>
          <w:tblCellSpacing w:w="0" w:type="dxa"/>
        </w:trPr>
        <w:tc>
          <w:tcPr>
            <w:tcW w:w="0" w:type="auto"/>
            <w:noWrap/>
            <w:hideMark/>
          </w:tcPr>
          <w:p w14:paraId="07C2D9A3"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Category of Funding Activity:</w:t>
            </w:r>
          </w:p>
        </w:tc>
        <w:tc>
          <w:tcPr>
            <w:tcW w:w="0" w:type="auto"/>
            <w:vAlign w:val="center"/>
            <w:hideMark/>
          </w:tcPr>
          <w:p w14:paraId="5923F5D7"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Community Development</w:t>
            </w:r>
            <w:r w:rsidRPr="0097794A">
              <w:rPr>
                <w:rFonts w:ascii="Helvetica" w:hAnsi="Helvetica" w:cs="Helvetica"/>
              </w:rPr>
              <w:br/>
              <w:t>Disaster Prevention and Relief</w:t>
            </w:r>
            <w:r w:rsidRPr="0097794A">
              <w:rPr>
                <w:rFonts w:ascii="Helvetica" w:hAnsi="Helvetica" w:cs="Helvetica"/>
              </w:rPr>
              <w:br/>
              <w:t>Education</w:t>
            </w:r>
            <w:r w:rsidRPr="0097794A">
              <w:rPr>
                <w:rFonts w:ascii="Helvetica" w:hAnsi="Helvetica" w:cs="Helvetica"/>
              </w:rPr>
              <w:br/>
              <w:t>Employment, Labor and Training</w:t>
            </w:r>
            <w:r w:rsidRPr="0097794A">
              <w:rPr>
                <w:rFonts w:ascii="Helvetica" w:hAnsi="Helvetica" w:cs="Helvetica"/>
              </w:rPr>
              <w:br/>
              <w:t>Environment</w:t>
            </w:r>
            <w:r w:rsidRPr="0097794A">
              <w:rPr>
                <w:rFonts w:ascii="Helvetica" w:hAnsi="Helvetica" w:cs="Helvetica"/>
              </w:rPr>
              <w:br/>
              <w:t>Food and Nutrition</w:t>
            </w:r>
            <w:r w:rsidRPr="0097794A">
              <w:rPr>
                <w:rFonts w:ascii="Helvetica" w:hAnsi="Helvetica" w:cs="Helvetica"/>
              </w:rPr>
              <w:br/>
              <w:t>Health</w:t>
            </w:r>
            <w:r w:rsidRPr="0097794A">
              <w:rPr>
                <w:rFonts w:ascii="Helvetica" w:hAnsi="Helvetica" w:cs="Helvetica"/>
              </w:rPr>
              <w:br/>
              <w:t>Housing</w:t>
            </w:r>
            <w:r w:rsidRPr="0097794A">
              <w:rPr>
                <w:rFonts w:ascii="Helvetica" w:hAnsi="Helvetica" w:cs="Helvetica"/>
              </w:rPr>
              <w:br/>
              <w:t>Natural Resources</w:t>
            </w:r>
          </w:p>
        </w:tc>
      </w:tr>
      <w:tr w:rsidR="0097794A" w:rsidRPr="0097794A" w14:paraId="126BC9F2" w14:textId="77777777" w:rsidTr="0097794A">
        <w:trPr>
          <w:tblCellSpacing w:w="0" w:type="dxa"/>
        </w:trPr>
        <w:tc>
          <w:tcPr>
            <w:tcW w:w="0" w:type="auto"/>
            <w:noWrap/>
            <w:hideMark/>
          </w:tcPr>
          <w:p w14:paraId="000FF5A2"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Category Explanation:</w:t>
            </w:r>
          </w:p>
        </w:tc>
        <w:tc>
          <w:tcPr>
            <w:tcW w:w="0" w:type="auto"/>
            <w:vAlign w:val="center"/>
            <w:hideMark/>
          </w:tcPr>
          <w:p w14:paraId="7F4EF076"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 </w:t>
            </w:r>
          </w:p>
        </w:tc>
      </w:tr>
      <w:tr w:rsidR="0097794A" w:rsidRPr="0097794A" w14:paraId="5EA9FFC3" w14:textId="77777777" w:rsidTr="0097794A">
        <w:trPr>
          <w:tblCellSpacing w:w="0" w:type="dxa"/>
        </w:trPr>
        <w:tc>
          <w:tcPr>
            <w:tcW w:w="0" w:type="auto"/>
            <w:noWrap/>
            <w:hideMark/>
          </w:tcPr>
          <w:p w14:paraId="4C2EF964"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Expected Number of Awards:</w:t>
            </w:r>
          </w:p>
        </w:tc>
        <w:tc>
          <w:tcPr>
            <w:tcW w:w="0" w:type="auto"/>
            <w:vAlign w:val="center"/>
            <w:hideMark/>
          </w:tcPr>
          <w:p w14:paraId="41225F2C"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 </w:t>
            </w:r>
          </w:p>
        </w:tc>
      </w:tr>
      <w:tr w:rsidR="0097794A" w:rsidRPr="0097794A" w14:paraId="06329954" w14:textId="77777777" w:rsidTr="0097794A">
        <w:trPr>
          <w:tblCellSpacing w:w="0" w:type="dxa"/>
        </w:trPr>
        <w:tc>
          <w:tcPr>
            <w:tcW w:w="0" w:type="auto"/>
            <w:noWrap/>
            <w:hideMark/>
          </w:tcPr>
          <w:p w14:paraId="3AC5C171"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CFDA Number(s):</w:t>
            </w:r>
          </w:p>
        </w:tc>
        <w:tc>
          <w:tcPr>
            <w:tcW w:w="0" w:type="auto"/>
            <w:vAlign w:val="center"/>
            <w:hideMark/>
          </w:tcPr>
          <w:p w14:paraId="4F9AF194"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94.006 -- AmeriCorps</w:t>
            </w:r>
          </w:p>
        </w:tc>
      </w:tr>
      <w:tr w:rsidR="0097794A" w:rsidRPr="0097794A" w14:paraId="08CBF768" w14:textId="77777777" w:rsidTr="0097794A">
        <w:trPr>
          <w:tblCellSpacing w:w="0" w:type="dxa"/>
        </w:trPr>
        <w:tc>
          <w:tcPr>
            <w:tcW w:w="0" w:type="auto"/>
            <w:noWrap/>
            <w:hideMark/>
          </w:tcPr>
          <w:p w14:paraId="5E30E7D5"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Cost Sharing or Matching Requirement:</w:t>
            </w:r>
          </w:p>
        </w:tc>
        <w:tc>
          <w:tcPr>
            <w:tcW w:w="0" w:type="auto"/>
            <w:vAlign w:val="center"/>
            <w:hideMark/>
          </w:tcPr>
          <w:p w14:paraId="153AB8B0"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Yes</w:t>
            </w:r>
          </w:p>
        </w:tc>
      </w:tr>
      <w:tr w:rsidR="0097794A" w:rsidRPr="0097794A" w14:paraId="37B4E21D" w14:textId="77777777" w:rsidTr="0097794A">
        <w:trPr>
          <w:tblCellSpacing w:w="0" w:type="dxa"/>
        </w:trPr>
        <w:tc>
          <w:tcPr>
            <w:tcW w:w="0" w:type="auto"/>
            <w:noWrap/>
            <w:hideMark/>
          </w:tcPr>
          <w:p w14:paraId="5DCDB888"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Version:</w:t>
            </w:r>
          </w:p>
        </w:tc>
        <w:tc>
          <w:tcPr>
            <w:tcW w:w="0" w:type="auto"/>
            <w:vAlign w:val="center"/>
            <w:hideMark/>
          </w:tcPr>
          <w:p w14:paraId="382D2A19"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Synopsis 1</w:t>
            </w:r>
          </w:p>
        </w:tc>
      </w:tr>
      <w:tr w:rsidR="0097794A" w:rsidRPr="0097794A" w14:paraId="74DFF5AC" w14:textId="77777777" w:rsidTr="0097794A">
        <w:trPr>
          <w:tblCellSpacing w:w="0" w:type="dxa"/>
        </w:trPr>
        <w:tc>
          <w:tcPr>
            <w:tcW w:w="0" w:type="auto"/>
            <w:noWrap/>
            <w:hideMark/>
          </w:tcPr>
          <w:p w14:paraId="315354FE"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Posted Date:</w:t>
            </w:r>
          </w:p>
        </w:tc>
        <w:tc>
          <w:tcPr>
            <w:tcW w:w="0" w:type="auto"/>
            <w:vAlign w:val="center"/>
            <w:hideMark/>
          </w:tcPr>
          <w:p w14:paraId="64F061AC"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Aug 24, 2017</w:t>
            </w:r>
          </w:p>
        </w:tc>
      </w:tr>
      <w:tr w:rsidR="0097794A" w:rsidRPr="0097794A" w14:paraId="02C317FF" w14:textId="77777777" w:rsidTr="0097794A">
        <w:trPr>
          <w:tblCellSpacing w:w="0" w:type="dxa"/>
        </w:trPr>
        <w:tc>
          <w:tcPr>
            <w:tcW w:w="0" w:type="auto"/>
            <w:noWrap/>
            <w:hideMark/>
          </w:tcPr>
          <w:p w14:paraId="4EE0C0CB"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Last Updated Date:</w:t>
            </w:r>
          </w:p>
        </w:tc>
        <w:tc>
          <w:tcPr>
            <w:tcW w:w="0" w:type="auto"/>
            <w:vAlign w:val="center"/>
            <w:hideMark/>
          </w:tcPr>
          <w:p w14:paraId="1F510896"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Aug 24, 2017</w:t>
            </w:r>
          </w:p>
        </w:tc>
      </w:tr>
      <w:tr w:rsidR="0097794A" w:rsidRPr="0097794A" w14:paraId="619AF5EB" w14:textId="77777777" w:rsidTr="0097794A">
        <w:trPr>
          <w:tblCellSpacing w:w="0" w:type="dxa"/>
        </w:trPr>
        <w:tc>
          <w:tcPr>
            <w:tcW w:w="0" w:type="auto"/>
            <w:noWrap/>
            <w:hideMark/>
          </w:tcPr>
          <w:p w14:paraId="117C3947"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Original Closing Date for Applications:</w:t>
            </w:r>
          </w:p>
        </w:tc>
        <w:tc>
          <w:tcPr>
            <w:tcW w:w="0" w:type="auto"/>
            <w:vAlign w:val="center"/>
            <w:hideMark/>
          </w:tcPr>
          <w:p w14:paraId="65AE0FA4" w14:textId="30FC4F8A"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97794A" w:rsidRPr="0097794A" w14:paraId="6C461FE2" w14:textId="77777777" w:rsidTr="0097794A">
        <w:trPr>
          <w:tblCellSpacing w:w="0" w:type="dxa"/>
        </w:trPr>
        <w:tc>
          <w:tcPr>
            <w:tcW w:w="0" w:type="auto"/>
            <w:noWrap/>
            <w:hideMark/>
          </w:tcPr>
          <w:p w14:paraId="10D9356E"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Current Closing Date for Applications:</w:t>
            </w:r>
          </w:p>
        </w:tc>
        <w:tc>
          <w:tcPr>
            <w:tcW w:w="0" w:type="auto"/>
            <w:vAlign w:val="center"/>
            <w:hideMark/>
          </w:tcPr>
          <w:p w14:paraId="77E37681" w14:textId="5A8423E5"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97794A" w:rsidRPr="0097794A" w14:paraId="506D98C9" w14:textId="77777777" w:rsidTr="0097794A">
        <w:trPr>
          <w:tblCellSpacing w:w="0" w:type="dxa"/>
        </w:trPr>
        <w:tc>
          <w:tcPr>
            <w:tcW w:w="0" w:type="auto"/>
            <w:noWrap/>
            <w:hideMark/>
          </w:tcPr>
          <w:p w14:paraId="59420607"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Archive Date:</w:t>
            </w:r>
          </w:p>
        </w:tc>
        <w:tc>
          <w:tcPr>
            <w:tcW w:w="0" w:type="auto"/>
            <w:vAlign w:val="center"/>
            <w:hideMark/>
          </w:tcPr>
          <w:p w14:paraId="54EE2E28"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Jan 18, 2018</w:t>
            </w:r>
          </w:p>
        </w:tc>
      </w:tr>
      <w:tr w:rsidR="0097794A" w:rsidRPr="0097794A" w14:paraId="2DECD632" w14:textId="77777777" w:rsidTr="0097794A">
        <w:trPr>
          <w:tblCellSpacing w:w="0" w:type="dxa"/>
        </w:trPr>
        <w:tc>
          <w:tcPr>
            <w:tcW w:w="0" w:type="auto"/>
            <w:noWrap/>
            <w:hideMark/>
          </w:tcPr>
          <w:p w14:paraId="11BBFE06"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Eligible Applicants:</w:t>
            </w:r>
          </w:p>
        </w:tc>
        <w:tc>
          <w:tcPr>
            <w:tcW w:w="0" w:type="auto"/>
            <w:vAlign w:val="center"/>
            <w:hideMark/>
          </w:tcPr>
          <w:p w14:paraId="740CE652" w14:textId="77777777" w:rsidR="0097794A" w:rsidRPr="0097794A" w:rsidRDefault="0097794A" w:rsidP="0097794A">
            <w:pPr>
              <w:widowControl w:val="0"/>
              <w:autoSpaceDE w:val="0"/>
              <w:autoSpaceDN w:val="0"/>
              <w:adjustRightInd w:val="0"/>
              <w:rPr>
                <w:rFonts w:ascii="Helvetica" w:hAnsi="Helvetica" w:cs="Helvetica"/>
              </w:rPr>
            </w:pPr>
            <w:r w:rsidRPr="0097794A">
              <w:rPr>
                <w:rFonts w:ascii="Helvetica" w:hAnsi="Helvetica" w:cs="Helvetica"/>
              </w:rPr>
              <w:t>Private institutions of higher education</w:t>
            </w:r>
            <w:r w:rsidRPr="0097794A">
              <w:rPr>
                <w:rFonts w:ascii="Helvetica" w:hAnsi="Helvetica" w:cs="Helvetica"/>
              </w:rPr>
              <w:br/>
              <w:t>City or township governments</w:t>
            </w:r>
            <w:r w:rsidRPr="0097794A">
              <w:rPr>
                <w:rFonts w:ascii="Helvetica" w:hAnsi="Helvetica" w:cs="Helvetica"/>
              </w:rPr>
              <w:br/>
              <w:t>State governments</w:t>
            </w:r>
            <w:r w:rsidRPr="0097794A">
              <w:rPr>
                <w:rFonts w:ascii="Helvetica" w:hAnsi="Helvetica" w:cs="Helvetica"/>
              </w:rPr>
              <w:br/>
              <w:t>Nonprofits that do not have a 501(c)(3) status with the IRS, other than institutions of higher education</w:t>
            </w:r>
            <w:r w:rsidRPr="0097794A">
              <w:rPr>
                <w:rFonts w:ascii="Helvetica" w:hAnsi="Helvetica" w:cs="Helvetica"/>
              </w:rPr>
              <w:br/>
              <w:t>Nonprofits having a 501(c)(3) status with the IRS, other than institutions of higher education</w:t>
            </w:r>
            <w:r w:rsidRPr="0097794A">
              <w:rPr>
                <w:rFonts w:ascii="Helvetica" w:hAnsi="Helvetica" w:cs="Helvetica"/>
              </w:rPr>
              <w:br/>
              <w:t>Native American tribal organizations (other than Federally recognized tribal governments)</w:t>
            </w:r>
            <w:r w:rsidRPr="0097794A">
              <w:rPr>
                <w:rFonts w:ascii="Helvetica" w:hAnsi="Helvetica" w:cs="Helvetica"/>
              </w:rPr>
              <w:br/>
              <w:t>Public housing authorities/Indian housing authorities</w:t>
            </w:r>
            <w:r w:rsidRPr="0097794A">
              <w:rPr>
                <w:rFonts w:ascii="Helvetica" w:hAnsi="Helvetica" w:cs="Helvetica"/>
              </w:rPr>
              <w:br/>
              <w:t>Public and State controlled institutions of higher education</w:t>
            </w:r>
            <w:r w:rsidRPr="0097794A">
              <w:rPr>
                <w:rFonts w:ascii="Helvetica" w:hAnsi="Helvetica" w:cs="Helvetica"/>
              </w:rPr>
              <w:br/>
              <w:t>Native American tribal governments (Federally recognized)</w:t>
            </w:r>
            <w:r w:rsidRPr="0097794A">
              <w:rPr>
                <w:rFonts w:ascii="Helvetica" w:hAnsi="Helvetica" w:cs="Helvetica"/>
              </w:rPr>
              <w:br/>
              <w:t>County governments</w:t>
            </w:r>
            <w:r w:rsidRPr="0097794A">
              <w:rPr>
                <w:rFonts w:ascii="Helvetica" w:hAnsi="Helvetica" w:cs="Helvetica"/>
              </w:rPr>
              <w:br/>
              <w:t>Special district governments</w:t>
            </w:r>
            <w:r w:rsidRPr="0097794A">
              <w:rPr>
                <w:rFonts w:ascii="Helvetica" w:hAnsi="Helvetica" w:cs="Helvetica"/>
              </w:rPr>
              <w:br/>
              <w:t>Independent school districts</w:t>
            </w:r>
          </w:p>
        </w:tc>
      </w:tr>
      <w:tr w:rsidR="0097794A" w:rsidRPr="0097794A" w14:paraId="5204C8BC" w14:textId="77777777" w:rsidTr="0097794A">
        <w:trPr>
          <w:tblCellSpacing w:w="0" w:type="dxa"/>
        </w:trPr>
        <w:tc>
          <w:tcPr>
            <w:tcW w:w="0" w:type="auto"/>
            <w:noWrap/>
            <w:hideMark/>
          </w:tcPr>
          <w:p w14:paraId="71E2001F"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Additional Information on Eligibility:</w:t>
            </w:r>
          </w:p>
        </w:tc>
        <w:tc>
          <w:tcPr>
            <w:tcW w:w="0" w:type="auto"/>
            <w:vAlign w:val="center"/>
            <w:hideMark/>
          </w:tcPr>
          <w:p w14:paraId="062B9BCD" w14:textId="77777777" w:rsidR="0097794A" w:rsidRPr="0097794A" w:rsidRDefault="0097794A" w:rsidP="0097794A">
            <w:pPr>
              <w:widowControl w:val="0"/>
              <w:autoSpaceDE w:val="0"/>
              <w:autoSpaceDN w:val="0"/>
              <w:adjustRightInd w:val="0"/>
              <w:rPr>
                <w:rFonts w:ascii="Helvetica" w:hAnsi="Helvetica" w:cs="Helvetica"/>
              </w:rPr>
            </w:pPr>
          </w:p>
        </w:tc>
      </w:tr>
      <w:tr w:rsidR="0097794A" w14:paraId="03E8AB55" w14:textId="77777777" w:rsidTr="0097794A">
        <w:trPr>
          <w:tblCellSpacing w:w="0" w:type="dxa"/>
        </w:trPr>
        <w:tc>
          <w:tcPr>
            <w:tcW w:w="0" w:type="auto"/>
            <w:noWrap/>
            <w:hideMark/>
          </w:tcPr>
          <w:p w14:paraId="055D3975"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Agency Name:</w:t>
            </w:r>
          </w:p>
        </w:tc>
        <w:tc>
          <w:tcPr>
            <w:tcW w:w="0" w:type="auto"/>
            <w:vAlign w:val="center"/>
            <w:hideMark/>
          </w:tcPr>
          <w:p w14:paraId="6471FC4B" w14:textId="77777777" w:rsidR="0097794A" w:rsidRPr="0097794A" w:rsidRDefault="0097794A" w:rsidP="0097794A">
            <w:pPr>
              <w:widowControl w:val="0"/>
              <w:autoSpaceDE w:val="0"/>
              <w:autoSpaceDN w:val="0"/>
              <w:adjustRightInd w:val="0"/>
              <w:rPr>
                <w:rFonts w:ascii="Helvetica" w:hAnsi="Helvetica" w:cs="Helvetica"/>
              </w:rPr>
            </w:pPr>
            <w:r w:rsidRPr="0097794A">
              <w:rPr>
                <w:rStyle w:val="search-custom"/>
                <w:rFonts w:ascii="Helvetica" w:hAnsi="Helvetica" w:cs="Helvetica"/>
              </w:rPr>
              <w:t>Corporation for National and Community Service</w:t>
            </w:r>
          </w:p>
        </w:tc>
      </w:tr>
      <w:tr w:rsidR="0097794A" w14:paraId="070E1157" w14:textId="77777777" w:rsidTr="0097794A">
        <w:trPr>
          <w:tblCellSpacing w:w="0" w:type="dxa"/>
        </w:trPr>
        <w:tc>
          <w:tcPr>
            <w:tcW w:w="0" w:type="auto"/>
            <w:noWrap/>
            <w:hideMark/>
          </w:tcPr>
          <w:p w14:paraId="10018671"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Description:</w:t>
            </w:r>
          </w:p>
        </w:tc>
        <w:tc>
          <w:tcPr>
            <w:tcW w:w="0" w:type="auto"/>
            <w:vAlign w:val="center"/>
            <w:hideMark/>
          </w:tcPr>
          <w:p w14:paraId="258F571F" w14:textId="77777777" w:rsidR="0097794A" w:rsidRPr="0097794A" w:rsidRDefault="0097794A" w:rsidP="0097794A">
            <w:pPr>
              <w:widowControl w:val="0"/>
              <w:autoSpaceDE w:val="0"/>
              <w:autoSpaceDN w:val="0"/>
              <w:adjustRightInd w:val="0"/>
              <w:rPr>
                <w:rFonts w:ascii="Helvetica" w:hAnsi="Helvetica" w:cs="Helvetica"/>
              </w:rPr>
            </w:pPr>
            <w:r w:rsidRPr="0097794A">
              <w:rPr>
                <w:rStyle w:val="search-custom"/>
                <w:rFonts w:ascii="Helvetica" w:hAnsi="Helvetica"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97794A" w14:paraId="37656663" w14:textId="77777777" w:rsidTr="0097794A">
        <w:trPr>
          <w:tblCellSpacing w:w="0" w:type="dxa"/>
        </w:trPr>
        <w:tc>
          <w:tcPr>
            <w:tcW w:w="0" w:type="auto"/>
            <w:noWrap/>
            <w:hideMark/>
          </w:tcPr>
          <w:p w14:paraId="41BBD840"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Link to Additional Information:</w:t>
            </w:r>
          </w:p>
        </w:tc>
        <w:tc>
          <w:tcPr>
            <w:tcW w:w="0" w:type="auto"/>
            <w:vAlign w:val="center"/>
            <w:hideMark/>
          </w:tcPr>
          <w:p w14:paraId="5E63D814" w14:textId="77777777" w:rsidR="0097794A" w:rsidRPr="0097794A" w:rsidRDefault="0097794A" w:rsidP="0097794A">
            <w:pPr>
              <w:widowControl w:val="0"/>
              <w:autoSpaceDE w:val="0"/>
              <w:autoSpaceDN w:val="0"/>
              <w:adjustRightInd w:val="0"/>
              <w:rPr>
                <w:rFonts w:ascii="Helvetica" w:hAnsi="Helvetica" w:cs="Helvetica"/>
              </w:rPr>
            </w:pPr>
            <w:hyperlink r:id="rId116" w:tgtFrame="_blank" w:tooltip="Link to Additional Information" w:history="1">
              <w:r w:rsidRPr="0097794A">
                <w:rPr>
                  <w:rStyle w:val="Hyperlink"/>
                  <w:rFonts w:ascii="Helvetica" w:hAnsi="Helvetica" w:cs="Helvetica"/>
                </w:rPr>
                <w:t>Full competition information and resources.</w:t>
              </w:r>
            </w:hyperlink>
          </w:p>
        </w:tc>
      </w:tr>
      <w:tr w:rsidR="0097794A" w14:paraId="586EE2B6" w14:textId="77777777" w:rsidTr="0097794A">
        <w:trPr>
          <w:tblCellSpacing w:w="0" w:type="dxa"/>
        </w:trPr>
        <w:tc>
          <w:tcPr>
            <w:tcW w:w="0" w:type="auto"/>
            <w:noWrap/>
            <w:hideMark/>
          </w:tcPr>
          <w:p w14:paraId="4815A5C0" w14:textId="77777777" w:rsidR="0097794A" w:rsidRPr="0097794A" w:rsidRDefault="0097794A" w:rsidP="0097794A">
            <w:pPr>
              <w:widowControl w:val="0"/>
              <w:autoSpaceDE w:val="0"/>
              <w:autoSpaceDN w:val="0"/>
              <w:adjustRightInd w:val="0"/>
              <w:rPr>
                <w:rFonts w:ascii="Helvetica" w:hAnsi="Helvetica" w:cs="Helvetica"/>
                <w:b/>
                <w:bCs/>
              </w:rPr>
            </w:pPr>
            <w:r w:rsidRPr="0097794A">
              <w:rPr>
                <w:rFonts w:ascii="Helvetica" w:hAnsi="Helvetica" w:cs="Helvetica"/>
                <w:b/>
                <w:bCs/>
              </w:rPr>
              <w:t>Grantor Contact Information:</w:t>
            </w:r>
          </w:p>
        </w:tc>
        <w:tc>
          <w:tcPr>
            <w:tcW w:w="0" w:type="auto"/>
            <w:vAlign w:val="center"/>
            <w:hideMark/>
          </w:tcPr>
          <w:p w14:paraId="0184A307" w14:textId="77777777" w:rsidR="0097794A" w:rsidRPr="0097794A" w:rsidRDefault="0097794A" w:rsidP="0097794A">
            <w:pPr>
              <w:widowControl w:val="0"/>
              <w:autoSpaceDE w:val="0"/>
              <w:autoSpaceDN w:val="0"/>
              <w:adjustRightInd w:val="0"/>
              <w:rPr>
                <w:rFonts w:ascii="Helvetica" w:hAnsi="Helvetica" w:cs="Helvetica"/>
              </w:rPr>
            </w:pPr>
            <w:r w:rsidRPr="0097794A">
              <w:rPr>
                <w:rStyle w:val="search-custom"/>
                <w:rFonts w:ascii="Helvetica" w:hAnsi="Helvetica" w:cs="Helvetica"/>
              </w:rPr>
              <w:t>If you have difficulty accessing the full announcement electronically, please contact:</w:t>
            </w:r>
            <w:r w:rsidRPr="0097794A">
              <w:rPr>
                <w:rFonts w:ascii="Helvetica" w:hAnsi="Helvetica" w:cs="Helvetica"/>
              </w:rPr>
              <w:br/>
            </w:r>
            <w:r w:rsidRPr="0097794A">
              <w:rPr>
                <w:rFonts w:ascii="Helvetica" w:hAnsi="Helvetica" w:cs="Helvetica"/>
              </w:rPr>
              <w:br/>
            </w:r>
            <w:r w:rsidRPr="0097794A">
              <w:rPr>
                <w:rStyle w:val="search-custom"/>
                <w:rFonts w:ascii="Helvetica" w:hAnsi="Helvetica" w:cs="Helvetica"/>
              </w:rPr>
              <w:t>(202) 606-7508</w:t>
            </w:r>
            <w:r w:rsidRPr="0097794A">
              <w:rPr>
                <w:rStyle w:val="apple-converted-space"/>
                <w:rFonts w:ascii="Helvetica" w:hAnsi="Helvetica" w:cs="Helvetica"/>
              </w:rPr>
              <w:t> </w:t>
            </w:r>
            <w:r w:rsidRPr="0097794A">
              <w:rPr>
                <w:rFonts w:ascii="Helvetica" w:hAnsi="Helvetica" w:cs="Helvetica"/>
              </w:rPr>
              <w:br/>
            </w:r>
            <w:r w:rsidRPr="0097794A">
              <w:rPr>
                <w:rFonts w:ascii="Helvetica" w:hAnsi="Helvetica" w:cs="Helvetica"/>
              </w:rPr>
              <w:br/>
            </w:r>
            <w:hyperlink r:id="rId117" w:history="1">
              <w:r w:rsidRPr="0097794A">
                <w:rPr>
                  <w:rStyle w:val="Hyperlink"/>
                  <w:rFonts w:ascii="Helvetica" w:hAnsi="Helvetica" w:cs="Helvetica"/>
                </w:rPr>
                <w:t>Competition inbox</w:t>
              </w:r>
            </w:hyperlink>
          </w:p>
        </w:tc>
      </w:tr>
    </w:tbl>
    <w:p w14:paraId="0AC1D1CD" w14:textId="77777777" w:rsidR="0097794A" w:rsidRDefault="0097794A" w:rsidP="0097794A">
      <w:pPr>
        <w:widowControl w:val="0"/>
        <w:autoSpaceDE w:val="0"/>
        <w:autoSpaceDN w:val="0"/>
        <w:adjustRightInd w:val="0"/>
        <w:rPr>
          <w:rFonts w:ascii="Helvetica" w:hAnsi="Helvetica" w:cs="Helvetica"/>
        </w:rPr>
      </w:pPr>
    </w:p>
    <w:p w14:paraId="103635FD" w14:textId="77777777" w:rsidR="0097794A" w:rsidRDefault="006363FA" w:rsidP="0097794A">
      <w:pPr>
        <w:widowControl w:val="0"/>
        <w:autoSpaceDE w:val="0"/>
        <w:autoSpaceDN w:val="0"/>
        <w:adjustRightInd w:val="0"/>
        <w:rPr>
          <w:rFonts w:ascii="Helvetica" w:hAnsi="Helvetica" w:cs="Helvetica"/>
        </w:rPr>
      </w:pPr>
      <w:hyperlink r:id="rId118" w:history="1">
        <w:r w:rsidR="0097794A">
          <w:rPr>
            <w:rFonts w:ascii="Helvetica" w:hAnsi="Helvetica" w:cs="Helvetica"/>
            <w:color w:val="386EFF"/>
            <w:u w:val="single" w:color="386EFF"/>
          </w:rPr>
          <w:t>http://www.grants.gov/web/grants/view-opportunity.html?oppId=296773</w:t>
        </w:r>
      </w:hyperlink>
    </w:p>
    <w:p w14:paraId="4FE4E90C" w14:textId="1C30774A" w:rsidR="00EF55D9" w:rsidRDefault="00EF55D9" w:rsidP="00EF55D9">
      <w:pPr>
        <w:widowControl w:val="0"/>
        <w:autoSpaceDE w:val="0"/>
        <w:autoSpaceDN w:val="0"/>
        <w:adjustRightInd w:val="0"/>
        <w:rPr>
          <w:rFonts w:ascii="Helvetica" w:hAnsi="Helvetica" w:cs="Helvetica"/>
        </w:rPr>
      </w:pPr>
    </w:p>
    <w:p w14:paraId="36C7916A" w14:textId="77777777" w:rsidR="00EF55D9" w:rsidRDefault="00EF55D9" w:rsidP="002C2D56">
      <w:pPr>
        <w:widowControl w:val="0"/>
        <w:autoSpaceDE w:val="0"/>
        <w:autoSpaceDN w:val="0"/>
        <w:adjustRightInd w:val="0"/>
        <w:rPr>
          <w:rFonts w:ascii="Helvetica" w:hAnsi="Helvetica" w:cs="Helvetica"/>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35" w:name="CNCSAmeriCorpTargeted"/>
      <w:bookmarkStart w:id="136" w:name="CNCSAmeriCorpsStateandNatl"/>
      <w:bookmarkEnd w:id="135"/>
      <w:bookmarkEnd w:id="136"/>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37" w:name="CNCSReminder"/>
      <w:bookmarkEnd w:id="137"/>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38" w:name="CNCSSocialInnovationFund"/>
      <w:bookmarkStart w:id="139" w:name="CNCSAmericorpsStateandNational"/>
      <w:bookmarkStart w:id="140" w:name="CNCSDayofService"/>
      <w:bookmarkStart w:id="141" w:name="CNCSTargetedPriority"/>
      <w:bookmarkEnd w:id="138"/>
      <w:bookmarkEnd w:id="139"/>
      <w:bookmarkEnd w:id="140"/>
      <w:bookmarkEnd w:id="141"/>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42" w:name="CNCSNatServiceCivic"/>
      <w:bookmarkStart w:id="143" w:name="CNCSAmericorpNatlGrants"/>
      <w:bookmarkStart w:id="144" w:name="CNCSAmericorps2015Partnership"/>
      <w:bookmarkEnd w:id="142"/>
      <w:bookmarkEnd w:id="143"/>
      <w:bookmarkEnd w:id="144"/>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45" w:name="CNCSGeorgia"/>
      <w:bookmarkStart w:id="146" w:name="CNCSHawaii"/>
      <w:bookmarkEnd w:id="145"/>
      <w:bookmarkEnd w:id="146"/>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6363FA" w:rsidP="0015534F">
      <w:pPr>
        <w:widowControl w:val="0"/>
        <w:pBdr>
          <w:bottom w:val="single" w:sz="6" w:space="1" w:color="auto"/>
        </w:pBdr>
        <w:autoSpaceDE w:val="0"/>
        <w:autoSpaceDN w:val="0"/>
        <w:adjustRightInd w:val="0"/>
        <w:rPr>
          <w:rFonts w:ascii="Helvetica" w:hAnsi="Helvetica" w:cs="Helvetica"/>
        </w:rPr>
      </w:pPr>
      <w:hyperlink r:id="rId119"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6363FA" w:rsidP="0015534F">
      <w:pPr>
        <w:widowControl w:val="0"/>
        <w:pBdr>
          <w:bottom w:val="single" w:sz="6" w:space="1" w:color="auto"/>
        </w:pBdr>
        <w:autoSpaceDE w:val="0"/>
        <w:autoSpaceDN w:val="0"/>
        <w:adjustRightInd w:val="0"/>
        <w:rPr>
          <w:rFonts w:ascii="Helvetica" w:hAnsi="Helvetica" w:cs="Helvetica"/>
        </w:rPr>
      </w:pPr>
      <w:hyperlink r:id="rId120"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21"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47" w:name="CNCS911"/>
      <w:bookmarkStart w:id="148" w:name="CNCSOperationAmeriCorps"/>
      <w:bookmarkStart w:id="149" w:name="CNCSRSVP"/>
      <w:bookmarkStart w:id="150" w:name="CNCSSocialInnov"/>
      <w:bookmarkStart w:id="151" w:name="CNCSSJustice"/>
      <w:bookmarkStart w:id="152" w:name="CNCSYouthOpp"/>
      <w:bookmarkStart w:id="153" w:name="CNCSAmericorps"/>
      <w:bookmarkEnd w:id="147"/>
      <w:bookmarkEnd w:id="148"/>
      <w:bookmarkEnd w:id="149"/>
      <w:bookmarkEnd w:id="150"/>
      <w:bookmarkEnd w:id="151"/>
      <w:bookmarkEnd w:id="152"/>
      <w:bookmarkEnd w:id="153"/>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54" w:name="DOD"/>
      <w:bookmarkEnd w:id="154"/>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55" w:name="DODdoingbusiness"/>
      <w:bookmarkEnd w:id="155"/>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539A6EA7" w14:textId="77777777"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6BD2FDF4" w:rsidR="00B756C2" w:rsidRDefault="00B0028D" w:rsidP="00B756C2">
      <w:pPr>
        <w:autoSpaceDE w:val="0"/>
        <w:autoSpaceDN w:val="0"/>
        <w:adjustRightInd w:val="0"/>
        <w:rPr>
          <w:rFonts w:ascii="Helvetica" w:hAnsi="Helvetica"/>
        </w:rPr>
      </w:pPr>
      <w:r>
        <w:rPr>
          <w:rFonts w:ascii="Helvetica" w:hAnsi="Helvetica"/>
          <w:noProof/>
        </w:rPr>
        <w:drawing>
          <wp:inline distT="0" distB="0" distL="0" distR="0" wp14:anchorId="18655834" wp14:editId="38158590">
            <wp:extent cx="6457950" cy="26911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1.16 AM.png"/>
                    <pic:cNvPicPr/>
                  </pic:nvPicPr>
                  <pic:blipFill>
                    <a:blip r:embed="rId124">
                      <a:extLst>
                        <a:ext uri="{28A0092B-C50C-407E-A947-70E740481C1C}">
                          <a14:useLocalDpi xmlns:a14="http://schemas.microsoft.com/office/drawing/2010/main" val="0"/>
                        </a:ext>
                      </a:extLst>
                    </a:blip>
                    <a:stretch>
                      <a:fillRect/>
                    </a:stretch>
                  </pic:blipFill>
                  <pic:spPr>
                    <a:xfrm>
                      <a:off x="0" y="0"/>
                      <a:ext cx="6457950" cy="2691130"/>
                    </a:xfrm>
                    <a:prstGeom prst="rect">
                      <a:avLst/>
                    </a:prstGeom>
                  </pic:spPr>
                </pic:pic>
              </a:graphicData>
            </a:graphic>
          </wp:inline>
        </w:drawing>
      </w:r>
    </w:p>
    <w:p w14:paraId="1BD6BC69" w14:textId="77777777" w:rsidR="00B0028D" w:rsidRDefault="00B0028D" w:rsidP="00B756C2">
      <w:pPr>
        <w:autoSpaceDE w:val="0"/>
        <w:autoSpaceDN w:val="0"/>
        <w:adjustRightInd w:val="0"/>
        <w:rPr>
          <w:rFonts w:ascii="Helvetica" w:hAnsi="Helvetica"/>
        </w:rPr>
      </w:pPr>
    </w:p>
    <w:p w14:paraId="1806DB51" w14:textId="77777777" w:rsidR="00B0028D" w:rsidRDefault="00B0028D" w:rsidP="00B756C2">
      <w:pPr>
        <w:autoSpaceDE w:val="0"/>
        <w:autoSpaceDN w:val="0"/>
        <w:adjustRightInd w:val="0"/>
        <w:rPr>
          <w:rFonts w:ascii="Helvetica" w:hAnsi="Helvetica"/>
        </w:rPr>
      </w:pPr>
    </w:p>
    <w:p w14:paraId="5A187DBA" w14:textId="77777777" w:rsidR="00B0028D" w:rsidRDefault="00B0028D" w:rsidP="00B756C2">
      <w:pPr>
        <w:autoSpaceDE w:val="0"/>
        <w:autoSpaceDN w:val="0"/>
        <w:adjustRightInd w:val="0"/>
        <w:rPr>
          <w:rFonts w:ascii="Helvetica" w:hAnsi="Helvetica"/>
        </w:rPr>
      </w:pPr>
    </w:p>
    <w:p w14:paraId="7BFC7744" w14:textId="2D2579A2" w:rsidR="00B0028D" w:rsidRPr="005D3F9C" w:rsidRDefault="00B0028D" w:rsidP="00B756C2">
      <w:pPr>
        <w:autoSpaceDE w:val="0"/>
        <w:autoSpaceDN w:val="0"/>
        <w:adjustRightInd w:val="0"/>
        <w:rPr>
          <w:rFonts w:ascii="Helvetica" w:hAnsi="Helvetica"/>
        </w:rPr>
      </w:pPr>
      <w:r>
        <w:rPr>
          <w:rFonts w:ascii="Helvetica" w:hAnsi="Helvetica"/>
          <w:noProof/>
        </w:rPr>
        <w:drawing>
          <wp:inline distT="0" distB="0" distL="0" distR="0" wp14:anchorId="5DCBEB3C" wp14:editId="36D53A2C">
            <wp:extent cx="6457950" cy="53168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2.06 AM.png"/>
                    <pic:cNvPicPr/>
                  </pic:nvPicPr>
                  <pic:blipFill>
                    <a:blip r:embed="rId125">
                      <a:extLst>
                        <a:ext uri="{28A0092B-C50C-407E-A947-70E740481C1C}">
                          <a14:useLocalDpi xmlns:a14="http://schemas.microsoft.com/office/drawing/2010/main" val="0"/>
                        </a:ext>
                      </a:extLst>
                    </a:blip>
                    <a:stretch>
                      <a:fillRect/>
                    </a:stretch>
                  </pic:blipFill>
                  <pic:spPr>
                    <a:xfrm>
                      <a:off x="0" y="0"/>
                      <a:ext cx="6457950" cy="5316855"/>
                    </a:xfrm>
                    <a:prstGeom prst="rect">
                      <a:avLst/>
                    </a:prstGeom>
                  </pic:spPr>
                </pic:pic>
              </a:graphicData>
            </a:graphic>
          </wp:inline>
        </w:drawing>
      </w:r>
    </w:p>
    <w:p w14:paraId="547B9E27" w14:textId="77777777" w:rsidR="00B756C2" w:rsidRPr="005D3F9C" w:rsidRDefault="006363FA" w:rsidP="00B756C2">
      <w:pPr>
        <w:autoSpaceDE w:val="0"/>
        <w:autoSpaceDN w:val="0"/>
        <w:adjustRightInd w:val="0"/>
        <w:rPr>
          <w:rFonts w:ascii="Helvetica" w:hAnsi="Helvetica"/>
        </w:rPr>
      </w:pPr>
      <w:hyperlink r:id="rId126"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6363FA" w:rsidP="00B756C2">
      <w:pPr>
        <w:autoSpaceDE w:val="0"/>
        <w:autoSpaceDN w:val="0"/>
        <w:adjustRightInd w:val="0"/>
        <w:outlineLvl w:val="0"/>
        <w:rPr>
          <w:rFonts w:ascii="Helvetica" w:hAnsi="Helvetica"/>
          <w:bCs/>
        </w:rPr>
      </w:pPr>
      <w:hyperlink r:id="rId127"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6363FA" w:rsidP="00B756C2">
      <w:pPr>
        <w:autoSpaceDE w:val="0"/>
        <w:autoSpaceDN w:val="0"/>
        <w:adjustRightInd w:val="0"/>
        <w:outlineLvl w:val="0"/>
        <w:rPr>
          <w:rFonts w:ascii="Helvetica" w:hAnsi="Helvetica"/>
          <w:bCs/>
        </w:rPr>
      </w:pPr>
      <w:hyperlink r:id="rId128"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77777777" w:rsidR="00B0028D" w:rsidRDefault="00B0028D" w:rsidP="00B756C2">
      <w:pPr>
        <w:autoSpaceDE w:val="0"/>
        <w:autoSpaceDN w:val="0"/>
        <w:adjustRightInd w:val="0"/>
        <w:outlineLvl w:val="0"/>
        <w:rPr>
          <w:rFonts w:ascii="Helvetica" w:hAnsi="Helvetica"/>
          <w:bCs/>
        </w:rPr>
      </w:pPr>
      <w:r>
        <w:rPr>
          <w:rFonts w:ascii="Helvetica" w:hAnsi="Helvetica"/>
          <w:bCs/>
          <w:noProof/>
        </w:rPr>
        <w:drawing>
          <wp:inline distT="0" distB="0" distL="0" distR="0" wp14:anchorId="6213FE11" wp14:editId="0046B884">
            <wp:extent cx="6457950" cy="3940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08 AM.png"/>
                    <pic:cNvPicPr/>
                  </pic:nvPicPr>
                  <pic:blipFill>
                    <a:blip r:embed="rId129">
                      <a:extLst>
                        <a:ext uri="{28A0092B-C50C-407E-A947-70E740481C1C}">
                          <a14:useLocalDpi xmlns:a14="http://schemas.microsoft.com/office/drawing/2010/main" val="0"/>
                        </a:ext>
                      </a:extLst>
                    </a:blip>
                    <a:stretch>
                      <a:fillRect/>
                    </a:stretch>
                  </pic:blipFill>
                  <pic:spPr>
                    <a:xfrm>
                      <a:off x="0" y="0"/>
                      <a:ext cx="6457950" cy="3940175"/>
                    </a:xfrm>
                    <a:prstGeom prst="rect">
                      <a:avLst/>
                    </a:prstGeom>
                  </pic:spPr>
                </pic:pic>
              </a:graphicData>
            </a:graphic>
          </wp:inline>
        </w:drawing>
      </w: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07104069" w:rsidR="00B0028D" w:rsidRDefault="00B0028D" w:rsidP="00B756C2">
      <w:pPr>
        <w:autoSpaceDE w:val="0"/>
        <w:autoSpaceDN w:val="0"/>
        <w:adjustRightInd w:val="0"/>
        <w:outlineLvl w:val="0"/>
        <w:rPr>
          <w:rFonts w:ascii="Helvetica" w:hAnsi="Helvetica"/>
        </w:rPr>
      </w:pPr>
      <w:r>
        <w:rPr>
          <w:rFonts w:ascii="Helvetica" w:hAnsi="Helvetica"/>
          <w:noProof/>
        </w:rPr>
        <w:drawing>
          <wp:inline distT="0" distB="0" distL="0" distR="0" wp14:anchorId="1583A5E2" wp14:editId="15C10DEE">
            <wp:extent cx="6457950" cy="36899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0.44.57 AM.png"/>
                    <pic:cNvPicPr/>
                  </pic:nvPicPr>
                  <pic:blipFill>
                    <a:blip r:embed="rId130">
                      <a:extLst>
                        <a:ext uri="{28A0092B-C50C-407E-A947-70E740481C1C}">
                          <a14:useLocalDpi xmlns:a14="http://schemas.microsoft.com/office/drawing/2010/main" val="0"/>
                        </a:ext>
                      </a:extLst>
                    </a:blip>
                    <a:stretch>
                      <a:fillRect/>
                    </a:stretch>
                  </pic:blipFill>
                  <pic:spPr>
                    <a:xfrm>
                      <a:off x="0" y="0"/>
                      <a:ext cx="6457950" cy="3689985"/>
                    </a:xfrm>
                    <a:prstGeom prst="rect">
                      <a:avLst/>
                    </a:prstGeom>
                  </pic:spPr>
                </pic:pic>
              </a:graphicData>
            </a:graphic>
          </wp:inline>
        </w:drawing>
      </w: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31"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56" w:name="DODResearch"/>
      <w:bookmarkEnd w:id="156"/>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2C2B4CE9" w14:textId="77777777" w:rsidR="001F0D50" w:rsidRPr="00CB4310" w:rsidRDefault="001F0D50" w:rsidP="001F0D50">
      <w:pPr>
        <w:widowControl w:val="0"/>
        <w:autoSpaceDE w:val="0"/>
        <w:autoSpaceDN w:val="0"/>
        <w:adjustRightInd w:val="0"/>
        <w:rPr>
          <w:rFonts w:ascii="Helvetica" w:hAnsi="Helvetica" w:cs="Helvetica"/>
          <w:highlight w:val="yellow"/>
        </w:rPr>
      </w:pPr>
      <w:bookmarkStart w:id="157" w:name="DODMod"/>
      <w:bookmarkEnd w:id="157"/>
      <w:r w:rsidRPr="00CB4310">
        <w:rPr>
          <w:rFonts w:ascii="Helvetica" w:hAnsi="Helvetica" w:cs="Helvetica"/>
          <w:highlight w:val="yellow"/>
        </w:rPr>
        <w:t>DARPA - Information Innovation Office</w:t>
      </w:r>
    </w:p>
    <w:p w14:paraId="14323EB2" w14:textId="77777777" w:rsidR="001F0D50" w:rsidRPr="00CB4310" w:rsidRDefault="001F0D50" w:rsidP="001F0D50">
      <w:pPr>
        <w:widowControl w:val="0"/>
        <w:autoSpaceDE w:val="0"/>
        <w:autoSpaceDN w:val="0"/>
        <w:adjustRightInd w:val="0"/>
        <w:rPr>
          <w:rFonts w:ascii="Helvetica" w:hAnsi="Helvetica" w:cs="Helvetica"/>
          <w:highlight w:val="yellow"/>
        </w:rPr>
      </w:pPr>
      <w:r w:rsidRPr="00CB4310">
        <w:rPr>
          <w:rFonts w:ascii="Helvetica" w:hAnsi="Helvetica" w:cs="Helvetica"/>
          <w:highlight w:val="yellow"/>
        </w:rPr>
        <w:t>I2O Office‐wide BAA</w:t>
      </w:r>
    </w:p>
    <w:p w14:paraId="1D4CB294" w14:textId="2E00AEB2" w:rsidR="001F0D50" w:rsidRPr="001F0D50" w:rsidRDefault="001F0D50" w:rsidP="001F0D50">
      <w:pPr>
        <w:widowControl w:val="0"/>
        <w:autoSpaceDE w:val="0"/>
        <w:autoSpaceDN w:val="0"/>
        <w:adjustRightInd w:val="0"/>
        <w:rPr>
          <w:rFonts w:ascii="Helvetica" w:hAnsi="Helvetica" w:cs="Helvetica"/>
        </w:rPr>
      </w:pPr>
      <w:r w:rsidRPr="00CB4310">
        <w:rPr>
          <w:rFonts w:ascii="Helvetica" w:hAnsi="Helvetica" w:cs="Helvetica"/>
          <w:highlight w:val="yellow"/>
        </w:rPr>
        <w:t>Synopsis 1</w:t>
      </w:r>
    </w:p>
    <w:p w14:paraId="05154D8C" w14:textId="77777777" w:rsidR="001F0D50" w:rsidRDefault="006363FA" w:rsidP="001F0D50">
      <w:pPr>
        <w:widowControl w:val="0"/>
        <w:autoSpaceDE w:val="0"/>
        <w:autoSpaceDN w:val="0"/>
        <w:adjustRightInd w:val="0"/>
        <w:rPr>
          <w:rFonts w:ascii="Helvetica" w:hAnsi="Helvetica" w:cs="Helvetica"/>
        </w:rPr>
      </w:pPr>
      <w:hyperlink r:id="rId132" w:history="1">
        <w:r w:rsidR="001F0D50">
          <w:rPr>
            <w:rFonts w:ascii="Helvetica" w:hAnsi="Helvetica" w:cs="Helvetica"/>
            <w:color w:val="386EFF"/>
            <w:u w:val="single" w:color="386EFF"/>
          </w:rPr>
          <w:t>http://www.grants.gov/web/grants/view-opportunity.html?oppId=297028</w:t>
        </w:r>
      </w:hyperlink>
    </w:p>
    <w:p w14:paraId="12FA7900" w14:textId="77777777" w:rsidR="001F0D50" w:rsidRDefault="001F0D50" w:rsidP="00912AC2">
      <w:pPr>
        <w:widowControl w:val="0"/>
        <w:autoSpaceDE w:val="0"/>
        <w:autoSpaceDN w:val="0"/>
        <w:adjustRightInd w:val="0"/>
        <w:rPr>
          <w:rFonts w:ascii="Helvetica" w:hAnsi="Helvetica" w:cs="Helvetica"/>
        </w:rPr>
      </w:pPr>
    </w:p>
    <w:p w14:paraId="59E2E8F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Dept. of the Army -- USAMRAA</w:t>
      </w:r>
    </w:p>
    <w:p w14:paraId="7110B607"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DoD Orthotics and Prosthetics Outcomes Research Award</w:t>
      </w:r>
    </w:p>
    <w:p w14:paraId="60C38C3F" w14:textId="48E838EF" w:rsidR="001F0D50" w:rsidRP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6B7A53DA" w14:textId="77777777" w:rsidR="001F0D50" w:rsidRDefault="006363FA" w:rsidP="001F0D50">
      <w:pPr>
        <w:widowControl w:val="0"/>
        <w:autoSpaceDE w:val="0"/>
        <w:autoSpaceDN w:val="0"/>
        <w:adjustRightInd w:val="0"/>
        <w:rPr>
          <w:rFonts w:ascii="Helvetica" w:hAnsi="Helvetica" w:cs="Helvetica"/>
        </w:rPr>
      </w:pPr>
      <w:hyperlink r:id="rId133" w:history="1">
        <w:r w:rsidR="001F0D50">
          <w:rPr>
            <w:rFonts w:ascii="Helvetica" w:hAnsi="Helvetica" w:cs="Helvetica"/>
            <w:color w:val="386EFF"/>
            <w:u w:val="single" w:color="386EFF"/>
          </w:rPr>
          <w:t>http://www.grants.gov/web/grants/view-opportunity.html?oppId=297071</w:t>
        </w:r>
      </w:hyperlink>
    </w:p>
    <w:p w14:paraId="4EEFCE20" w14:textId="77777777" w:rsidR="001F0D50" w:rsidRDefault="001F0D50" w:rsidP="001F0D50">
      <w:pPr>
        <w:widowControl w:val="0"/>
        <w:autoSpaceDE w:val="0"/>
        <w:autoSpaceDN w:val="0"/>
        <w:adjustRightInd w:val="0"/>
        <w:rPr>
          <w:rFonts w:ascii="Helvetica" w:hAnsi="Helvetica" w:cs="Helvetica"/>
        </w:rPr>
      </w:pPr>
    </w:p>
    <w:p w14:paraId="1F39A98D" w14:textId="226B8C84" w:rsidR="00912AC2" w:rsidRDefault="00912AC2" w:rsidP="00912AC2">
      <w:pPr>
        <w:widowControl w:val="0"/>
        <w:autoSpaceDE w:val="0"/>
        <w:autoSpaceDN w:val="0"/>
        <w:adjustRightInd w:val="0"/>
        <w:rPr>
          <w:rFonts w:ascii="Helvetica" w:hAnsi="Helvetica" w:cs="Helvetica"/>
        </w:rPr>
      </w:pPr>
      <w:r>
        <w:rPr>
          <w:rFonts w:ascii="Helvetica" w:hAnsi="Helvetica" w:cs="Helvetica"/>
        </w:rPr>
        <w:t>Dept. of the Army -- USAMRAA</w:t>
      </w:r>
    </w:p>
    <w:p w14:paraId="022A3C8D"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DoD Breast Cancer, Breakthrough Fellowship Award</w:t>
      </w:r>
    </w:p>
    <w:p w14:paraId="296194C9"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Synopsis 1</w:t>
      </w:r>
    </w:p>
    <w:p w14:paraId="1F95B944" w14:textId="77777777" w:rsidR="00912AC2" w:rsidRDefault="006363FA" w:rsidP="00912AC2">
      <w:pPr>
        <w:widowControl w:val="0"/>
        <w:autoSpaceDE w:val="0"/>
        <w:autoSpaceDN w:val="0"/>
        <w:adjustRightInd w:val="0"/>
        <w:rPr>
          <w:rFonts w:ascii="Helvetica" w:hAnsi="Helvetica" w:cs="Helvetica"/>
        </w:rPr>
      </w:pPr>
      <w:hyperlink r:id="rId134" w:history="1">
        <w:r w:rsidR="00912AC2">
          <w:rPr>
            <w:rFonts w:ascii="Helvetica" w:hAnsi="Helvetica" w:cs="Helvetica"/>
            <w:color w:val="386EFF"/>
            <w:u w:val="single" w:color="386EFF"/>
          </w:rPr>
          <w:t>http://www.grants.gov/web/grants/view-opportunity.html?oppId=296271</w:t>
        </w:r>
      </w:hyperlink>
    </w:p>
    <w:p w14:paraId="4DF132CE" w14:textId="77777777" w:rsidR="00912AC2" w:rsidRDefault="00912AC2" w:rsidP="00912AC2">
      <w:pPr>
        <w:widowControl w:val="0"/>
        <w:autoSpaceDE w:val="0"/>
        <w:autoSpaceDN w:val="0"/>
        <w:adjustRightInd w:val="0"/>
        <w:rPr>
          <w:rFonts w:ascii="Helvetica" w:hAnsi="Helvetica" w:cs="Helvetica"/>
        </w:rPr>
      </w:pPr>
    </w:p>
    <w:p w14:paraId="3936DF27"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Dept. of the Army -- USAMRAA</w:t>
      </w:r>
    </w:p>
    <w:p w14:paraId="091BBE9A"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DoD Breast Cancer, Breakthrough Award Levels 1 &amp; 2</w:t>
      </w:r>
    </w:p>
    <w:p w14:paraId="086BCED9"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Synopsis 1</w:t>
      </w:r>
    </w:p>
    <w:p w14:paraId="2AEB1773" w14:textId="77777777" w:rsidR="00912AC2" w:rsidRDefault="006363FA" w:rsidP="00912AC2">
      <w:pPr>
        <w:widowControl w:val="0"/>
        <w:autoSpaceDE w:val="0"/>
        <w:autoSpaceDN w:val="0"/>
        <w:adjustRightInd w:val="0"/>
        <w:rPr>
          <w:rFonts w:ascii="Helvetica" w:hAnsi="Helvetica" w:cs="Helvetica"/>
        </w:rPr>
      </w:pPr>
      <w:hyperlink r:id="rId135" w:history="1">
        <w:r w:rsidR="00912AC2">
          <w:rPr>
            <w:rFonts w:ascii="Helvetica" w:hAnsi="Helvetica" w:cs="Helvetica"/>
            <w:color w:val="386EFF"/>
            <w:u w:val="single" w:color="386EFF"/>
          </w:rPr>
          <w:t>http://www.grants.gov/web/grants/view-opportunity.html?oppId=296272</w:t>
        </w:r>
      </w:hyperlink>
    </w:p>
    <w:p w14:paraId="17EF6E99" w14:textId="77777777" w:rsidR="00912AC2" w:rsidRDefault="00912AC2" w:rsidP="00912AC2">
      <w:pPr>
        <w:widowControl w:val="0"/>
        <w:autoSpaceDE w:val="0"/>
        <w:autoSpaceDN w:val="0"/>
        <w:adjustRightInd w:val="0"/>
        <w:rPr>
          <w:rFonts w:ascii="Helvetica" w:hAnsi="Helvetica" w:cs="Helvetica"/>
        </w:rPr>
      </w:pPr>
    </w:p>
    <w:p w14:paraId="57729290"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Dept. of the Army -- USAMRAA</w:t>
      </w:r>
    </w:p>
    <w:p w14:paraId="616D73E1"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DOD Reconstructive Transplant Research Program, Concept Award</w:t>
      </w:r>
    </w:p>
    <w:p w14:paraId="3F036936"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Synopsis 1</w:t>
      </w:r>
    </w:p>
    <w:p w14:paraId="00E81ABB" w14:textId="77777777" w:rsidR="00912AC2" w:rsidRDefault="006363FA" w:rsidP="00912AC2">
      <w:pPr>
        <w:widowControl w:val="0"/>
        <w:autoSpaceDE w:val="0"/>
        <w:autoSpaceDN w:val="0"/>
        <w:adjustRightInd w:val="0"/>
        <w:rPr>
          <w:rFonts w:ascii="Helvetica" w:hAnsi="Helvetica" w:cs="Helvetica"/>
        </w:rPr>
      </w:pPr>
      <w:hyperlink r:id="rId136" w:history="1">
        <w:r w:rsidR="00912AC2">
          <w:rPr>
            <w:rFonts w:ascii="Helvetica" w:hAnsi="Helvetica" w:cs="Helvetica"/>
            <w:color w:val="386EFF"/>
            <w:u w:val="single" w:color="386EFF"/>
          </w:rPr>
          <w:t>http://www.grants.gov/web/grants/view-opportunity.html?oppId=296335</w:t>
        </w:r>
      </w:hyperlink>
    </w:p>
    <w:p w14:paraId="635630CD" w14:textId="77777777" w:rsidR="00912AC2" w:rsidRDefault="00912AC2" w:rsidP="00912AC2">
      <w:pPr>
        <w:widowControl w:val="0"/>
        <w:autoSpaceDE w:val="0"/>
        <w:autoSpaceDN w:val="0"/>
        <w:adjustRightInd w:val="0"/>
        <w:rPr>
          <w:rFonts w:ascii="Helvetica" w:hAnsi="Helvetica" w:cs="Helvetica"/>
        </w:rPr>
      </w:pPr>
    </w:p>
    <w:p w14:paraId="7C9B2381"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NSWC Indian Head</w:t>
      </w:r>
    </w:p>
    <w:p w14:paraId="66ADFAE8"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Naval Engineering Education Consortium (NEEC) Broad Agency Announcement for FY17</w:t>
      </w:r>
    </w:p>
    <w:p w14:paraId="3B7F779D"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Synopsis 1</w:t>
      </w:r>
    </w:p>
    <w:p w14:paraId="241C9A01" w14:textId="77777777" w:rsidR="00912AC2" w:rsidRDefault="006363FA" w:rsidP="00912AC2">
      <w:pPr>
        <w:widowControl w:val="0"/>
        <w:autoSpaceDE w:val="0"/>
        <w:autoSpaceDN w:val="0"/>
        <w:adjustRightInd w:val="0"/>
        <w:rPr>
          <w:rFonts w:ascii="Helvetica" w:hAnsi="Helvetica" w:cs="Helvetica"/>
        </w:rPr>
      </w:pPr>
      <w:hyperlink r:id="rId137" w:history="1">
        <w:r w:rsidR="00912AC2">
          <w:rPr>
            <w:rFonts w:ascii="Helvetica" w:hAnsi="Helvetica" w:cs="Helvetica"/>
            <w:color w:val="386EFF"/>
            <w:u w:val="single" w:color="386EFF"/>
          </w:rPr>
          <w:t>http://www.grants.gov/web/grants/view-opportunity.html?oppId=296758</w:t>
        </w:r>
      </w:hyperlink>
    </w:p>
    <w:p w14:paraId="784CD547" w14:textId="77777777" w:rsidR="00912AC2" w:rsidRDefault="00912AC2" w:rsidP="00912AC2">
      <w:pPr>
        <w:widowControl w:val="0"/>
        <w:autoSpaceDE w:val="0"/>
        <w:autoSpaceDN w:val="0"/>
        <w:adjustRightInd w:val="0"/>
        <w:rPr>
          <w:rFonts w:ascii="Helvetica" w:hAnsi="Helvetica" w:cs="Helvetica"/>
        </w:rPr>
      </w:pPr>
    </w:p>
    <w:p w14:paraId="594CA714" w14:textId="67D80A19" w:rsidR="003B2520" w:rsidRPr="00327BC8" w:rsidRDefault="00327BC8" w:rsidP="0063503A">
      <w:pPr>
        <w:widowControl w:val="0"/>
        <w:autoSpaceDE w:val="0"/>
        <w:autoSpaceDN w:val="0"/>
        <w:adjustRightInd w:val="0"/>
        <w:rPr>
          <w:rFonts w:ascii="Helvetica" w:hAnsi="Helvetica" w:cs="Helvetica"/>
        </w:rPr>
      </w:pPr>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4DACEF0A"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Dept. of the Army -- USAMRAA</w:t>
      </w:r>
    </w:p>
    <w:p w14:paraId="7E5B23ED"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DoD Peer Reviewed Alzheimer's, New Investigator Research Award</w:t>
      </w:r>
    </w:p>
    <w:p w14:paraId="6472EAD9" w14:textId="27A8646B" w:rsidR="00912AC2" w:rsidRPr="00912AC2" w:rsidRDefault="00912AC2" w:rsidP="00912AC2">
      <w:pPr>
        <w:widowControl w:val="0"/>
        <w:autoSpaceDE w:val="0"/>
        <w:autoSpaceDN w:val="0"/>
        <w:adjustRightInd w:val="0"/>
        <w:rPr>
          <w:rFonts w:ascii="Helvetica" w:hAnsi="Helvetica" w:cs="Helvetica"/>
        </w:rPr>
      </w:pPr>
      <w:r>
        <w:rPr>
          <w:rFonts w:ascii="Helvetica" w:hAnsi="Helvetica" w:cs="Helvetica"/>
        </w:rPr>
        <w:t>Synopsis 2</w:t>
      </w:r>
    </w:p>
    <w:p w14:paraId="4B2BA557" w14:textId="77777777" w:rsidR="00912AC2" w:rsidRDefault="006363FA" w:rsidP="00912AC2">
      <w:pPr>
        <w:widowControl w:val="0"/>
        <w:autoSpaceDE w:val="0"/>
        <w:autoSpaceDN w:val="0"/>
        <w:adjustRightInd w:val="0"/>
        <w:rPr>
          <w:rFonts w:ascii="Helvetica" w:hAnsi="Helvetica" w:cs="Helvetica"/>
        </w:rPr>
      </w:pPr>
      <w:hyperlink r:id="rId138" w:history="1">
        <w:r w:rsidR="00912AC2">
          <w:rPr>
            <w:rFonts w:ascii="Helvetica" w:hAnsi="Helvetica" w:cs="Helvetica"/>
            <w:color w:val="386EFF"/>
            <w:u w:val="single" w:color="386EFF"/>
          </w:rPr>
          <w:t>http://www.grants.gov/web/grants/view-opportunity.html?oppId=295758</w:t>
        </w:r>
      </w:hyperlink>
    </w:p>
    <w:p w14:paraId="20829C25" w14:textId="77777777" w:rsidR="00912AC2" w:rsidRDefault="00912AC2" w:rsidP="0063503A">
      <w:pPr>
        <w:widowControl w:val="0"/>
        <w:autoSpaceDE w:val="0"/>
        <w:autoSpaceDN w:val="0"/>
        <w:adjustRightInd w:val="0"/>
        <w:rPr>
          <w:rFonts w:ascii="Helvetica" w:hAnsi="Helvetica" w:cs="Helvetica"/>
          <w:highlight w:val="yellow"/>
        </w:rPr>
      </w:pPr>
    </w:p>
    <w:p w14:paraId="4F99F28B" w14:textId="77777777" w:rsidR="00604140" w:rsidRDefault="00604140" w:rsidP="0063503A">
      <w:pPr>
        <w:widowControl w:val="0"/>
        <w:autoSpaceDE w:val="0"/>
        <w:autoSpaceDN w:val="0"/>
        <w:adjustRightInd w:val="0"/>
        <w:rPr>
          <w:rFonts w:ascii="Helvetica" w:hAnsi="Helvetica" w:cs="Helvetica"/>
          <w:highlight w:val="yellow"/>
        </w:rPr>
      </w:pPr>
    </w:p>
    <w:p w14:paraId="2CCCA03E"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DoD Epilepsy, Epilepsy Risk Factors Award</w:t>
      </w:r>
    </w:p>
    <w:p w14:paraId="412C2FAF" w14:textId="77777777" w:rsidR="00604140" w:rsidRDefault="00604140" w:rsidP="00604140">
      <w:pPr>
        <w:widowControl w:val="0"/>
        <w:autoSpaceDE w:val="0"/>
        <w:autoSpaceDN w:val="0"/>
        <w:adjustRightInd w:val="0"/>
        <w:rPr>
          <w:rFonts w:ascii="Helvetica" w:hAnsi="Helvetica" w:cs="Helvetica"/>
        </w:rPr>
      </w:pPr>
      <w:r w:rsidRPr="00C207DC">
        <w:rPr>
          <w:rFonts w:ascii="Helvetica" w:hAnsi="Helvetica" w:cs="Helvetica"/>
          <w:highlight w:val="cyan"/>
        </w:rPr>
        <w:t>Synopsis 2</w:t>
      </w:r>
    </w:p>
    <w:p w14:paraId="572E1926" w14:textId="77777777" w:rsidR="00604140" w:rsidRDefault="006363FA" w:rsidP="00604140">
      <w:pPr>
        <w:widowControl w:val="0"/>
        <w:autoSpaceDE w:val="0"/>
        <w:autoSpaceDN w:val="0"/>
        <w:adjustRightInd w:val="0"/>
        <w:rPr>
          <w:rFonts w:ascii="Helvetica" w:hAnsi="Helvetica" w:cs="Helvetica"/>
        </w:rPr>
      </w:pPr>
      <w:hyperlink r:id="rId139" w:history="1">
        <w:r w:rsidR="00604140">
          <w:rPr>
            <w:rFonts w:ascii="Helvetica" w:hAnsi="Helvetica" w:cs="Helvetica"/>
            <w:color w:val="386EFF"/>
            <w:u w:val="single" w:color="386EFF"/>
          </w:rPr>
          <w:t>http://www.grants.gov/web/grants/view-opportunity.html?oppId=295755</w:t>
        </w:r>
      </w:hyperlink>
    </w:p>
    <w:p w14:paraId="1E87B913" w14:textId="77777777" w:rsidR="00604140" w:rsidRDefault="00604140" w:rsidP="00604140">
      <w:pPr>
        <w:widowControl w:val="0"/>
        <w:autoSpaceDE w:val="0"/>
        <w:autoSpaceDN w:val="0"/>
        <w:adjustRightInd w:val="0"/>
        <w:rPr>
          <w:rFonts w:ascii="Helvetica" w:hAnsi="Helvetica" w:cs="Helvetica"/>
        </w:rPr>
      </w:pPr>
    </w:p>
    <w:p w14:paraId="57D3C174"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Dept. of the Army -- USAMRAA</w:t>
      </w:r>
    </w:p>
    <w:p w14:paraId="71B157C7"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DoD Epilepsy, Idea Development Award</w:t>
      </w:r>
    </w:p>
    <w:p w14:paraId="3B8168ED" w14:textId="77777777" w:rsidR="00604140" w:rsidRDefault="00604140" w:rsidP="00604140">
      <w:pPr>
        <w:widowControl w:val="0"/>
        <w:autoSpaceDE w:val="0"/>
        <w:autoSpaceDN w:val="0"/>
        <w:adjustRightInd w:val="0"/>
        <w:rPr>
          <w:rFonts w:ascii="Helvetica" w:hAnsi="Helvetica" w:cs="Helvetica"/>
        </w:rPr>
      </w:pPr>
      <w:r w:rsidRPr="00C207DC">
        <w:rPr>
          <w:rFonts w:ascii="Helvetica" w:hAnsi="Helvetica" w:cs="Helvetica"/>
          <w:highlight w:val="cyan"/>
        </w:rPr>
        <w:t>Synopsis 3</w:t>
      </w:r>
    </w:p>
    <w:p w14:paraId="6EA31AD8" w14:textId="77777777" w:rsidR="00604140" w:rsidRDefault="006363FA" w:rsidP="00604140">
      <w:pPr>
        <w:widowControl w:val="0"/>
        <w:autoSpaceDE w:val="0"/>
        <w:autoSpaceDN w:val="0"/>
        <w:adjustRightInd w:val="0"/>
        <w:rPr>
          <w:rFonts w:ascii="Helvetica" w:hAnsi="Helvetica" w:cs="Helvetica"/>
        </w:rPr>
      </w:pPr>
      <w:hyperlink r:id="rId140" w:history="1">
        <w:r w:rsidR="00604140">
          <w:rPr>
            <w:rFonts w:ascii="Helvetica" w:hAnsi="Helvetica" w:cs="Helvetica"/>
            <w:color w:val="386EFF"/>
            <w:u w:val="single" w:color="386EFF"/>
          </w:rPr>
          <w:t>http://www.grants.gov/web/grants/view-opportunity.html?oppId=295756</w:t>
        </w:r>
      </w:hyperlink>
    </w:p>
    <w:p w14:paraId="0249CD01" w14:textId="77777777" w:rsidR="00604140" w:rsidRDefault="00604140" w:rsidP="00604140">
      <w:pPr>
        <w:widowControl w:val="0"/>
        <w:autoSpaceDE w:val="0"/>
        <w:autoSpaceDN w:val="0"/>
        <w:adjustRightInd w:val="0"/>
        <w:rPr>
          <w:rFonts w:ascii="Helvetica" w:hAnsi="Helvetica" w:cs="Helvetica"/>
        </w:rPr>
      </w:pPr>
    </w:p>
    <w:p w14:paraId="644A4EA4"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Dept. of the Army -- USAMRAA</w:t>
      </w:r>
    </w:p>
    <w:p w14:paraId="11B7DB06"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DoD, Peer Reviewed Alzheimer's</w:t>
      </w:r>
    </w:p>
    <w:p w14:paraId="555A3FCF" w14:textId="77777777" w:rsidR="00604140" w:rsidRDefault="00604140" w:rsidP="00604140">
      <w:pPr>
        <w:widowControl w:val="0"/>
        <w:autoSpaceDE w:val="0"/>
        <w:autoSpaceDN w:val="0"/>
        <w:adjustRightInd w:val="0"/>
        <w:rPr>
          <w:rFonts w:ascii="Helvetica" w:hAnsi="Helvetica" w:cs="Helvetica"/>
        </w:rPr>
      </w:pPr>
      <w:r w:rsidRPr="00C207DC">
        <w:rPr>
          <w:rFonts w:ascii="Helvetica" w:hAnsi="Helvetica" w:cs="Helvetica"/>
          <w:highlight w:val="cyan"/>
        </w:rPr>
        <w:t>Synopsis 3</w:t>
      </w:r>
    </w:p>
    <w:p w14:paraId="024EBEBF" w14:textId="77777777" w:rsidR="00604140" w:rsidRDefault="006363FA" w:rsidP="00604140">
      <w:pPr>
        <w:widowControl w:val="0"/>
        <w:autoSpaceDE w:val="0"/>
        <w:autoSpaceDN w:val="0"/>
        <w:adjustRightInd w:val="0"/>
        <w:rPr>
          <w:rFonts w:ascii="Helvetica" w:hAnsi="Helvetica" w:cs="Helvetica"/>
        </w:rPr>
      </w:pPr>
      <w:hyperlink r:id="rId141" w:history="1">
        <w:r w:rsidR="00604140">
          <w:rPr>
            <w:rFonts w:ascii="Helvetica" w:hAnsi="Helvetica" w:cs="Helvetica"/>
            <w:color w:val="386EFF"/>
            <w:u w:val="single" w:color="386EFF"/>
          </w:rPr>
          <w:t>http://www.grants.gov/web/grants/view-opportunity.html?oppId=295757</w:t>
        </w:r>
      </w:hyperlink>
    </w:p>
    <w:p w14:paraId="21F850FF" w14:textId="77777777" w:rsidR="00604140" w:rsidRDefault="00604140" w:rsidP="00604140">
      <w:pPr>
        <w:widowControl w:val="0"/>
        <w:autoSpaceDE w:val="0"/>
        <w:autoSpaceDN w:val="0"/>
        <w:adjustRightInd w:val="0"/>
        <w:rPr>
          <w:rFonts w:ascii="Helvetica" w:hAnsi="Helvetica" w:cs="Helvetica"/>
        </w:rPr>
      </w:pPr>
    </w:p>
    <w:p w14:paraId="4E48158A"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Dept. of the Army -- USAMRAA</w:t>
      </w:r>
    </w:p>
    <w:p w14:paraId="3E6F23E1"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DoD Peer Reviewed Alzheimer's, New Investigator Research Award</w:t>
      </w:r>
    </w:p>
    <w:p w14:paraId="48C032EC" w14:textId="77777777" w:rsidR="00604140" w:rsidRDefault="00604140" w:rsidP="00604140">
      <w:pPr>
        <w:widowControl w:val="0"/>
        <w:autoSpaceDE w:val="0"/>
        <w:autoSpaceDN w:val="0"/>
        <w:adjustRightInd w:val="0"/>
        <w:rPr>
          <w:rFonts w:ascii="Helvetica" w:hAnsi="Helvetica" w:cs="Helvetica"/>
        </w:rPr>
      </w:pPr>
      <w:r w:rsidRPr="00C207DC">
        <w:rPr>
          <w:rFonts w:ascii="Helvetica" w:hAnsi="Helvetica" w:cs="Helvetica"/>
          <w:highlight w:val="cyan"/>
        </w:rPr>
        <w:t>Synopsis 3</w:t>
      </w:r>
    </w:p>
    <w:p w14:paraId="106E6CD1" w14:textId="77777777" w:rsidR="00604140" w:rsidRDefault="006363FA" w:rsidP="00604140">
      <w:pPr>
        <w:widowControl w:val="0"/>
        <w:autoSpaceDE w:val="0"/>
        <w:autoSpaceDN w:val="0"/>
        <w:adjustRightInd w:val="0"/>
        <w:rPr>
          <w:rFonts w:ascii="Helvetica" w:hAnsi="Helvetica" w:cs="Helvetica"/>
        </w:rPr>
      </w:pPr>
      <w:hyperlink r:id="rId142" w:history="1">
        <w:r w:rsidR="00604140">
          <w:rPr>
            <w:rFonts w:ascii="Helvetica" w:hAnsi="Helvetica" w:cs="Helvetica"/>
            <w:color w:val="386EFF"/>
            <w:u w:val="single" w:color="386EFF"/>
          </w:rPr>
          <w:t>http://www.grants.gov/web/grants/view-opportunity.html?oppId=295758</w:t>
        </w:r>
      </w:hyperlink>
    </w:p>
    <w:p w14:paraId="775142AC" w14:textId="77777777" w:rsidR="00604140" w:rsidRDefault="00604140" w:rsidP="00604140">
      <w:pPr>
        <w:widowControl w:val="0"/>
        <w:autoSpaceDE w:val="0"/>
        <w:autoSpaceDN w:val="0"/>
        <w:adjustRightInd w:val="0"/>
        <w:rPr>
          <w:rFonts w:ascii="Helvetica" w:hAnsi="Helvetica" w:cs="Helvetica"/>
        </w:rPr>
      </w:pPr>
    </w:p>
    <w:p w14:paraId="0377BBE5"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Dept. of the Army -- USAMRAA</w:t>
      </w:r>
    </w:p>
    <w:p w14:paraId="236FF9F7" w14:textId="77777777" w:rsidR="00604140" w:rsidRPr="00C207DC" w:rsidRDefault="00604140" w:rsidP="00604140">
      <w:pPr>
        <w:widowControl w:val="0"/>
        <w:autoSpaceDE w:val="0"/>
        <w:autoSpaceDN w:val="0"/>
        <w:adjustRightInd w:val="0"/>
        <w:rPr>
          <w:rFonts w:ascii="Helvetica" w:hAnsi="Helvetica" w:cs="Helvetica"/>
          <w:highlight w:val="cyan"/>
        </w:rPr>
      </w:pPr>
      <w:r w:rsidRPr="00C207DC">
        <w:rPr>
          <w:rFonts w:ascii="Helvetica" w:hAnsi="Helvetica" w:cs="Helvetica"/>
          <w:highlight w:val="cyan"/>
        </w:rPr>
        <w:t>DoD Peer Reviewed Alzheimer's, Quality of Life Research Award</w:t>
      </w:r>
    </w:p>
    <w:p w14:paraId="19D52DEF" w14:textId="77777777" w:rsidR="00604140" w:rsidRDefault="00604140" w:rsidP="00604140">
      <w:pPr>
        <w:widowControl w:val="0"/>
        <w:autoSpaceDE w:val="0"/>
        <w:autoSpaceDN w:val="0"/>
        <w:adjustRightInd w:val="0"/>
        <w:rPr>
          <w:rFonts w:ascii="Helvetica" w:hAnsi="Helvetica" w:cs="Helvetica"/>
        </w:rPr>
      </w:pPr>
      <w:r w:rsidRPr="00C207DC">
        <w:rPr>
          <w:rFonts w:ascii="Helvetica" w:hAnsi="Helvetica" w:cs="Helvetica"/>
          <w:highlight w:val="cyan"/>
        </w:rPr>
        <w:t>Synopsis 2</w:t>
      </w:r>
    </w:p>
    <w:p w14:paraId="5FFA9FAD" w14:textId="224FDBF4" w:rsidR="00604140" w:rsidRDefault="006363FA" w:rsidP="00604140">
      <w:pPr>
        <w:widowControl w:val="0"/>
        <w:autoSpaceDE w:val="0"/>
        <w:autoSpaceDN w:val="0"/>
        <w:adjustRightInd w:val="0"/>
        <w:rPr>
          <w:rFonts w:ascii="Helvetica" w:hAnsi="Helvetica" w:cs="Helvetica"/>
        </w:rPr>
      </w:pPr>
      <w:hyperlink r:id="rId143" w:history="1">
        <w:r w:rsidR="00604140">
          <w:rPr>
            <w:rFonts w:ascii="Helvetica" w:hAnsi="Helvetica" w:cs="Helvetica"/>
            <w:color w:val="386EFF"/>
            <w:u w:val="single" w:color="386EFF"/>
          </w:rPr>
          <w:t>http://www.grants.gov/web/grants/view-opportunity.html?oppId=295761</w:t>
        </w:r>
      </w:hyperlink>
    </w:p>
    <w:p w14:paraId="6CB5E6F8" w14:textId="77777777" w:rsidR="00604140" w:rsidRDefault="00604140" w:rsidP="00604140">
      <w:pPr>
        <w:widowControl w:val="0"/>
        <w:autoSpaceDE w:val="0"/>
        <w:autoSpaceDN w:val="0"/>
        <w:adjustRightInd w:val="0"/>
        <w:rPr>
          <w:rFonts w:ascii="Helvetica" w:hAnsi="Helvetica" w:cs="Helvetica"/>
          <w:highlight w:val="yellow"/>
        </w:rPr>
      </w:pPr>
    </w:p>
    <w:p w14:paraId="3E27C251" w14:textId="77777777" w:rsidR="009820B9" w:rsidRDefault="009820B9" w:rsidP="009820B9">
      <w:pPr>
        <w:widowControl w:val="0"/>
        <w:autoSpaceDE w:val="0"/>
        <w:autoSpaceDN w:val="0"/>
        <w:adjustRightInd w:val="0"/>
        <w:rPr>
          <w:rFonts w:ascii="Helvetica" w:hAnsi="Helvetica" w:cs="Helvetica"/>
        </w:rPr>
      </w:pPr>
      <w:r>
        <w:rPr>
          <w:rFonts w:ascii="Helvetica" w:hAnsi="Helvetica" w:cs="Helvetica"/>
        </w:rPr>
        <w:t>Naval Supply Systems Command</w:t>
      </w:r>
    </w:p>
    <w:p w14:paraId="16566A74" w14:textId="77777777" w:rsidR="009820B9" w:rsidRDefault="009820B9" w:rsidP="009820B9">
      <w:pPr>
        <w:widowControl w:val="0"/>
        <w:autoSpaceDE w:val="0"/>
        <w:autoSpaceDN w:val="0"/>
        <w:adjustRightInd w:val="0"/>
        <w:rPr>
          <w:rFonts w:ascii="Helvetica" w:hAnsi="Helvetica" w:cs="Helvetica"/>
        </w:rPr>
      </w:pPr>
      <w:r>
        <w:rPr>
          <w:rFonts w:ascii="Helvetica" w:hAnsi="Helvetica" w:cs="Helvetica"/>
        </w:rPr>
        <w:t>Funding Opportunity Announcement (FOA) for Research Initiatives at The Naval Postgraduate School</w:t>
      </w:r>
    </w:p>
    <w:p w14:paraId="23F82D1E" w14:textId="02E79DF6" w:rsidR="009820B9" w:rsidRPr="009820B9" w:rsidRDefault="009820B9" w:rsidP="009820B9">
      <w:pPr>
        <w:widowControl w:val="0"/>
        <w:autoSpaceDE w:val="0"/>
        <w:autoSpaceDN w:val="0"/>
        <w:adjustRightInd w:val="0"/>
        <w:rPr>
          <w:rFonts w:ascii="Helvetica" w:hAnsi="Helvetica" w:cs="Helvetica"/>
        </w:rPr>
      </w:pPr>
      <w:r>
        <w:rPr>
          <w:rFonts w:ascii="Helvetica" w:hAnsi="Helvetica" w:cs="Helvetica"/>
        </w:rPr>
        <w:t>Synopsis 2</w:t>
      </w:r>
    </w:p>
    <w:p w14:paraId="5C78A9F6" w14:textId="77777777" w:rsidR="009820B9" w:rsidRDefault="006363FA" w:rsidP="009820B9">
      <w:pPr>
        <w:widowControl w:val="0"/>
        <w:autoSpaceDE w:val="0"/>
        <w:autoSpaceDN w:val="0"/>
        <w:adjustRightInd w:val="0"/>
        <w:rPr>
          <w:rFonts w:ascii="Helvetica" w:hAnsi="Helvetica" w:cs="Helvetica"/>
        </w:rPr>
      </w:pPr>
      <w:hyperlink r:id="rId144" w:history="1">
        <w:r w:rsidR="009820B9">
          <w:rPr>
            <w:rFonts w:ascii="Helvetica" w:hAnsi="Helvetica" w:cs="Helvetica"/>
            <w:color w:val="386EFF"/>
            <w:u w:val="single" w:color="386EFF"/>
          </w:rPr>
          <w:t>http://www.grants.gov/web/grants/view-opportunity.html?oppId=288093</w:t>
        </w:r>
      </w:hyperlink>
    </w:p>
    <w:p w14:paraId="1C1D1D42" w14:textId="77777777" w:rsidR="009820B9" w:rsidRDefault="009820B9" w:rsidP="009820B9">
      <w:pPr>
        <w:widowControl w:val="0"/>
        <w:autoSpaceDE w:val="0"/>
        <w:autoSpaceDN w:val="0"/>
        <w:adjustRightInd w:val="0"/>
        <w:rPr>
          <w:rFonts w:ascii="Helvetica" w:hAnsi="Helvetica" w:cs="Helvetica"/>
        </w:rPr>
      </w:pPr>
    </w:p>
    <w:p w14:paraId="2AB04995" w14:textId="59B638C2" w:rsidR="001F0D50" w:rsidRDefault="001F0D50" w:rsidP="009820B9">
      <w:pPr>
        <w:widowControl w:val="0"/>
        <w:autoSpaceDE w:val="0"/>
        <w:autoSpaceDN w:val="0"/>
        <w:adjustRightInd w:val="0"/>
        <w:rPr>
          <w:rFonts w:ascii="Helvetica" w:hAnsi="Helvetica" w:cs="Helvetica"/>
        </w:rPr>
      </w:pPr>
      <w:bookmarkStart w:id="158" w:name="DODDeleted"/>
      <w:bookmarkEnd w:id="158"/>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3BEA790D" w14:textId="77777777" w:rsidR="00B85DEE" w:rsidRDefault="00B85DEE" w:rsidP="00B85DEE">
      <w:pPr>
        <w:widowControl w:val="0"/>
        <w:autoSpaceDE w:val="0"/>
        <w:autoSpaceDN w:val="0"/>
        <w:adjustRightInd w:val="0"/>
        <w:rPr>
          <w:rFonts w:ascii="Helvetica" w:hAnsi="Helvetica" w:cs="Helvetica"/>
        </w:rPr>
      </w:pPr>
      <w:r>
        <w:rPr>
          <w:rFonts w:ascii="Helvetica" w:hAnsi="Helvetica" w:cs="Helvetica"/>
        </w:rPr>
        <w:t>Air Force Academy</w:t>
      </w:r>
    </w:p>
    <w:p w14:paraId="2D32CE9A" w14:textId="77777777" w:rsidR="00B85DEE" w:rsidRDefault="00B85DEE" w:rsidP="00B85DEE">
      <w:pPr>
        <w:widowControl w:val="0"/>
        <w:autoSpaceDE w:val="0"/>
        <w:autoSpaceDN w:val="0"/>
        <w:adjustRightInd w:val="0"/>
        <w:rPr>
          <w:rFonts w:ascii="Helvetica" w:hAnsi="Helvetica" w:cs="Helvetica"/>
        </w:rPr>
      </w:pPr>
      <w:r>
        <w:rPr>
          <w:rFonts w:ascii="Helvetica" w:hAnsi="Helvetica" w:cs="Helvetica"/>
        </w:rPr>
        <w:t>USAFA-FOA-2017-1 - STARBASE Hanscom</w:t>
      </w:r>
    </w:p>
    <w:p w14:paraId="6DF7A79D" w14:textId="77777777" w:rsidR="00B85DEE" w:rsidRDefault="00B85DEE" w:rsidP="00B85DEE">
      <w:pPr>
        <w:widowControl w:val="0"/>
        <w:autoSpaceDE w:val="0"/>
        <w:autoSpaceDN w:val="0"/>
        <w:adjustRightInd w:val="0"/>
        <w:rPr>
          <w:rFonts w:ascii="Helvetica" w:hAnsi="Helvetica" w:cs="Helvetica"/>
        </w:rPr>
      </w:pPr>
      <w:r>
        <w:rPr>
          <w:rFonts w:ascii="Helvetica" w:hAnsi="Helvetica" w:cs="Helvetica"/>
        </w:rPr>
        <w:t xml:space="preserve">Deletion Comments: Opportunity deleted. Opportunity has been cancelled with no award made at this time. Please monitor </w:t>
      </w:r>
      <w:hyperlink r:id="rId145" w:history="1">
        <w:r>
          <w:rPr>
            <w:rFonts w:ascii="Helvetica" w:hAnsi="Helvetica" w:cs="Helvetica"/>
            <w:color w:val="386EFF"/>
            <w:u w:val="single" w:color="386EFF"/>
          </w:rPr>
          <w:t>grants.gov</w:t>
        </w:r>
      </w:hyperlink>
      <w:r>
        <w:rPr>
          <w:rFonts w:ascii="Helvetica" w:hAnsi="Helvetica" w:cs="Helvetica"/>
        </w:rPr>
        <w:t xml:space="preserve"> for future opportunities for STARBASE</w:t>
      </w:r>
    </w:p>
    <w:p w14:paraId="27845E1E" w14:textId="77777777" w:rsidR="00B85DEE" w:rsidRDefault="00B85DEE" w:rsidP="00B85DEE">
      <w:pPr>
        <w:widowControl w:val="0"/>
        <w:autoSpaceDE w:val="0"/>
        <w:autoSpaceDN w:val="0"/>
        <w:adjustRightInd w:val="0"/>
        <w:rPr>
          <w:rFonts w:ascii="Helvetica" w:hAnsi="Helvetica" w:cs="Helvetica"/>
        </w:rPr>
      </w:pPr>
    </w:p>
    <w:p w14:paraId="78C47B08" w14:textId="50E620C7" w:rsidR="00912AC2" w:rsidRDefault="00912AC2" w:rsidP="00B85DEE">
      <w:pPr>
        <w:widowControl w:val="0"/>
        <w:autoSpaceDE w:val="0"/>
        <w:autoSpaceDN w:val="0"/>
        <w:adjustRightInd w:val="0"/>
        <w:rPr>
          <w:rFonts w:ascii="Helvetica" w:hAnsi="Helvetica" w:cs="Helvetica"/>
        </w:rPr>
      </w:pPr>
      <w:r>
        <w:rPr>
          <w:rFonts w:ascii="Helvetica" w:hAnsi="Helvetica" w:cs="Helvetica"/>
        </w:rPr>
        <w:t>H98210-BAA-17-0002 - Office of People Analytics (OPA) Research Fellowship Program</w:t>
      </w:r>
    </w:p>
    <w:p w14:paraId="24B0E99A"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1FE90FD" w14:textId="77777777" w:rsidR="00912AC2" w:rsidRDefault="00912AC2" w:rsidP="00912AC2">
      <w:pPr>
        <w:widowControl w:val="0"/>
        <w:autoSpaceDE w:val="0"/>
        <w:autoSpaceDN w:val="0"/>
        <w:adjustRightInd w:val="0"/>
        <w:rPr>
          <w:rFonts w:ascii="Helvetica" w:hAnsi="Helvetica" w:cs="Helvetica"/>
        </w:rPr>
      </w:pPr>
    </w:p>
    <w:p w14:paraId="0E0CFDCC"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H98210-BAA017-0001 - Yellow Ribbon Reintegration Program events and activities</w:t>
      </w:r>
    </w:p>
    <w:p w14:paraId="23714451"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Deletion Comments: Opportunity cancelled; Will be re advertised at a later date.</w:t>
      </w:r>
    </w:p>
    <w:p w14:paraId="4B569CA9" w14:textId="77777777" w:rsidR="00912AC2" w:rsidRDefault="00912AC2" w:rsidP="00912AC2">
      <w:pPr>
        <w:widowControl w:val="0"/>
        <w:autoSpaceDE w:val="0"/>
        <w:autoSpaceDN w:val="0"/>
        <w:adjustRightInd w:val="0"/>
        <w:rPr>
          <w:rFonts w:ascii="Helvetica" w:hAnsi="Helvetica" w:cs="Helvetica"/>
        </w:rPr>
      </w:pPr>
    </w:p>
    <w:p w14:paraId="5079EF1D" w14:textId="77777777" w:rsidR="001F0D50" w:rsidRDefault="001F0D50" w:rsidP="001F0D50">
      <w:pPr>
        <w:widowControl w:val="0"/>
        <w:autoSpaceDE w:val="0"/>
        <w:autoSpaceDN w:val="0"/>
        <w:adjustRightInd w:val="0"/>
        <w:rPr>
          <w:rFonts w:ascii="Helvetica" w:hAnsi="Helvetica" w:cs="Helvetica"/>
        </w:rPr>
      </w:pPr>
      <w:bookmarkStart w:id="159" w:name="DODReminders"/>
      <w:bookmarkEnd w:id="159"/>
      <w:r>
        <w:rPr>
          <w:rFonts w:ascii="Helvetica" w:hAnsi="Helvetica" w:cs="Helvetica"/>
        </w:rPr>
        <w:t xml:space="preserve">National Geospatial Intelligence Agency </w:t>
      </w:r>
    </w:p>
    <w:p w14:paraId="70D6F9AF"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HM1582-09-BAA-0001 - FY 2009 IC POSTDOCTORAL RESEARCH FELLOWSHIP PROGRAM - COMBINED</w:t>
      </w:r>
    </w:p>
    <w:p w14:paraId="023599B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D571E74" w14:textId="77777777" w:rsidR="001F0D50" w:rsidRDefault="001F0D50" w:rsidP="001F0D50">
      <w:pPr>
        <w:widowControl w:val="0"/>
        <w:autoSpaceDE w:val="0"/>
        <w:autoSpaceDN w:val="0"/>
        <w:adjustRightInd w:val="0"/>
        <w:rPr>
          <w:rFonts w:ascii="Helvetica" w:hAnsi="Helvetica" w:cs="Helvetica"/>
        </w:rPr>
      </w:pPr>
    </w:p>
    <w:p w14:paraId="72383696"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 xml:space="preserve">National Geospatial Intelligence Agency </w:t>
      </w:r>
    </w:p>
    <w:p w14:paraId="7192FF4B"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HM1582-09-BAA-0004 - IC CAE Program</w:t>
      </w:r>
    </w:p>
    <w:p w14:paraId="2F58C22E"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B1E21C5" w14:textId="77777777" w:rsidR="001F0D50" w:rsidRDefault="001F0D50" w:rsidP="001F0D50">
      <w:pPr>
        <w:widowControl w:val="0"/>
        <w:autoSpaceDE w:val="0"/>
        <w:autoSpaceDN w:val="0"/>
        <w:adjustRightInd w:val="0"/>
        <w:rPr>
          <w:rFonts w:ascii="Helvetica" w:hAnsi="Helvetica" w:cs="Helvetica"/>
        </w:rPr>
      </w:pPr>
    </w:p>
    <w:p w14:paraId="4E027236"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 xml:space="preserve">National Geospatial Intelligence Agency </w:t>
      </w:r>
    </w:p>
    <w:p w14:paraId="4EE44DF8"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HM1582-09-BAA-0002 - HBCU/MI ERI</w:t>
      </w:r>
    </w:p>
    <w:p w14:paraId="27900075"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A6E486B" w14:textId="77777777" w:rsidR="001F0D50" w:rsidRDefault="001F0D50" w:rsidP="001F0D50">
      <w:pPr>
        <w:widowControl w:val="0"/>
        <w:autoSpaceDE w:val="0"/>
        <w:autoSpaceDN w:val="0"/>
        <w:adjustRightInd w:val="0"/>
        <w:rPr>
          <w:rFonts w:ascii="Helvetica" w:hAnsi="Helvetica" w:cs="Helvetica"/>
        </w:rPr>
      </w:pPr>
    </w:p>
    <w:p w14:paraId="53DD0863"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 xml:space="preserve">National Geospatial Intelligence Agency </w:t>
      </w:r>
    </w:p>
    <w:p w14:paraId="61979DCC"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HM1582-09-BAA-A103 - 2009 NGA University Research Initiatives (NURI) BAA</w:t>
      </w:r>
    </w:p>
    <w:p w14:paraId="108D812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FA0EADF" w14:textId="77777777" w:rsidR="001F0D50" w:rsidRDefault="001F0D50" w:rsidP="001F0D50">
      <w:pPr>
        <w:widowControl w:val="0"/>
        <w:autoSpaceDE w:val="0"/>
        <w:autoSpaceDN w:val="0"/>
        <w:adjustRightInd w:val="0"/>
        <w:rPr>
          <w:rFonts w:ascii="Helvetica" w:hAnsi="Helvetica" w:cs="Helvetica"/>
        </w:rPr>
      </w:pPr>
    </w:p>
    <w:p w14:paraId="7B5F32D7"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 xml:space="preserve">National Geospatial Intelligence Agency </w:t>
      </w:r>
    </w:p>
    <w:p w14:paraId="0E2E6D67"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HM1582-10-BAA-0002 - National Geospatial-Intelligence Agency 2010 University Research Initiatives (NURI)</w:t>
      </w:r>
    </w:p>
    <w:p w14:paraId="2627AF4F"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B7D2797" w14:textId="77777777" w:rsidR="001F0D50" w:rsidRDefault="001F0D50" w:rsidP="001F0D50">
      <w:pPr>
        <w:widowControl w:val="0"/>
        <w:autoSpaceDE w:val="0"/>
        <w:autoSpaceDN w:val="0"/>
        <w:adjustRightInd w:val="0"/>
        <w:rPr>
          <w:rFonts w:ascii="Helvetica" w:hAnsi="Helvetica" w:cs="Helvetica"/>
        </w:rPr>
      </w:pPr>
    </w:p>
    <w:p w14:paraId="6B64A70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 xml:space="preserve">National Geospatial Intelligence Agency </w:t>
      </w:r>
    </w:p>
    <w:p w14:paraId="0F692D03"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HM1582-11-BAA-0001 - IC CAE Program</w:t>
      </w:r>
    </w:p>
    <w:p w14:paraId="50F081A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5AB2BBA" w14:textId="77777777" w:rsidR="001F0D50" w:rsidRDefault="001F0D50" w:rsidP="001F0D50">
      <w:pPr>
        <w:widowControl w:val="0"/>
        <w:autoSpaceDE w:val="0"/>
        <w:autoSpaceDN w:val="0"/>
        <w:adjustRightInd w:val="0"/>
        <w:rPr>
          <w:rFonts w:ascii="Helvetica" w:hAnsi="Helvetica" w:cs="Helvetica"/>
        </w:rPr>
      </w:pPr>
    </w:p>
    <w:p w14:paraId="02B957A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 xml:space="preserve">National Geospatial Intelligence Agency </w:t>
      </w:r>
    </w:p>
    <w:p w14:paraId="1B64C71D"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HM0177-12-BAA-0001 - National Geospatial-Intelligence Agency Academic Research Program</w:t>
      </w:r>
    </w:p>
    <w:p w14:paraId="0437596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701CA07" w14:textId="77777777" w:rsidR="001F0D50" w:rsidRPr="005D3F9C" w:rsidRDefault="001F0D50" w:rsidP="00240C21">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60" w:name="DODArmyResearchMod8"/>
      <w:bookmarkEnd w:id="160"/>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61" w:name="DODBroad4"/>
      <w:bookmarkStart w:id="162" w:name="DODBroadBasicApplied"/>
      <w:bookmarkStart w:id="163" w:name="DODBroadLaboratory3"/>
      <w:bookmarkEnd w:id="161"/>
      <w:bookmarkEnd w:id="162"/>
      <w:bookmarkEnd w:id="163"/>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64" w:name="DED"/>
      <w:bookmarkEnd w:id="164"/>
      <w:r w:rsidRPr="005D3F9C">
        <w:rPr>
          <w:rFonts w:ascii="Helvetica" w:hAnsi="Helvetica"/>
          <w:b/>
        </w:rPr>
        <w:t>Department of Education</w:t>
      </w:r>
      <w:bookmarkStart w:id="165" w:name="DEDOverview"/>
      <w:bookmarkEnd w:id="165"/>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47">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48">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49">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50">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66" w:name="EDPrograms"/>
    <w:bookmarkEnd w:id="166"/>
    <w:p w14:paraId="4894DCB8" w14:textId="0E7DC191" w:rsidR="00431D29" w:rsidRDefault="00431D29" w:rsidP="00234420">
      <w:pPr>
        <w:widowControl w:val="0"/>
        <w:autoSpaceDE w:val="0"/>
        <w:autoSpaceDN w:val="0"/>
        <w:adjustRightInd w:val="0"/>
      </w:pPr>
      <w:r>
        <w:fldChar w:fldCharType="begin"/>
      </w:r>
      <w:r>
        <w:instrText xml:space="preserve"> HYPERLINK "https://www2.ed.gov/fund/grants-apply.html?src=pn" </w:instrText>
      </w:r>
      <w:r>
        <w:fldChar w:fldCharType="separate"/>
      </w:r>
      <w:r w:rsidRPr="00431D29">
        <w:rPr>
          <w:rStyle w:val="Hyperlink"/>
        </w:rPr>
        <w:t>https://www2.ed.gov/fund/grants-apply.html?src=pn</w:t>
      </w:r>
      <w:r>
        <w:fldChar w:fldCharType="end"/>
      </w:r>
    </w:p>
    <w:p w14:paraId="48DA7795" w14:textId="77777777" w:rsidR="00431D29" w:rsidRDefault="00431D29" w:rsidP="00234420">
      <w:pPr>
        <w:widowControl w:val="0"/>
        <w:autoSpaceDE w:val="0"/>
        <w:autoSpaceDN w:val="0"/>
        <w:adjustRightInd w:val="0"/>
      </w:pPr>
    </w:p>
    <w:p w14:paraId="3BC0A1EE" w14:textId="05B7760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67" w:name="DED84215G"/>
      <w:bookmarkStart w:id="168" w:name="ED84132A"/>
      <w:bookmarkStart w:id="169" w:name="ED84215J"/>
      <w:bookmarkStart w:id="170" w:name="DED84021A"/>
      <w:bookmarkStart w:id="171" w:name="DED84367D"/>
      <w:bookmarkStart w:id="172" w:name="ED84411P"/>
      <w:bookmarkEnd w:id="167"/>
      <w:bookmarkEnd w:id="168"/>
      <w:bookmarkEnd w:id="169"/>
      <w:bookmarkEnd w:id="170"/>
      <w:bookmarkEnd w:id="171"/>
      <w:bookmarkEnd w:id="172"/>
    </w:p>
    <w:p w14:paraId="0F6FE19C" w14:textId="77777777" w:rsidR="00272018" w:rsidRDefault="00272018" w:rsidP="005C2E10">
      <w:bookmarkStart w:id="173" w:name="ED84206A"/>
      <w:bookmarkEnd w:id="173"/>
    </w:p>
    <w:p w14:paraId="2990D293" w14:textId="6902568E" w:rsidR="00362770" w:rsidRPr="00475FAB" w:rsidRDefault="00362770" w:rsidP="00362770">
      <w:pPr>
        <w:rPr>
          <w:rFonts w:ascii="Helvetica" w:hAnsi="Helvetica"/>
        </w:rPr>
      </w:pPr>
      <w:bookmarkStart w:id="174" w:name="ED84215N"/>
      <w:bookmarkStart w:id="175" w:name="ED84047V"/>
      <w:bookmarkStart w:id="176" w:name="ED84335A"/>
      <w:bookmarkStart w:id="177" w:name="EDResearch"/>
      <w:bookmarkEnd w:id="174"/>
      <w:bookmarkEnd w:id="175"/>
      <w:bookmarkEnd w:id="176"/>
      <w:bookmarkEnd w:id="177"/>
      <w:r w:rsidRPr="00475FAB">
        <w:rPr>
          <w:rFonts w:ascii="Helvetica" w:hAnsi="Helvetica"/>
        </w:rPr>
        <w:t>Research:</w:t>
      </w:r>
    </w:p>
    <w:p w14:paraId="6014B920" w14:textId="160EE4CF" w:rsidR="00362770" w:rsidRDefault="00362770" w:rsidP="00B756C2">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78" w:name="EDMod"/>
      <w:bookmarkStart w:id="179" w:name="ED84423A"/>
      <w:bookmarkEnd w:id="178"/>
      <w:bookmarkEnd w:id="179"/>
      <w:r w:rsidRPr="005D3F9C">
        <w:rPr>
          <w:rFonts w:ascii="Helvetica" w:hAnsi="Helvetica" w:cs="Helvetica"/>
        </w:rPr>
        <w:t>Modifications:</w:t>
      </w:r>
      <w:bookmarkStart w:id="180" w:name="ED84191D"/>
      <w:bookmarkStart w:id="181" w:name="DEDReminder"/>
      <w:bookmarkStart w:id="182" w:name="DED84305A"/>
      <w:bookmarkStart w:id="183" w:name="EDReminders"/>
      <w:bookmarkEnd w:id="180"/>
      <w:bookmarkEnd w:id="181"/>
      <w:bookmarkEnd w:id="182"/>
      <w:bookmarkEnd w:id="183"/>
    </w:p>
    <w:p w14:paraId="5D2DE0B5" w14:textId="77777777" w:rsidR="00272018" w:rsidRDefault="00272018" w:rsidP="00272018">
      <w:pPr>
        <w:widowControl w:val="0"/>
        <w:autoSpaceDE w:val="0"/>
        <w:autoSpaceDN w:val="0"/>
        <w:adjustRightInd w:val="0"/>
        <w:rPr>
          <w:rFonts w:ascii="Helvetica" w:hAnsi="Helvetica" w:cs="Helvetica"/>
        </w:rPr>
      </w:pPr>
    </w:p>
    <w:p w14:paraId="7911B1FF" w14:textId="77777777" w:rsidR="00B17393" w:rsidRPr="00B17393" w:rsidRDefault="00B17393" w:rsidP="00B17393">
      <w:pPr>
        <w:widowControl w:val="0"/>
        <w:autoSpaceDE w:val="0"/>
        <w:autoSpaceDN w:val="0"/>
        <w:adjustRightInd w:val="0"/>
        <w:rPr>
          <w:rFonts w:ascii="Helvetica" w:hAnsi="Helvetica" w:cs="Helvetica"/>
          <w:highlight w:val="cyan"/>
        </w:rPr>
      </w:pPr>
      <w:bookmarkStart w:id="184" w:name="ED84041C"/>
      <w:bookmarkEnd w:id="184"/>
      <w:r w:rsidRPr="00B17393">
        <w:rPr>
          <w:rFonts w:ascii="Helvetica" w:hAnsi="Helvetica" w:cs="Helvetica"/>
          <w:highlight w:val="cyan"/>
        </w:rPr>
        <w:t xml:space="preserve">The Office of Elementary and Secondary Education (OESE): Impact Aid Discretionary Construction Grant Program CFDA Number 84.041C </w:t>
      </w:r>
    </w:p>
    <w:p w14:paraId="36E68BA2" w14:textId="77777777" w:rsidR="00B17393" w:rsidRDefault="00B17393" w:rsidP="00B17393">
      <w:pPr>
        <w:widowControl w:val="0"/>
        <w:autoSpaceDE w:val="0"/>
        <w:autoSpaceDN w:val="0"/>
        <w:adjustRightInd w:val="0"/>
        <w:rPr>
          <w:rFonts w:ascii="Helvetica" w:hAnsi="Helvetica" w:cs="Helvetica"/>
        </w:rPr>
      </w:pPr>
      <w:r w:rsidRPr="00B17393">
        <w:rPr>
          <w:rFonts w:ascii="Helvetica" w:hAnsi="Helvetica" w:cs="Helvetica"/>
          <w:highlight w:val="cyan"/>
        </w:rPr>
        <w:t>Synopsis 2</w:t>
      </w:r>
    </w:p>
    <w:p w14:paraId="45879367" w14:textId="77777777" w:rsidR="00B17393" w:rsidRDefault="00B17393" w:rsidP="00B17393"/>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17393" w:rsidRPr="00B17393" w14:paraId="749540E0" w14:textId="77777777" w:rsidTr="00B17393">
        <w:trPr>
          <w:tblCellSpacing w:w="0" w:type="dxa"/>
        </w:trPr>
        <w:tc>
          <w:tcPr>
            <w:tcW w:w="0" w:type="auto"/>
            <w:noWrap/>
            <w:hideMark/>
          </w:tcPr>
          <w:p w14:paraId="7D2EB02E" w14:textId="77777777" w:rsidR="00B17393" w:rsidRPr="00B17393" w:rsidRDefault="00B17393" w:rsidP="00B17393">
            <w:pPr>
              <w:rPr>
                <w:rFonts w:ascii="Helvetica" w:hAnsi="Helvetica"/>
                <w:b/>
                <w:bCs/>
              </w:rPr>
            </w:pPr>
            <w:r w:rsidRPr="00B17393">
              <w:rPr>
                <w:rFonts w:ascii="Helvetica" w:hAnsi="Helvetica"/>
                <w:b/>
                <w:bCs/>
              </w:rPr>
              <w:t>Document Type:</w:t>
            </w:r>
          </w:p>
        </w:tc>
        <w:tc>
          <w:tcPr>
            <w:tcW w:w="0" w:type="auto"/>
            <w:vAlign w:val="center"/>
            <w:hideMark/>
          </w:tcPr>
          <w:p w14:paraId="0329C5C8" w14:textId="77777777" w:rsidR="00B17393" w:rsidRPr="00B17393" w:rsidRDefault="00B17393" w:rsidP="00B17393">
            <w:pPr>
              <w:rPr>
                <w:rFonts w:ascii="Helvetica" w:hAnsi="Helvetica"/>
              </w:rPr>
            </w:pPr>
            <w:r w:rsidRPr="00B17393">
              <w:rPr>
                <w:rFonts w:ascii="Helvetica" w:hAnsi="Helvetica"/>
              </w:rPr>
              <w:t>Grants Notice</w:t>
            </w:r>
          </w:p>
        </w:tc>
      </w:tr>
      <w:tr w:rsidR="00B17393" w:rsidRPr="00B17393" w14:paraId="583CFF92" w14:textId="77777777" w:rsidTr="00B17393">
        <w:trPr>
          <w:tblCellSpacing w:w="0" w:type="dxa"/>
        </w:trPr>
        <w:tc>
          <w:tcPr>
            <w:tcW w:w="0" w:type="auto"/>
            <w:noWrap/>
            <w:hideMark/>
          </w:tcPr>
          <w:p w14:paraId="1CE6CC90" w14:textId="77777777" w:rsidR="00B17393" w:rsidRPr="00B17393" w:rsidRDefault="00B17393" w:rsidP="00B17393">
            <w:pPr>
              <w:rPr>
                <w:rFonts w:ascii="Helvetica" w:hAnsi="Helvetica"/>
                <w:b/>
                <w:bCs/>
              </w:rPr>
            </w:pPr>
            <w:r w:rsidRPr="00B17393">
              <w:rPr>
                <w:rFonts w:ascii="Helvetica" w:hAnsi="Helvetica"/>
                <w:b/>
                <w:bCs/>
              </w:rPr>
              <w:t>Funding Opportunity Number:</w:t>
            </w:r>
          </w:p>
        </w:tc>
        <w:tc>
          <w:tcPr>
            <w:tcW w:w="0" w:type="auto"/>
            <w:vAlign w:val="center"/>
            <w:hideMark/>
          </w:tcPr>
          <w:p w14:paraId="5D426C2E" w14:textId="77777777" w:rsidR="00B17393" w:rsidRPr="00B17393" w:rsidRDefault="00B17393" w:rsidP="00B17393">
            <w:pPr>
              <w:rPr>
                <w:rFonts w:ascii="Helvetica" w:hAnsi="Helvetica"/>
              </w:rPr>
            </w:pPr>
            <w:r w:rsidRPr="00B17393">
              <w:rPr>
                <w:rFonts w:ascii="Helvetica" w:hAnsi="Helvetica"/>
              </w:rPr>
              <w:t>ED-GRANTS-072117-002</w:t>
            </w:r>
          </w:p>
        </w:tc>
      </w:tr>
      <w:tr w:rsidR="00B17393" w:rsidRPr="00B17393" w14:paraId="2E4C45F1" w14:textId="77777777" w:rsidTr="00B17393">
        <w:trPr>
          <w:tblCellSpacing w:w="0" w:type="dxa"/>
        </w:trPr>
        <w:tc>
          <w:tcPr>
            <w:tcW w:w="0" w:type="auto"/>
            <w:noWrap/>
            <w:hideMark/>
          </w:tcPr>
          <w:p w14:paraId="37255C3B" w14:textId="77777777" w:rsidR="00B17393" w:rsidRPr="00B17393" w:rsidRDefault="00B17393" w:rsidP="00B17393">
            <w:pPr>
              <w:rPr>
                <w:rFonts w:ascii="Helvetica" w:hAnsi="Helvetica"/>
                <w:b/>
                <w:bCs/>
              </w:rPr>
            </w:pPr>
            <w:r w:rsidRPr="00B17393">
              <w:rPr>
                <w:rFonts w:ascii="Helvetica" w:hAnsi="Helvetica"/>
                <w:b/>
                <w:bCs/>
              </w:rPr>
              <w:t>Funding Opportunity Title:</w:t>
            </w:r>
          </w:p>
        </w:tc>
        <w:tc>
          <w:tcPr>
            <w:tcW w:w="0" w:type="auto"/>
            <w:vAlign w:val="center"/>
            <w:hideMark/>
          </w:tcPr>
          <w:p w14:paraId="2F501542" w14:textId="77777777" w:rsidR="00B17393" w:rsidRPr="00B17393" w:rsidRDefault="00B17393" w:rsidP="00B17393">
            <w:pPr>
              <w:rPr>
                <w:rFonts w:ascii="Helvetica" w:hAnsi="Helvetica"/>
              </w:rPr>
            </w:pPr>
            <w:r w:rsidRPr="00B17393">
              <w:rPr>
                <w:rFonts w:ascii="Helvetica" w:hAnsi="Helvetica"/>
              </w:rPr>
              <w:t>The Office of Elementary and Secondary Education (OESE): Impact Aid Discretionary Construction Grant Program CFDA Number 84.041C </w:t>
            </w:r>
          </w:p>
        </w:tc>
      </w:tr>
      <w:tr w:rsidR="00B17393" w:rsidRPr="00B17393" w14:paraId="13095A5E" w14:textId="77777777" w:rsidTr="00B17393">
        <w:trPr>
          <w:tblCellSpacing w:w="0" w:type="dxa"/>
        </w:trPr>
        <w:tc>
          <w:tcPr>
            <w:tcW w:w="0" w:type="auto"/>
            <w:noWrap/>
            <w:hideMark/>
          </w:tcPr>
          <w:p w14:paraId="3F23F489" w14:textId="77777777" w:rsidR="00B17393" w:rsidRPr="00B17393" w:rsidRDefault="00B17393" w:rsidP="00B17393">
            <w:pPr>
              <w:rPr>
                <w:rFonts w:ascii="Helvetica" w:hAnsi="Helvetica"/>
                <w:b/>
                <w:bCs/>
              </w:rPr>
            </w:pPr>
            <w:r w:rsidRPr="00B17393">
              <w:rPr>
                <w:rFonts w:ascii="Helvetica" w:hAnsi="Helvetica"/>
                <w:b/>
                <w:bCs/>
              </w:rPr>
              <w:t>Opportunity Category:</w:t>
            </w:r>
          </w:p>
        </w:tc>
        <w:tc>
          <w:tcPr>
            <w:tcW w:w="0" w:type="auto"/>
            <w:vAlign w:val="center"/>
            <w:hideMark/>
          </w:tcPr>
          <w:p w14:paraId="6168F845" w14:textId="77777777" w:rsidR="00B17393" w:rsidRPr="00B17393" w:rsidRDefault="00B17393" w:rsidP="00B17393">
            <w:pPr>
              <w:rPr>
                <w:rFonts w:ascii="Helvetica" w:hAnsi="Helvetica"/>
              </w:rPr>
            </w:pPr>
            <w:r w:rsidRPr="00B17393">
              <w:rPr>
                <w:rFonts w:ascii="Helvetica" w:hAnsi="Helvetica"/>
              </w:rPr>
              <w:t>Discretionary</w:t>
            </w:r>
          </w:p>
        </w:tc>
      </w:tr>
      <w:tr w:rsidR="00B17393" w:rsidRPr="00B17393" w14:paraId="6DFDE760" w14:textId="77777777" w:rsidTr="00B17393">
        <w:trPr>
          <w:tblCellSpacing w:w="0" w:type="dxa"/>
        </w:trPr>
        <w:tc>
          <w:tcPr>
            <w:tcW w:w="0" w:type="auto"/>
            <w:noWrap/>
            <w:hideMark/>
          </w:tcPr>
          <w:p w14:paraId="68DC7FD1" w14:textId="77777777" w:rsidR="00B17393" w:rsidRPr="00B17393" w:rsidRDefault="00B17393" w:rsidP="00B17393">
            <w:pPr>
              <w:rPr>
                <w:rFonts w:ascii="Helvetica" w:hAnsi="Helvetica"/>
                <w:b/>
                <w:bCs/>
              </w:rPr>
            </w:pPr>
            <w:r w:rsidRPr="00B17393">
              <w:rPr>
                <w:rFonts w:ascii="Helvetica" w:hAnsi="Helvetica"/>
                <w:b/>
                <w:bCs/>
              </w:rPr>
              <w:t>Opportunity Category Explanation:</w:t>
            </w:r>
          </w:p>
        </w:tc>
        <w:tc>
          <w:tcPr>
            <w:tcW w:w="0" w:type="auto"/>
            <w:vAlign w:val="center"/>
            <w:hideMark/>
          </w:tcPr>
          <w:p w14:paraId="6E20738D" w14:textId="77777777" w:rsidR="00B17393" w:rsidRPr="00B17393" w:rsidRDefault="00B17393" w:rsidP="00B17393">
            <w:pPr>
              <w:rPr>
                <w:rFonts w:ascii="Helvetica" w:hAnsi="Helvetica"/>
              </w:rPr>
            </w:pPr>
            <w:r w:rsidRPr="00B17393">
              <w:rPr>
                <w:rFonts w:ascii="Helvetica" w:hAnsi="Helvetica"/>
              </w:rPr>
              <w:t> </w:t>
            </w:r>
          </w:p>
        </w:tc>
      </w:tr>
      <w:tr w:rsidR="00B17393" w:rsidRPr="00B17393" w14:paraId="47ABD4A7" w14:textId="77777777" w:rsidTr="00B17393">
        <w:trPr>
          <w:tblCellSpacing w:w="0" w:type="dxa"/>
        </w:trPr>
        <w:tc>
          <w:tcPr>
            <w:tcW w:w="0" w:type="auto"/>
            <w:noWrap/>
            <w:hideMark/>
          </w:tcPr>
          <w:p w14:paraId="40A23128" w14:textId="77777777" w:rsidR="00B17393" w:rsidRPr="00B17393" w:rsidRDefault="00B17393" w:rsidP="00B17393">
            <w:pPr>
              <w:rPr>
                <w:rFonts w:ascii="Helvetica" w:hAnsi="Helvetica"/>
                <w:b/>
                <w:bCs/>
              </w:rPr>
            </w:pPr>
            <w:r w:rsidRPr="00B17393">
              <w:rPr>
                <w:rFonts w:ascii="Helvetica" w:hAnsi="Helvetica"/>
                <w:b/>
                <w:bCs/>
              </w:rPr>
              <w:t>Funding Instrument Type:</w:t>
            </w:r>
          </w:p>
        </w:tc>
        <w:tc>
          <w:tcPr>
            <w:tcW w:w="0" w:type="auto"/>
            <w:vAlign w:val="center"/>
            <w:hideMark/>
          </w:tcPr>
          <w:p w14:paraId="294498EF" w14:textId="77777777" w:rsidR="00B17393" w:rsidRPr="00B17393" w:rsidRDefault="00B17393" w:rsidP="00B17393">
            <w:pPr>
              <w:rPr>
                <w:rFonts w:ascii="Helvetica" w:hAnsi="Helvetica"/>
              </w:rPr>
            </w:pPr>
            <w:r w:rsidRPr="00B17393">
              <w:rPr>
                <w:rFonts w:ascii="Helvetica" w:hAnsi="Helvetica"/>
              </w:rPr>
              <w:t>Grant</w:t>
            </w:r>
          </w:p>
        </w:tc>
      </w:tr>
      <w:tr w:rsidR="00B17393" w:rsidRPr="00B17393" w14:paraId="66FCE300" w14:textId="77777777" w:rsidTr="00B17393">
        <w:trPr>
          <w:tblCellSpacing w:w="0" w:type="dxa"/>
        </w:trPr>
        <w:tc>
          <w:tcPr>
            <w:tcW w:w="0" w:type="auto"/>
            <w:noWrap/>
            <w:hideMark/>
          </w:tcPr>
          <w:p w14:paraId="2609DD9E" w14:textId="77777777" w:rsidR="00B17393" w:rsidRPr="00B17393" w:rsidRDefault="00B17393" w:rsidP="00B17393">
            <w:pPr>
              <w:rPr>
                <w:rFonts w:ascii="Helvetica" w:hAnsi="Helvetica"/>
                <w:b/>
                <w:bCs/>
              </w:rPr>
            </w:pPr>
            <w:r w:rsidRPr="00B17393">
              <w:rPr>
                <w:rFonts w:ascii="Helvetica" w:hAnsi="Helvetica"/>
                <w:b/>
                <w:bCs/>
              </w:rPr>
              <w:t>Category of Funding Activity:</w:t>
            </w:r>
          </w:p>
        </w:tc>
        <w:tc>
          <w:tcPr>
            <w:tcW w:w="0" w:type="auto"/>
            <w:vAlign w:val="center"/>
            <w:hideMark/>
          </w:tcPr>
          <w:p w14:paraId="6387ACCB" w14:textId="77777777" w:rsidR="00B17393" w:rsidRPr="00B17393" w:rsidRDefault="00B17393" w:rsidP="00B17393">
            <w:pPr>
              <w:rPr>
                <w:rFonts w:ascii="Helvetica" w:hAnsi="Helvetica"/>
              </w:rPr>
            </w:pPr>
            <w:r w:rsidRPr="00B17393">
              <w:rPr>
                <w:rFonts w:ascii="Helvetica" w:hAnsi="Helvetica"/>
              </w:rPr>
              <w:t>Education</w:t>
            </w:r>
          </w:p>
        </w:tc>
      </w:tr>
      <w:tr w:rsidR="00B17393" w:rsidRPr="00B17393" w14:paraId="25EFEDF7" w14:textId="77777777" w:rsidTr="00B17393">
        <w:trPr>
          <w:tblCellSpacing w:w="0" w:type="dxa"/>
        </w:trPr>
        <w:tc>
          <w:tcPr>
            <w:tcW w:w="0" w:type="auto"/>
            <w:noWrap/>
            <w:hideMark/>
          </w:tcPr>
          <w:p w14:paraId="0E9D6F7D" w14:textId="77777777" w:rsidR="00B17393" w:rsidRPr="00B17393" w:rsidRDefault="00B17393" w:rsidP="00B17393">
            <w:pPr>
              <w:rPr>
                <w:rFonts w:ascii="Helvetica" w:hAnsi="Helvetica"/>
                <w:b/>
                <w:bCs/>
              </w:rPr>
            </w:pPr>
            <w:r w:rsidRPr="00B17393">
              <w:rPr>
                <w:rFonts w:ascii="Helvetica" w:hAnsi="Helvetica"/>
                <w:b/>
                <w:bCs/>
              </w:rPr>
              <w:t>Category Explanation:</w:t>
            </w:r>
          </w:p>
        </w:tc>
        <w:tc>
          <w:tcPr>
            <w:tcW w:w="0" w:type="auto"/>
            <w:vAlign w:val="center"/>
            <w:hideMark/>
          </w:tcPr>
          <w:p w14:paraId="48CAC4E2" w14:textId="77777777" w:rsidR="00B17393" w:rsidRPr="00B17393" w:rsidRDefault="00B17393" w:rsidP="00B17393">
            <w:pPr>
              <w:rPr>
                <w:rFonts w:ascii="Helvetica" w:hAnsi="Helvetica"/>
              </w:rPr>
            </w:pPr>
            <w:r w:rsidRPr="00B17393">
              <w:rPr>
                <w:rFonts w:ascii="Helvetica" w:hAnsi="Helvetica"/>
              </w:rPr>
              <w:t> </w:t>
            </w:r>
          </w:p>
        </w:tc>
      </w:tr>
      <w:tr w:rsidR="00B17393" w:rsidRPr="00B17393" w14:paraId="20E094C9" w14:textId="77777777" w:rsidTr="00B17393">
        <w:trPr>
          <w:tblCellSpacing w:w="0" w:type="dxa"/>
        </w:trPr>
        <w:tc>
          <w:tcPr>
            <w:tcW w:w="0" w:type="auto"/>
            <w:noWrap/>
            <w:hideMark/>
          </w:tcPr>
          <w:p w14:paraId="0088EABC" w14:textId="77777777" w:rsidR="00B17393" w:rsidRPr="00B17393" w:rsidRDefault="00B17393" w:rsidP="00B17393">
            <w:pPr>
              <w:rPr>
                <w:rFonts w:ascii="Helvetica" w:hAnsi="Helvetica"/>
                <w:b/>
                <w:bCs/>
              </w:rPr>
            </w:pPr>
            <w:r w:rsidRPr="00B17393">
              <w:rPr>
                <w:rFonts w:ascii="Helvetica" w:hAnsi="Helvetica"/>
                <w:b/>
                <w:bCs/>
              </w:rPr>
              <w:t>Expected Number of Awards:</w:t>
            </w:r>
          </w:p>
        </w:tc>
        <w:tc>
          <w:tcPr>
            <w:tcW w:w="0" w:type="auto"/>
            <w:vAlign w:val="center"/>
            <w:hideMark/>
          </w:tcPr>
          <w:p w14:paraId="1FA1E526" w14:textId="77777777" w:rsidR="00B17393" w:rsidRPr="00B17393" w:rsidRDefault="00B17393" w:rsidP="00B17393">
            <w:pPr>
              <w:rPr>
                <w:rFonts w:ascii="Helvetica" w:hAnsi="Helvetica"/>
              </w:rPr>
            </w:pPr>
            <w:r w:rsidRPr="00B17393">
              <w:rPr>
                <w:rFonts w:ascii="Helvetica" w:hAnsi="Helvetica"/>
              </w:rPr>
              <w:t>8</w:t>
            </w:r>
          </w:p>
        </w:tc>
      </w:tr>
      <w:tr w:rsidR="00B17393" w:rsidRPr="00B17393" w14:paraId="0A92A535" w14:textId="77777777" w:rsidTr="00B17393">
        <w:trPr>
          <w:tblCellSpacing w:w="0" w:type="dxa"/>
        </w:trPr>
        <w:tc>
          <w:tcPr>
            <w:tcW w:w="0" w:type="auto"/>
            <w:noWrap/>
            <w:hideMark/>
          </w:tcPr>
          <w:p w14:paraId="62B8A7EA" w14:textId="77777777" w:rsidR="00B17393" w:rsidRPr="00B17393" w:rsidRDefault="00B17393" w:rsidP="00B17393">
            <w:pPr>
              <w:rPr>
                <w:rFonts w:ascii="Helvetica" w:hAnsi="Helvetica"/>
                <w:b/>
                <w:bCs/>
              </w:rPr>
            </w:pPr>
            <w:r w:rsidRPr="00B17393">
              <w:rPr>
                <w:rFonts w:ascii="Helvetica" w:hAnsi="Helvetica"/>
                <w:b/>
                <w:bCs/>
              </w:rPr>
              <w:t>CFDA Number(s):</w:t>
            </w:r>
          </w:p>
        </w:tc>
        <w:tc>
          <w:tcPr>
            <w:tcW w:w="0" w:type="auto"/>
            <w:vAlign w:val="center"/>
            <w:hideMark/>
          </w:tcPr>
          <w:p w14:paraId="610EA9BD" w14:textId="77777777" w:rsidR="00B17393" w:rsidRPr="00B17393" w:rsidRDefault="00B17393" w:rsidP="00B17393">
            <w:pPr>
              <w:rPr>
                <w:rFonts w:ascii="Helvetica" w:hAnsi="Helvetica"/>
              </w:rPr>
            </w:pPr>
            <w:r w:rsidRPr="00B17393">
              <w:rPr>
                <w:rFonts w:ascii="Helvetica" w:hAnsi="Helvetica"/>
              </w:rPr>
              <w:t>84.041 -- Impact Aid</w:t>
            </w:r>
          </w:p>
        </w:tc>
      </w:tr>
      <w:tr w:rsidR="00B17393" w:rsidRPr="00B17393" w14:paraId="5C9C786D" w14:textId="77777777" w:rsidTr="00B17393">
        <w:trPr>
          <w:tblCellSpacing w:w="0" w:type="dxa"/>
        </w:trPr>
        <w:tc>
          <w:tcPr>
            <w:tcW w:w="0" w:type="auto"/>
            <w:noWrap/>
            <w:hideMark/>
          </w:tcPr>
          <w:p w14:paraId="36D8AB29" w14:textId="77777777" w:rsidR="00B17393" w:rsidRPr="00B17393" w:rsidRDefault="00B17393" w:rsidP="00B17393">
            <w:pPr>
              <w:rPr>
                <w:rFonts w:ascii="Helvetica" w:hAnsi="Helvetica"/>
                <w:b/>
                <w:bCs/>
              </w:rPr>
            </w:pPr>
            <w:r w:rsidRPr="00B17393">
              <w:rPr>
                <w:rFonts w:ascii="Helvetica" w:hAnsi="Helvetica"/>
                <w:b/>
                <w:bCs/>
              </w:rPr>
              <w:t>Cost Sharing or Matching Requirement:</w:t>
            </w:r>
          </w:p>
        </w:tc>
        <w:tc>
          <w:tcPr>
            <w:tcW w:w="0" w:type="auto"/>
            <w:vAlign w:val="center"/>
            <w:hideMark/>
          </w:tcPr>
          <w:p w14:paraId="312B139F" w14:textId="77777777" w:rsidR="00B17393" w:rsidRPr="00B17393" w:rsidRDefault="00B17393" w:rsidP="00B17393">
            <w:pPr>
              <w:rPr>
                <w:rFonts w:ascii="Helvetica" w:hAnsi="Helvetica"/>
              </w:rPr>
            </w:pPr>
            <w:r w:rsidRPr="00B17393">
              <w:rPr>
                <w:rFonts w:ascii="Helvetica" w:hAnsi="Helvetica"/>
              </w:rPr>
              <w:t>Yes</w:t>
            </w:r>
          </w:p>
        </w:tc>
      </w:tr>
      <w:tr w:rsidR="00B17393" w:rsidRPr="00B17393" w14:paraId="4074C37E" w14:textId="77777777" w:rsidTr="00B17393">
        <w:trPr>
          <w:tblCellSpacing w:w="0" w:type="dxa"/>
        </w:trPr>
        <w:tc>
          <w:tcPr>
            <w:tcW w:w="0" w:type="auto"/>
            <w:noWrap/>
            <w:hideMark/>
          </w:tcPr>
          <w:p w14:paraId="53C94CEC" w14:textId="77777777" w:rsidR="00B17393" w:rsidRPr="00B17393" w:rsidRDefault="00B17393" w:rsidP="00B17393">
            <w:pPr>
              <w:rPr>
                <w:rFonts w:ascii="Helvetica" w:hAnsi="Helvetica"/>
                <w:b/>
                <w:bCs/>
              </w:rPr>
            </w:pPr>
            <w:r w:rsidRPr="00B17393">
              <w:rPr>
                <w:rFonts w:ascii="Helvetica" w:hAnsi="Helvetica"/>
                <w:b/>
                <w:bCs/>
              </w:rPr>
              <w:t>Version:</w:t>
            </w:r>
          </w:p>
        </w:tc>
        <w:tc>
          <w:tcPr>
            <w:tcW w:w="0" w:type="auto"/>
            <w:vAlign w:val="center"/>
            <w:hideMark/>
          </w:tcPr>
          <w:p w14:paraId="6C98E421" w14:textId="77777777" w:rsidR="00B17393" w:rsidRPr="00B17393" w:rsidRDefault="00B17393" w:rsidP="00B17393">
            <w:pPr>
              <w:rPr>
                <w:rFonts w:ascii="Helvetica" w:hAnsi="Helvetica"/>
              </w:rPr>
            </w:pPr>
            <w:r w:rsidRPr="00B17393">
              <w:rPr>
                <w:rFonts w:ascii="Helvetica" w:hAnsi="Helvetica"/>
              </w:rPr>
              <w:t>Synopsis 2</w:t>
            </w:r>
          </w:p>
        </w:tc>
      </w:tr>
      <w:tr w:rsidR="00B17393" w:rsidRPr="00B17393" w14:paraId="71398525" w14:textId="77777777" w:rsidTr="00B17393">
        <w:trPr>
          <w:tblCellSpacing w:w="0" w:type="dxa"/>
        </w:trPr>
        <w:tc>
          <w:tcPr>
            <w:tcW w:w="0" w:type="auto"/>
            <w:noWrap/>
            <w:hideMark/>
          </w:tcPr>
          <w:p w14:paraId="5A7C9C34" w14:textId="77777777" w:rsidR="00B17393" w:rsidRPr="00B17393" w:rsidRDefault="00B17393" w:rsidP="00B17393">
            <w:pPr>
              <w:rPr>
                <w:rFonts w:ascii="Helvetica" w:hAnsi="Helvetica"/>
                <w:b/>
                <w:bCs/>
              </w:rPr>
            </w:pPr>
            <w:r w:rsidRPr="00B17393">
              <w:rPr>
                <w:rFonts w:ascii="Helvetica" w:hAnsi="Helvetica"/>
                <w:b/>
                <w:bCs/>
              </w:rPr>
              <w:t>Posted Date:</w:t>
            </w:r>
          </w:p>
        </w:tc>
        <w:tc>
          <w:tcPr>
            <w:tcW w:w="0" w:type="auto"/>
            <w:vAlign w:val="center"/>
            <w:hideMark/>
          </w:tcPr>
          <w:p w14:paraId="79815226" w14:textId="77777777" w:rsidR="00B17393" w:rsidRPr="00B17393" w:rsidRDefault="00B17393" w:rsidP="00B17393">
            <w:pPr>
              <w:rPr>
                <w:rFonts w:ascii="Helvetica" w:hAnsi="Helvetica"/>
              </w:rPr>
            </w:pPr>
            <w:r w:rsidRPr="00B17393">
              <w:rPr>
                <w:rFonts w:ascii="Helvetica" w:hAnsi="Helvetica"/>
              </w:rPr>
              <w:t>Jul 21, 2017</w:t>
            </w:r>
          </w:p>
        </w:tc>
      </w:tr>
      <w:tr w:rsidR="00B17393" w:rsidRPr="00B17393" w14:paraId="437BBA23" w14:textId="77777777" w:rsidTr="00B17393">
        <w:trPr>
          <w:tblCellSpacing w:w="0" w:type="dxa"/>
        </w:trPr>
        <w:tc>
          <w:tcPr>
            <w:tcW w:w="0" w:type="auto"/>
            <w:noWrap/>
            <w:hideMark/>
          </w:tcPr>
          <w:p w14:paraId="46B5DAB2" w14:textId="77777777" w:rsidR="00B17393" w:rsidRPr="00B17393" w:rsidRDefault="00B17393" w:rsidP="00B17393">
            <w:pPr>
              <w:rPr>
                <w:rFonts w:ascii="Helvetica" w:hAnsi="Helvetica"/>
                <w:b/>
                <w:bCs/>
              </w:rPr>
            </w:pPr>
            <w:r w:rsidRPr="00B17393">
              <w:rPr>
                <w:rFonts w:ascii="Helvetica" w:hAnsi="Helvetica"/>
                <w:b/>
                <w:bCs/>
              </w:rPr>
              <w:t>Last Updated Date:</w:t>
            </w:r>
          </w:p>
        </w:tc>
        <w:tc>
          <w:tcPr>
            <w:tcW w:w="0" w:type="auto"/>
            <w:vAlign w:val="center"/>
            <w:hideMark/>
          </w:tcPr>
          <w:p w14:paraId="4993BB0D" w14:textId="77777777" w:rsidR="00B17393" w:rsidRPr="00B17393" w:rsidRDefault="00B17393" w:rsidP="00B17393">
            <w:pPr>
              <w:rPr>
                <w:rFonts w:ascii="Helvetica" w:hAnsi="Helvetica"/>
              </w:rPr>
            </w:pPr>
            <w:r w:rsidRPr="00B17393">
              <w:rPr>
                <w:rFonts w:ascii="Helvetica" w:hAnsi="Helvetica"/>
              </w:rPr>
              <w:t>Aug 02, 2017</w:t>
            </w:r>
          </w:p>
        </w:tc>
      </w:tr>
      <w:tr w:rsidR="00B17393" w:rsidRPr="00B17393" w14:paraId="6B2671B5" w14:textId="77777777" w:rsidTr="00B17393">
        <w:trPr>
          <w:tblCellSpacing w:w="0" w:type="dxa"/>
        </w:trPr>
        <w:tc>
          <w:tcPr>
            <w:tcW w:w="0" w:type="auto"/>
            <w:noWrap/>
            <w:hideMark/>
          </w:tcPr>
          <w:p w14:paraId="7CA0B770" w14:textId="77777777" w:rsidR="00B17393" w:rsidRPr="00B17393" w:rsidRDefault="00B17393" w:rsidP="00B17393">
            <w:pPr>
              <w:rPr>
                <w:rFonts w:ascii="Helvetica" w:hAnsi="Helvetica"/>
                <w:b/>
                <w:bCs/>
              </w:rPr>
            </w:pPr>
            <w:r w:rsidRPr="00B17393">
              <w:rPr>
                <w:rFonts w:ascii="Helvetica" w:hAnsi="Helvetica"/>
                <w:b/>
                <w:bCs/>
              </w:rPr>
              <w:t>Original Closing Date for Applications:</w:t>
            </w:r>
          </w:p>
        </w:tc>
        <w:tc>
          <w:tcPr>
            <w:tcW w:w="0" w:type="auto"/>
            <w:vAlign w:val="center"/>
            <w:hideMark/>
          </w:tcPr>
          <w:p w14:paraId="3CAA4504" w14:textId="15EED9F5" w:rsidR="00B17393" w:rsidRPr="00B17393" w:rsidRDefault="00B17393" w:rsidP="00B17393">
            <w:pPr>
              <w:rPr>
                <w:rFonts w:ascii="Helvetica" w:hAnsi="Helvetica"/>
              </w:rPr>
            </w:pPr>
            <w:r>
              <w:rPr>
                <w:rFonts w:ascii="Helvetica" w:hAnsi="Helvetica"/>
              </w:rPr>
              <w:t>Sep 15, 2017 </w:t>
            </w:r>
            <w:r w:rsidRPr="00B17393">
              <w:rPr>
                <w:rFonts w:ascii="Helvetica" w:hAnsi="Helvetica"/>
              </w:rPr>
              <w:t>Applications Available: July 21, 2017. Deadline for Transmittal of Applications: September 15, 2017.</w:t>
            </w:r>
          </w:p>
        </w:tc>
      </w:tr>
      <w:tr w:rsidR="00B17393" w:rsidRPr="00B17393" w14:paraId="61317685" w14:textId="77777777" w:rsidTr="00B17393">
        <w:trPr>
          <w:tblCellSpacing w:w="0" w:type="dxa"/>
        </w:trPr>
        <w:tc>
          <w:tcPr>
            <w:tcW w:w="0" w:type="auto"/>
            <w:noWrap/>
            <w:hideMark/>
          </w:tcPr>
          <w:p w14:paraId="3CE522FE" w14:textId="77777777" w:rsidR="00B17393" w:rsidRPr="00B17393" w:rsidRDefault="00B17393" w:rsidP="00B17393">
            <w:pPr>
              <w:rPr>
                <w:rFonts w:ascii="Helvetica" w:hAnsi="Helvetica"/>
                <w:b/>
                <w:bCs/>
              </w:rPr>
            </w:pPr>
            <w:r w:rsidRPr="00B17393">
              <w:rPr>
                <w:rFonts w:ascii="Helvetica" w:hAnsi="Helvetica"/>
                <w:b/>
                <w:bCs/>
              </w:rPr>
              <w:t>Current Closing Date for Applications:</w:t>
            </w:r>
          </w:p>
        </w:tc>
        <w:tc>
          <w:tcPr>
            <w:tcW w:w="0" w:type="auto"/>
            <w:vAlign w:val="center"/>
            <w:hideMark/>
          </w:tcPr>
          <w:p w14:paraId="3D7C3607" w14:textId="49ED87F0" w:rsidR="00B17393" w:rsidRPr="00B17393" w:rsidRDefault="00B17393" w:rsidP="00B17393">
            <w:pPr>
              <w:rPr>
                <w:rFonts w:ascii="Helvetica" w:hAnsi="Helvetica"/>
              </w:rPr>
            </w:pPr>
            <w:r>
              <w:rPr>
                <w:rFonts w:ascii="Helvetica" w:hAnsi="Helvetica"/>
              </w:rPr>
              <w:t>Sep 15, 2017 </w:t>
            </w:r>
            <w:r w:rsidRPr="00B17393">
              <w:rPr>
                <w:rFonts w:ascii="Helvetica" w:hAnsi="Helvetica"/>
              </w:rPr>
              <w:t>Applications Available: July 21, 2017.Deadline for Transmittal of Applications: September 15, 2017.</w:t>
            </w:r>
          </w:p>
        </w:tc>
      </w:tr>
      <w:tr w:rsidR="00B17393" w:rsidRPr="00B17393" w14:paraId="3E316C01" w14:textId="77777777" w:rsidTr="00B17393">
        <w:trPr>
          <w:tblCellSpacing w:w="0" w:type="dxa"/>
        </w:trPr>
        <w:tc>
          <w:tcPr>
            <w:tcW w:w="0" w:type="auto"/>
            <w:noWrap/>
            <w:hideMark/>
          </w:tcPr>
          <w:p w14:paraId="419CAD33" w14:textId="77777777" w:rsidR="00B17393" w:rsidRPr="00B17393" w:rsidRDefault="00B17393" w:rsidP="00B17393">
            <w:pPr>
              <w:rPr>
                <w:rFonts w:ascii="Helvetica" w:hAnsi="Helvetica"/>
                <w:b/>
                <w:bCs/>
              </w:rPr>
            </w:pPr>
            <w:r w:rsidRPr="00B17393">
              <w:rPr>
                <w:rFonts w:ascii="Helvetica" w:hAnsi="Helvetica"/>
                <w:b/>
                <w:bCs/>
              </w:rPr>
              <w:t>Archive Date:</w:t>
            </w:r>
          </w:p>
        </w:tc>
        <w:tc>
          <w:tcPr>
            <w:tcW w:w="0" w:type="auto"/>
            <w:vAlign w:val="center"/>
            <w:hideMark/>
          </w:tcPr>
          <w:p w14:paraId="32AD520C" w14:textId="77777777" w:rsidR="00B17393" w:rsidRPr="00B17393" w:rsidRDefault="00B17393" w:rsidP="00B17393">
            <w:pPr>
              <w:rPr>
                <w:rFonts w:ascii="Helvetica" w:hAnsi="Helvetica"/>
              </w:rPr>
            </w:pPr>
            <w:r w:rsidRPr="00B17393">
              <w:rPr>
                <w:rFonts w:ascii="Helvetica" w:hAnsi="Helvetica"/>
              </w:rPr>
              <w:t>Oct 15, 2017</w:t>
            </w:r>
          </w:p>
        </w:tc>
      </w:tr>
      <w:tr w:rsidR="00B17393" w:rsidRPr="00B17393" w14:paraId="5223B93E" w14:textId="77777777" w:rsidTr="00B17393">
        <w:trPr>
          <w:tblCellSpacing w:w="0" w:type="dxa"/>
        </w:trPr>
        <w:tc>
          <w:tcPr>
            <w:tcW w:w="0" w:type="auto"/>
            <w:noWrap/>
            <w:hideMark/>
          </w:tcPr>
          <w:p w14:paraId="09092D72" w14:textId="77777777" w:rsidR="00B17393" w:rsidRPr="00B17393" w:rsidRDefault="00B17393" w:rsidP="00B17393">
            <w:pPr>
              <w:rPr>
                <w:rFonts w:ascii="Helvetica" w:hAnsi="Helvetica"/>
                <w:b/>
                <w:bCs/>
              </w:rPr>
            </w:pPr>
            <w:r w:rsidRPr="00B17393">
              <w:rPr>
                <w:rFonts w:ascii="Helvetica" w:hAnsi="Helvetica"/>
                <w:b/>
                <w:bCs/>
              </w:rPr>
              <w:t>Estimated Total Program Funding:</w:t>
            </w:r>
          </w:p>
        </w:tc>
        <w:tc>
          <w:tcPr>
            <w:tcW w:w="0" w:type="auto"/>
            <w:vAlign w:val="center"/>
            <w:hideMark/>
          </w:tcPr>
          <w:p w14:paraId="4021220A" w14:textId="77777777" w:rsidR="00B17393" w:rsidRPr="00B17393" w:rsidRDefault="00B17393" w:rsidP="00B17393">
            <w:pPr>
              <w:rPr>
                <w:rFonts w:ascii="Helvetica" w:hAnsi="Helvetica"/>
              </w:rPr>
            </w:pPr>
            <w:r w:rsidRPr="00B17393">
              <w:rPr>
                <w:rFonts w:ascii="Helvetica" w:hAnsi="Helvetica"/>
              </w:rPr>
              <w:t>$17,400,000</w:t>
            </w:r>
          </w:p>
        </w:tc>
      </w:tr>
      <w:tr w:rsidR="00B17393" w:rsidRPr="00B17393" w14:paraId="6BC56493" w14:textId="77777777" w:rsidTr="00B17393">
        <w:trPr>
          <w:tblCellSpacing w:w="0" w:type="dxa"/>
        </w:trPr>
        <w:tc>
          <w:tcPr>
            <w:tcW w:w="0" w:type="auto"/>
            <w:noWrap/>
            <w:hideMark/>
          </w:tcPr>
          <w:p w14:paraId="3F8650AC" w14:textId="77777777" w:rsidR="00B17393" w:rsidRPr="00B17393" w:rsidRDefault="00B17393" w:rsidP="00B17393">
            <w:pPr>
              <w:rPr>
                <w:rFonts w:ascii="Helvetica" w:hAnsi="Helvetica"/>
                <w:b/>
                <w:bCs/>
              </w:rPr>
            </w:pPr>
            <w:r w:rsidRPr="00B17393">
              <w:rPr>
                <w:rFonts w:ascii="Helvetica" w:hAnsi="Helvetica"/>
                <w:b/>
                <w:bCs/>
              </w:rPr>
              <w:t>Award Ceiling:</w:t>
            </w:r>
          </w:p>
        </w:tc>
        <w:tc>
          <w:tcPr>
            <w:tcW w:w="0" w:type="auto"/>
            <w:vAlign w:val="center"/>
            <w:hideMark/>
          </w:tcPr>
          <w:p w14:paraId="1ED1A576" w14:textId="77777777" w:rsidR="00B17393" w:rsidRPr="00B17393" w:rsidRDefault="00B17393" w:rsidP="00B17393">
            <w:pPr>
              <w:rPr>
                <w:rFonts w:ascii="Helvetica" w:hAnsi="Helvetica"/>
              </w:rPr>
            </w:pPr>
            <w:r w:rsidRPr="00B17393">
              <w:rPr>
                <w:rFonts w:ascii="Helvetica" w:hAnsi="Helvetica"/>
              </w:rPr>
              <w:t> </w:t>
            </w:r>
          </w:p>
        </w:tc>
      </w:tr>
      <w:tr w:rsidR="00B17393" w:rsidRPr="00B17393" w14:paraId="623CAAF4" w14:textId="77777777" w:rsidTr="00B17393">
        <w:trPr>
          <w:tblCellSpacing w:w="0" w:type="dxa"/>
        </w:trPr>
        <w:tc>
          <w:tcPr>
            <w:tcW w:w="0" w:type="auto"/>
            <w:noWrap/>
            <w:hideMark/>
          </w:tcPr>
          <w:p w14:paraId="0EB04AE6" w14:textId="77777777" w:rsidR="00B17393" w:rsidRPr="00B17393" w:rsidRDefault="00B17393" w:rsidP="00B17393">
            <w:pPr>
              <w:rPr>
                <w:rFonts w:ascii="Helvetica" w:hAnsi="Helvetica"/>
                <w:b/>
                <w:bCs/>
              </w:rPr>
            </w:pPr>
            <w:r w:rsidRPr="00B17393">
              <w:rPr>
                <w:rFonts w:ascii="Helvetica" w:hAnsi="Helvetica"/>
                <w:b/>
                <w:bCs/>
              </w:rPr>
              <w:t>Award Floor:</w:t>
            </w:r>
          </w:p>
        </w:tc>
        <w:tc>
          <w:tcPr>
            <w:tcW w:w="0" w:type="auto"/>
            <w:vAlign w:val="center"/>
            <w:hideMark/>
          </w:tcPr>
          <w:p w14:paraId="1C3617D3" w14:textId="77777777" w:rsidR="00B17393" w:rsidRPr="00B17393" w:rsidRDefault="00B17393" w:rsidP="00B17393">
            <w:pPr>
              <w:rPr>
                <w:rFonts w:ascii="Helvetica" w:hAnsi="Helvetica"/>
              </w:rPr>
            </w:pPr>
            <w:r w:rsidRPr="00B17393">
              <w:rPr>
                <w:rFonts w:ascii="Helvetica" w:hAnsi="Helvetica"/>
              </w:rPr>
              <w:t> </w:t>
            </w:r>
          </w:p>
        </w:tc>
      </w:tr>
      <w:tr w:rsidR="00B17393" w:rsidRPr="00B17393" w14:paraId="10C16AC6" w14:textId="77777777" w:rsidTr="00B17393">
        <w:trPr>
          <w:tblCellSpacing w:w="0" w:type="dxa"/>
        </w:trPr>
        <w:tc>
          <w:tcPr>
            <w:tcW w:w="0" w:type="auto"/>
            <w:noWrap/>
            <w:hideMark/>
          </w:tcPr>
          <w:p w14:paraId="55F05381" w14:textId="77777777" w:rsidR="00B17393" w:rsidRPr="00B17393" w:rsidRDefault="00B17393" w:rsidP="00B17393">
            <w:pPr>
              <w:rPr>
                <w:rFonts w:ascii="Helvetica" w:hAnsi="Helvetica"/>
                <w:b/>
                <w:bCs/>
              </w:rPr>
            </w:pPr>
            <w:r w:rsidRPr="00B17393">
              <w:rPr>
                <w:rFonts w:ascii="Helvetica" w:hAnsi="Helvetica"/>
                <w:b/>
                <w:bCs/>
              </w:rPr>
              <w:t>Eligible Applicants:</w:t>
            </w:r>
          </w:p>
        </w:tc>
        <w:tc>
          <w:tcPr>
            <w:tcW w:w="0" w:type="auto"/>
            <w:vAlign w:val="center"/>
            <w:hideMark/>
          </w:tcPr>
          <w:p w14:paraId="7FC05673" w14:textId="77777777" w:rsidR="00B17393" w:rsidRPr="00B17393" w:rsidRDefault="00B17393" w:rsidP="00B17393">
            <w:pPr>
              <w:rPr>
                <w:rFonts w:ascii="Helvetica" w:hAnsi="Helvetica"/>
              </w:rPr>
            </w:pPr>
            <w:r w:rsidRPr="00B17393">
              <w:rPr>
                <w:rFonts w:ascii="Helvetica" w:hAnsi="Helvetica"/>
              </w:rPr>
              <w:t>Others (see text field entitled "Additional Information on Eligibility" for clarification)</w:t>
            </w:r>
          </w:p>
        </w:tc>
      </w:tr>
      <w:tr w:rsidR="00B17393" w:rsidRPr="00B17393" w14:paraId="019E1C58" w14:textId="77777777" w:rsidTr="00B17393">
        <w:trPr>
          <w:tblCellSpacing w:w="0" w:type="dxa"/>
        </w:trPr>
        <w:tc>
          <w:tcPr>
            <w:tcW w:w="0" w:type="auto"/>
            <w:noWrap/>
            <w:hideMark/>
          </w:tcPr>
          <w:p w14:paraId="6729DE1B" w14:textId="77777777" w:rsidR="00B17393" w:rsidRPr="00B17393" w:rsidRDefault="00B17393" w:rsidP="00B17393">
            <w:pPr>
              <w:rPr>
                <w:rFonts w:ascii="Helvetica" w:hAnsi="Helvetica"/>
                <w:b/>
                <w:bCs/>
              </w:rPr>
            </w:pPr>
            <w:r w:rsidRPr="00B17393">
              <w:rPr>
                <w:rFonts w:ascii="Helvetica" w:hAnsi="Helvetica"/>
                <w:b/>
                <w:bCs/>
              </w:rPr>
              <w:t>Additional Information on Eligibility:</w:t>
            </w:r>
          </w:p>
        </w:tc>
        <w:tc>
          <w:tcPr>
            <w:tcW w:w="0" w:type="auto"/>
            <w:vAlign w:val="center"/>
            <w:hideMark/>
          </w:tcPr>
          <w:p w14:paraId="4C3AAA25" w14:textId="77777777" w:rsidR="00B17393" w:rsidRPr="00B17393" w:rsidRDefault="00B17393" w:rsidP="00B17393">
            <w:pPr>
              <w:rPr>
                <w:rFonts w:ascii="Helvetica" w:hAnsi="Helvetica"/>
              </w:rPr>
            </w:pPr>
            <w:r w:rsidRPr="00B17393">
              <w:rPr>
                <w:rFonts w:ascii="Helvetica" w:hAnsi="Helvetica"/>
              </w:rPr>
              <w:t>Eligible Applicants: An LEA must meet the absolute priority in this notice. An LEA is eligible to receive an emergency grant under the priority if it-- (a) Is eligible to receive formula construction funds for the fiscal year under section 7007(a) of the Act (20 U.S.C. 7707(a)) because it enrolls a high percentage (at least 50 percent) of federally connected children in average daily attendance (ADA) who either reside on Indian lands or who have a parent on active duty in the U.S. uniformed services. (b)(1) Has no practical capacity to issue bonds (as defined in 34 CFR 222.176); (2) Has minimal capacity to issue bonds (as defined in 34 CFR 222.176) and has used at least 75 percent of its bond limit; or (3) Is eligible to receive funds for the fiscal year for heavily impacted districts under section 7003(b)(2) of the Act (20 U.S.C. 7703(b)(2)); and (c) Has a school facility emergency that the Secretary has determined, consistent with 34 CFR 222.172(a) and 222.173, poses a health or safety hazard to students and school personnel.</w:t>
            </w:r>
          </w:p>
        </w:tc>
      </w:tr>
      <w:tr w:rsidR="00B17393" w14:paraId="576EB2BA" w14:textId="77777777" w:rsidTr="00B17393">
        <w:trPr>
          <w:tblCellSpacing w:w="0" w:type="dxa"/>
        </w:trPr>
        <w:tc>
          <w:tcPr>
            <w:tcW w:w="0" w:type="auto"/>
            <w:noWrap/>
            <w:hideMark/>
          </w:tcPr>
          <w:p w14:paraId="15559477" w14:textId="77777777" w:rsidR="00B17393" w:rsidRPr="00B17393" w:rsidRDefault="00B17393" w:rsidP="00B17393">
            <w:pPr>
              <w:rPr>
                <w:rFonts w:ascii="Helvetica" w:hAnsi="Helvetica"/>
                <w:b/>
                <w:bCs/>
              </w:rPr>
            </w:pPr>
            <w:r w:rsidRPr="00B17393">
              <w:rPr>
                <w:rFonts w:ascii="Helvetica" w:hAnsi="Helvetica"/>
                <w:b/>
                <w:bCs/>
              </w:rPr>
              <w:t>Agency Name:</w:t>
            </w:r>
          </w:p>
        </w:tc>
        <w:tc>
          <w:tcPr>
            <w:tcW w:w="0" w:type="auto"/>
            <w:vAlign w:val="center"/>
            <w:hideMark/>
          </w:tcPr>
          <w:p w14:paraId="0F2D49A3" w14:textId="77777777" w:rsidR="00B17393" w:rsidRPr="00B17393" w:rsidRDefault="00B17393">
            <w:pPr>
              <w:rPr>
                <w:rFonts w:ascii="Helvetica" w:hAnsi="Helvetica"/>
              </w:rPr>
            </w:pPr>
            <w:r w:rsidRPr="00B17393">
              <w:rPr>
                <w:rStyle w:val="search-custom"/>
                <w:rFonts w:ascii="Helvetica" w:hAnsi="Helvetica"/>
              </w:rPr>
              <w:t>Department of Education</w:t>
            </w:r>
          </w:p>
        </w:tc>
      </w:tr>
      <w:tr w:rsidR="00B17393" w14:paraId="178A4357" w14:textId="77777777" w:rsidTr="00B17393">
        <w:trPr>
          <w:tblCellSpacing w:w="0" w:type="dxa"/>
        </w:trPr>
        <w:tc>
          <w:tcPr>
            <w:tcW w:w="0" w:type="auto"/>
            <w:noWrap/>
            <w:hideMark/>
          </w:tcPr>
          <w:p w14:paraId="4CCB7278" w14:textId="77777777" w:rsidR="00B17393" w:rsidRPr="00B17393" w:rsidRDefault="00B17393" w:rsidP="00B17393">
            <w:pPr>
              <w:rPr>
                <w:rFonts w:ascii="Helvetica" w:hAnsi="Helvetica"/>
                <w:b/>
                <w:bCs/>
              </w:rPr>
            </w:pPr>
            <w:r w:rsidRPr="00B17393">
              <w:rPr>
                <w:rFonts w:ascii="Helvetica" w:hAnsi="Helvetica"/>
                <w:b/>
                <w:bCs/>
              </w:rPr>
              <w:t>Description:</w:t>
            </w:r>
          </w:p>
        </w:tc>
        <w:tc>
          <w:tcPr>
            <w:tcW w:w="0" w:type="auto"/>
            <w:vAlign w:val="center"/>
            <w:hideMark/>
          </w:tcPr>
          <w:p w14:paraId="33F34AD3" w14:textId="77777777" w:rsidR="00B17393" w:rsidRPr="00B17393" w:rsidRDefault="00B17393">
            <w:pPr>
              <w:rPr>
                <w:rFonts w:ascii="Helvetica" w:hAnsi="Helvetica"/>
              </w:rPr>
            </w:pPr>
            <w:r w:rsidRPr="00B17393">
              <w:rPr>
                <w:rStyle w:val="search-custom"/>
                <w:rFonts w:ascii="Helvetica" w:hAnsi="Helvetica"/>
              </w:rPr>
              <w:t>Purpose of Program: The Impact Aid Discretionary Construction Grant Program provides grants for emergency repairs and modernization of school facilities to certain local educational agencies (LEAs) that receive Impact Aid formula funds. Applications for grants under the Impact Aid Discretionary Construction Grant Program, CFDA number 84.041C, must be submitted electronically using the G5 system, accessible through the Department's G5 site at: www.G5.gov.</w:t>
            </w:r>
            <w:r w:rsidRPr="00B17393">
              <w:rPr>
                <w:rStyle w:val="apple-converted-space"/>
                <w:rFonts w:ascii="Helvetica" w:hAnsi="Helvetica"/>
              </w:rPr>
              <w:t> </w:t>
            </w:r>
          </w:p>
        </w:tc>
      </w:tr>
      <w:tr w:rsidR="00B17393" w14:paraId="6550A168" w14:textId="77777777" w:rsidTr="00B17393">
        <w:trPr>
          <w:tblCellSpacing w:w="0" w:type="dxa"/>
        </w:trPr>
        <w:tc>
          <w:tcPr>
            <w:tcW w:w="0" w:type="auto"/>
            <w:noWrap/>
            <w:hideMark/>
          </w:tcPr>
          <w:p w14:paraId="2E462D69" w14:textId="77777777" w:rsidR="00B17393" w:rsidRPr="00B17393" w:rsidRDefault="00B17393" w:rsidP="00B17393">
            <w:pPr>
              <w:rPr>
                <w:rFonts w:ascii="Helvetica" w:hAnsi="Helvetica"/>
                <w:b/>
                <w:bCs/>
              </w:rPr>
            </w:pPr>
            <w:r w:rsidRPr="00B17393">
              <w:rPr>
                <w:rFonts w:ascii="Helvetica" w:hAnsi="Helvetica"/>
                <w:b/>
                <w:bCs/>
              </w:rPr>
              <w:t>Link to Additional Information:</w:t>
            </w:r>
          </w:p>
        </w:tc>
        <w:tc>
          <w:tcPr>
            <w:tcW w:w="0" w:type="auto"/>
            <w:vAlign w:val="center"/>
            <w:hideMark/>
          </w:tcPr>
          <w:p w14:paraId="5548CF96" w14:textId="77777777" w:rsidR="00B17393" w:rsidRPr="00B17393" w:rsidRDefault="00B17393">
            <w:pPr>
              <w:rPr>
                <w:rFonts w:ascii="Helvetica" w:hAnsi="Helvetica"/>
              </w:rPr>
            </w:pPr>
            <w:hyperlink r:id="rId151" w:tgtFrame="_blank" w:tooltip="Link to Additional Information" w:history="1">
              <w:r w:rsidRPr="00B17393">
                <w:rPr>
                  <w:rStyle w:val="Hyperlink"/>
                  <w:rFonts w:ascii="Helvetica" w:hAnsi="Helvetica"/>
                </w:rPr>
                <w:t>The Office of Elementary and Secondary Education (OESE): Impact Aid Discretionary Construction Grant Program CFDA Number 84.041C </w:t>
              </w:r>
            </w:hyperlink>
          </w:p>
        </w:tc>
      </w:tr>
      <w:tr w:rsidR="00B17393" w14:paraId="3D464ED3" w14:textId="77777777" w:rsidTr="00B17393">
        <w:trPr>
          <w:tblCellSpacing w:w="0" w:type="dxa"/>
        </w:trPr>
        <w:tc>
          <w:tcPr>
            <w:tcW w:w="0" w:type="auto"/>
            <w:noWrap/>
            <w:hideMark/>
          </w:tcPr>
          <w:p w14:paraId="614CEC8B" w14:textId="77777777" w:rsidR="00B17393" w:rsidRPr="00B17393" w:rsidRDefault="00B17393" w:rsidP="00B17393">
            <w:pPr>
              <w:rPr>
                <w:rFonts w:ascii="Helvetica" w:hAnsi="Helvetica"/>
                <w:b/>
                <w:bCs/>
              </w:rPr>
            </w:pPr>
            <w:r w:rsidRPr="00B17393">
              <w:rPr>
                <w:rFonts w:ascii="Helvetica" w:hAnsi="Helvetica"/>
                <w:b/>
                <w:bCs/>
              </w:rPr>
              <w:t>Grantor Contact Information:</w:t>
            </w:r>
          </w:p>
        </w:tc>
        <w:tc>
          <w:tcPr>
            <w:tcW w:w="0" w:type="auto"/>
            <w:vAlign w:val="center"/>
            <w:hideMark/>
          </w:tcPr>
          <w:p w14:paraId="5F1B8190" w14:textId="77777777" w:rsidR="00B17393" w:rsidRPr="00B17393" w:rsidRDefault="00B17393">
            <w:pPr>
              <w:rPr>
                <w:rFonts w:ascii="Helvetica" w:hAnsi="Helvetica"/>
              </w:rPr>
            </w:pPr>
            <w:r w:rsidRPr="00B17393">
              <w:rPr>
                <w:rStyle w:val="search-custom"/>
                <w:rFonts w:ascii="Helvetica" w:hAnsi="Helvetica"/>
              </w:rPr>
              <w:t>If you have difficulty accessing the full announcement electronically, please contact:</w:t>
            </w:r>
            <w:r w:rsidRPr="00B17393">
              <w:rPr>
                <w:rFonts w:ascii="Helvetica" w:hAnsi="Helvetica"/>
              </w:rPr>
              <w:br/>
            </w:r>
            <w:r w:rsidRPr="00B17393">
              <w:rPr>
                <w:rFonts w:ascii="Helvetica" w:hAnsi="Helvetica"/>
              </w:rPr>
              <w:br/>
            </w:r>
            <w:r w:rsidRPr="00B17393">
              <w:rPr>
                <w:rStyle w:val="search-custom"/>
                <w:rFonts w:ascii="Helvetica" w:hAnsi="Helvetica"/>
              </w:rPr>
              <w:t>Joyce Mays Management Analyst Phone 202-245-6122 joyce.mays@ed.gov Program Manager Amanda Ognibene Impact Aid Program, U.S. Department of Education, 400 Maryland Avenue SW., Room 3C129, Washington, DC 20202-6244. Telephone: 202-260-3858 or by email: Amanda.Ognibene@ed.gov.</w:t>
            </w:r>
            <w:r w:rsidRPr="00B17393">
              <w:rPr>
                <w:rFonts w:ascii="Helvetica" w:hAnsi="Helvetica"/>
              </w:rPr>
              <w:br/>
            </w:r>
            <w:r w:rsidRPr="00B17393">
              <w:rPr>
                <w:rFonts w:ascii="Helvetica" w:hAnsi="Helvetica"/>
              </w:rPr>
              <w:br/>
            </w:r>
            <w:hyperlink r:id="rId152" w:history="1">
              <w:r w:rsidRPr="00B17393">
                <w:rPr>
                  <w:rStyle w:val="Hyperlink"/>
                  <w:rFonts w:ascii="Helvetica" w:hAnsi="Helvetica"/>
                </w:rPr>
                <w:t>Program Manager: email</w:t>
              </w:r>
            </w:hyperlink>
          </w:p>
        </w:tc>
      </w:tr>
    </w:tbl>
    <w:p w14:paraId="79C4DA3E" w14:textId="77777777" w:rsidR="00B17393" w:rsidRDefault="00B17393" w:rsidP="00B17393"/>
    <w:p w14:paraId="0FF564E7" w14:textId="77777777" w:rsidR="00B17393" w:rsidRDefault="00B17393" w:rsidP="00B17393"/>
    <w:p w14:paraId="542CA671" w14:textId="77777777" w:rsidR="00B17393" w:rsidRDefault="006363FA" w:rsidP="00B17393">
      <w:pPr>
        <w:widowControl w:val="0"/>
        <w:autoSpaceDE w:val="0"/>
        <w:autoSpaceDN w:val="0"/>
        <w:adjustRightInd w:val="0"/>
        <w:rPr>
          <w:rFonts w:ascii="Helvetica" w:hAnsi="Helvetica" w:cs="Helvetica"/>
        </w:rPr>
      </w:pPr>
      <w:hyperlink r:id="rId153" w:history="1">
        <w:r w:rsidR="00B17393">
          <w:rPr>
            <w:rFonts w:ascii="Helvetica" w:hAnsi="Helvetica" w:cs="Helvetica"/>
            <w:color w:val="386EFF"/>
            <w:u w:val="single" w:color="386EFF"/>
          </w:rPr>
          <w:t>http://www.grants.gov/web/grants/view-opportunity.html?oppId=295737</w:t>
        </w:r>
      </w:hyperlink>
    </w:p>
    <w:p w14:paraId="4FFA238D" w14:textId="77777777" w:rsidR="00B17393" w:rsidRDefault="00B17393" w:rsidP="00B17393">
      <w:pPr>
        <w:widowControl w:val="0"/>
        <w:autoSpaceDE w:val="0"/>
        <w:autoSpaceDN w:val="0"/>
        <w:adjustRightInd w:val="0"/>
        <w:rPr>
          <w:rFonts w:ascii="Helvetica" w:hAnsi="Helvetica" w:cs="Helvetica"/>
        </w:rPr>
      </w:pPr>
    </w:p>
    <w:p w14:paraId="6BD8D935" w14:textId="77777777" w:rsidR="00B17393" w:rsidRDefault="00B17393"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85" w:name="ED84422A"/>
      <w:bookmarkStart w:id="186" w:name="ED84282MCSP"/>
      <w:bookmarkEnd w:id="185"/>
      <w:bookmarkEnd w:id="186"/>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87" w:name="ED84358A"/>
      <w:bookmarkStart w:id="188" w:name="ED84354A"/>
      <w:bookmarkStart w:id="189" w:name="ED84165A"/>
      <w:bookmarkStart w:id="190" w:name="ED84377C"/>
      <w:bookmarkStart w:id="191" w:name="ED84374A"/>
      <w:bookmarkStart w:id="192" w:name="ED84367D"/>
      <w:bookmarkStart w:id="193" w:name="EDDeleted"/>
      <w:bookmarkStart w:id="194" w:name="ED84420A"/>
      <w:bookmarkStart w:id="195" w:name="ED84120A"/>
      <w:bookmarkStart w:id="196" w:name="ED84031F"/>
      <w:bookmarkEnd w:id="187"/>
      <w:bookmarkEnd w:id="188"/>
      <w:bookmarkEnd w:id="189"/>
      <w:bookmarkEnd w:id="190"/>
      <w:bookmarkEnd w:id="191"/>
      <w:bookmarkEnd w:id="192"/>
      <w:bookmarkEnd w:id="193"/>
      <w:bookmarkEnd w:id="194"/>
      <w:bookmarkEnd w:id="195"/>
      <w:bookmarkEnd w:id="196"/>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197" w:name="ED84215F"/>
      <w:bookmarkStart w:id="198" w:name="ED84305L"/>
      <w:bookmarkStart w:id="199" w:name="ED84325K2"/>
      <w:bookmarkStart w:id="200" w:name="DEDModification"/>
      <w:bookmarkStart w:id="201" w:name="ED84407A"/>
      <w:bookmarkStart w:id="202" w:name="DED84044A"/>
      <w:bookmarkStart w:id="203" w:name="ED84129B"/>
      <w:bookmarkStart w:id="204" w:name="ED84351D"/>
      <w:bookmarkStart w:id="205" w:name="DED84354A"/>
      <w:bookmarkStart w:id="206" w:name="DED84133G2"/>
      <w:bookmarkStart w:id="207" w:name="DED84133S1"/>
      <w:bookmarkStart w:id="208" w:name="DED84149A"/>
      <w:bookmarkStart w:id="209" w:name="DED84133G1"/>
      <w:bookmarkStart w:id="210" w:name="EDOSERS"/>
      <w:bookmarkStart w:id="211" w:name="DOE"/>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09B153B2" w14:textId="3D089EBB" w:rsidR="00A32439" w:rsidRDefault="006363FA" w:rsidP="00B756C2">
      <w:pPr>
        <w:widowControl w:val="0"/>
        <w:autoSpaceDE w:val="0"/>
        <w:autoSpaceDN w:val="0"/>
        <w:adjustRightInd w:val="0"/>
        <w:ind w:left="-720"/>
        <w:rPr>
          <w:rFonts w:ascii="Helvetica" w:hAnsi="Helvetica" w:cs="Helvetica"/>
        </w:rPr>
      </w:pPr>
      <w:hyperlink r:id="rId155"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12" w:name="DOEResearch"/>
      <w:bookmarkEnd w:id="212"/>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6C08ADA5"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23FA8B81"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Fossil Fuel Large-Scale Pilots</w:t>
      </w:r>
    </w:p>
    <w:p w14:paraId="5DC69161" w14:textId="77777777" w:rsidR="00912AC2" w:rsidRDefault="00912AC2" w:rsidP="00912AC2">
      <w:pPr>
        <w:widowControl w:val="0"/>
        <w:autoSpaceDE w:val="0"/>
        <w:autoSpaceDN w:val="0"/>
        <w:adjustRightInd w:val="0"/>
        <w:rPr>
          <w:rFonts w:ascii="Helvetica" w:hAnsi="Helvetica" w:cs="Helvetica"/>
        </w:rPr>
      </w:pPr>
      <w:r>
        <w:rPr>
          <w:rFonts w:ascii="Helvetica" w:hAnsi="Helvetica" w:cs="Helvetica"/>
        </w:rPr>
        <w:t>Synopsis 1</w:t>
      </w:r>
    </w:p>
    <w:p w14:paraId="25C414F3" w14:textId="77777777" w:rsidR="00912AC2" w:rsidRDefault="006363FA" w:rsidP="00912AC2">
      <w:pPr>
        <w:widowControl w:val="0"/>
        <w:autoSpaceDE w:val="0"/>
        <w:autoSpaceDN w:val="0"/>
        <w:adjustRightInd w:val="0"/>
        <w:rPr>
          <w:rFonts w:ascii="Helvetica" w:hAnsi="Helvetica" w:cs="Helvetica"/>
        </w:rPr>
      </w:pPr>
      <w:hyperlink r:id="rId156" w:history="1">
        <w:r w:rsidR="00912AC2">
          <w:rPr>
            <w:rFonts w:ascii="Helvetica" w:hAnsi="Helvetica" w:cs="Helvetica"/>
            <w:color w:val="386EFF"/>
            <w:u w:val="single" w:color="386EFF"/>
          </w:rPr>
          <w:t>http://www.grants.gov/web/grants/view-opportunity.html?oppId=296746</w:t>
        </w:r>
      </w:hyperlink>
    </w:p>
    <w:p w14:paraId="6E647887" w14:textId="77777777" w:rsidR="00912AC2" w:rsidRDefault="00912AC2" w:rsidP="00912AC2">
      <w:pPr>
        <w:widowControl w:val="0"/>
        <w:autoSpaceDE w:val="0"/>
        <w:autoSpaceDN w:val="0"/>
        <w:adjustRightInd w:val="0"/>
        <w:rPr>
          <w:rFonts w:ascii="Helvetica" w:hAnsi="Helvetica" w:cs="Helvetica"/>
        </w:rPr>
      </w:pPr>
    </w:p>
    <w:p w14:paraId="096E6C17"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Golden Field Office</w:t>
      </w:r>
    </w:p>
    <w:p w14:paraId="6C35747D"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Notice of Intent to Issue DE-FOA-0001662:  Innovative Solutions for Fish Passage at Hydropower Dams</w:t>
      </w:r>
    </w:p>
    <w:p w14:paraId="59C2C559"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Synopsis 1</w:t>
      </w:r>
    </w:p>
    <w:p w14:paraId="1AAC5D46" w14:textId="77777777" w:rsidR="00CB27A4" w:rsidRDefault="00CB27A4" w:rsidP="00CB27A4"/>
    <w:p w14:paraId="01A7477E" w14:textId="2019D926" w:rsidR="00CB27A4" w:rsidRDefault="006363FA" w:rsidP="00CB27A4">
      <w:pPr>
        <w:widowControl w:val="0"/>
        <w:autoSpaceDE w:val="0"/>
        <w:autoSpaceDN w:val="0"/>
        <w:adjustRightInd w:val="0"/>
        <w:rPr>
          <w:rFonts w:ascii="Helvetica" w:hAnsi="Helvetica" w:cs="Helvetica"/>
          <w:color w:val="386EFF"/>
          <w:u w:val="single" w:color="386EFF"/>
        </w:rPr>
      </w:pPr>
      <w:hyperlink r:id="rId157" w:history="1">
        <w:r w:rsidR="00CB27A4">
          <w:rPr>
            <w:rFonts w:ascii="Helvetica" w:hAnsi="Helvetica" w:cs="Helvetica"/>
            <w:color w:val="386EFF"/>
            <w:u w:val="single" w:color="386EFF"/>
          </w:rPr>
          <w:t>http://www.grants.gov/web/grants/view-opportunity.html?oppId=296760</w:t>
        </w:r>
      </w:hyperlink>
    </w:p>
    <w:p w14:paraId="6183116E" w14:textId="77777777" w:rsidR="00CB27A4" w:rsidRDefault="00CB27A4" w:rsidP="00CB27A4">
      <w:pPr>
        <w:widowControl w:val="0"/>
        <w:autoSpaceDE w:val="0"/>
        <w:autoSpaceDN w:val="0"/>
        <w:adjustRightInd w:val="0"/>
        <w:rPr>
          <w:rFonts w:ascii="Helvetica" w:hAnsi="Helvetica" w:cs="Helvetica"/>
        </w:rPr>
      </w:pPr>
    </w:p>
    <w:p w14:paraId="28D7A2EF"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NNSA</w:t>
      </w:r>
    </w:p>
    <w:p w14:paraId="73926ACF"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Nonproliferation &amp; Arms Control Program Studies, Training, &amp; Outreach</w:t>
      </w:r>
    </w:p>
    <w:p w14:paraId="53188C0C"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Synopsis 1</w:t>
      </w:r>
    </w:p>
    <w:p w14:paraId="6FC18425" w14:textId="77777777" w:rsidR="00CB27A4" w:rsidRDefault="006363FA" w:rsidP="00CB27A4">
      <w:pPr>
        <w:widowControl w:val="0"/>
        <w:autoSpaceDE w:val="0"/>
        <w:autoSpaceDN w:val="0"/>
        <w:adjustRightInd w:val="0"/>
        <w:rPr>
          <w:rFonts w:ascii="Helvetica" w:hAnsi="Helvetica" w:cs="Helvetica"/>
        </w:rPr>
      </w:pPr>
      <w:hyperlink r:id="rId158" w:history="1">
        <w:r w:rsidR="00CB27A4">
          <w:rPr>
            <w:rFonts w:ascii="Helvetica" w:hAnsi="Helvetica" w:cs="Helvetica"/>
            <w:color w:val="386EFF"/>
            <w:u w:val="single" w:color="386EFF"/>
          </w:rPr>
          <w:t>http://www.grants.gov/web/grants/view-opportunity.html?oppId=296911</w:t>
        </w:r>
      </w:hyperlink>
    </w:p>
    <w:p w14:paraId="6DF76CD6" w14:textId="77777777" w:rsidR="00CB27A4" w:rsidRDefault="00CB27A4" w:rsidP="00CB27A4">
      <w:pPr>
        <w:widowControl w:val="0"/>
        <w:autoSpaceDE w:val="0"/>
        <w:autoSpaceDN w:val="0"/>
        <w:adjustRightInd w:val="0"/>
        <w:rPr>
          <w:rFonts w:ascii="Helvetica" w:hAnsi="Helvetica" w:cs="Helvetica"/>
        </w:rPr>
      </w:pPr>
    </w:p>
    <w:p w14:paraId="48172F13"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Office of Science</w:t>
      </w:r>
    </w:p>
    <w:p w14:paraId="3C75C3F2"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High-Energy-Density Laboratory Plasma Science</w:t>
      </w:r>
    </w:p>
    <w:p w14:paraId="0CEADECD"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Synopsis 1</w:t>
      </w:r>
    </w:p>
    <w:p w14:paraId="5E1A0FA9" w14:textId="297227AE" w:rsidR="00CB27A4" w:rsidRDefault="006363FA" w:rsidP="00CB27A4">
      <w:pPr>
        <w:widowControl w:val="0"/>
        <w:autoSpaceDE w:val="0"/>
        <w:autoSpaceDN w:val="0"/>
        <w:adjustRightInd w:val="0"/>
        <w:rPr>
          <w:rFonts w:ascii="Helvetica" w:hAnsi="Helvetica" w:cs="Helvetica"/>
        </w:rPr>
      </w:pPr>
      <w:hyperlink r:id="rId159" w:history="1">
        <w:r w:rsidR="00CB27A4">
          <w:rPr>
            <w:rFonts w:ascii="Helvetica" w:hAnsi="Helvetica" w:cs="Helvetica"/>
            <w:color w:val="386EFF"/>
            <w:u w:val="single" w:color="386EFF"/>
          </w:rPr>
          <w:t>http://www.grants.gov/web/grants/view-opportunity.html?oppId=296243</w:t>
        </w:r>
      </w:hyperlink>
    </w:p>
    <w:p w14:paraId="1B690372" w14:textId="77777777" w:rsidR="00CB27A4" w:rsidRDefault="00CB27A4" w:rsidP="00CB27A4">
      <w:pPr>
        <w:widowControl w:val="0"/>
        <w:autoSpaceDE w:val="0"/>
        <w:autoSpaceDN w:val="0"/>
        <w:adjustRightInd w:val="0"/>
        <w:rPr>
          <w:rFonts w:ascii="Helvetica" w:hAnsi="Helvetica" w:cs="Helvetica"/>
        </w:rPr>
      </w:pPr>
    </w:p>
    <w:p w14:paraId="0FC95839" w14:textId="6017871D" w:rsidR="00912AC2" w:rsidRDefault="00912AC2" w:rsidP="00912AC2">
      <w:pPr>
        <w:widowControl w:val="0"/>
        <w:autoSpaceDE w:val="0"/>
        <w:autoSpaceDN w:val="0"/>
        <w:adjustRightInd w:val="0"/>
        <w:rPr>
          <w:rFonts w:ascii="Helvetica" w:hAnsi="Helvetica" w:cs="Helvetica"/>
        </w:rPr>
      </w:pPr>
    </w:p>
    <w:p w14:paraId="22EFFEA4" w14:textId="77777777" w:rsidR="00912AC2" w:rsidRDefault="00912AC2" w:rsidP="00C5000A">
      <w:pPr>
        <w:widowControl w:val="0"/>
        <w:autoSpaceDE w:val="0"/>
        <w:autoSpaceDN w:val="0"/>
        <w:adjustRightInd w:val="0"/>
        <w:rPr>
          <w:rFonts w:ascii="Helvetica" w:hAnsi="Helvetica" w:cs="Helvetica"/>
        </w:rPr>
      </w:pPr>
    </w:p>
    <w:p w14:paraId="3A4A44B8" w14:textId="77777777" w:rsidR="00912AC2" w:rsidRDefault="00912AC2" w:rsidP="00C5000A">
      <w:pPr>
        <w:widowControl w:val="0"/>
        <w:autoSpaceDE w:val="0"/>
        <w:autoSpaceDN w:val="0"/>
        <w:adjustRightInd w:val="0"/>
        <w:rPr>
          <w:rFonts w:ascii="Helvetica" w:hAnsi="Helvetica" w:cs="Helvetica"/>
        </w:rPr>
      </w:pPr>
    </w:p>
    <w:p w14:paraId="230F1868" w14:textId="35ED6A47"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13" w:name="DOESBIRSTTR"/>
      <w:bookmarkStart w:id="214" w:name="DOETechIncubator"/>
      <w:bookmarkStart w:id="215" w:name="DOELEAP"/>
      <w:bookmarkEnd w:id="213"/>
      <w:bookmarkEnd w:id="214"/>
      <w:bookmarkEnd w:id="215"/>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EBA7C42" w14:textId="77777777" w:rsidR="0056743A" w:rsidRPr="00573D8B" w:rsidRDefault="0056743A" w:rsidP="0056743A">
      <w:pPr>
        <w:widowControl w:val="0"/>
        <w:autoSpaceDE w:val="0"/>
        <w:autoSpaceDN w:val="0"/>
        <w:adjustRightInd w:val="0"/>
        <w:rPr>
          <w:rFonts w:ascii="Helvetica" w:hAnsi="Helvetica" w:cs="Helvetica"/>
          <w:highlight w:val="green"/>
        </w:rPr>
      </w:pPr>
      <w:bookmarkStart w:id="216" w:name="DOEContinSolicOffScie"/>
      <w:bookmarkEnd w:id="216"/>
      <w:r w:rsidRPr="00573D8B">
        <w:rPr>
          <w:rFonts w:ascii="Helvetica" w:hAnsi="Helvetica" w:cs="Helvetica"/>
          <w:highlight w:val="green"/>
        </w:rPr>
        <w:t>PAMS</w:t>
      </w:r>
    </w:p>
    <w:p w14:paraId="733DAC37" w14:textId="77777777" w:rsidR="0056743A" w:rsidRPr="00573D8B" w:rsidRDefault="0056743A" w:rsidP="0056743A">
      <w:pPr>
        <w:widowControl w:val="0"/>
        <w:autoSpaceDE w:val="0"/>
        <w:autoSpaceDN w:val="0"/>
        <w:adjustRightInd w:val="0"/>
        <w:rPr>
          <w:rFonts w:ascii="Helvetica" w:hAnsi="Helvetica" w:cs="Helvetica"/>
          <w:highlight w:val="green"/>
        </w:rPr>
      </w:pPr>
      <w:r w:rsidRPr="00573D8B">
        <w:rPr>
          <w:rFonts w:ascii="Helvetica" w:hAnsi="Helvetica" w:cs="Helvetica"/>
          <w:highlight w:val="green"/>
        </w:rPr>
        <w:t>Department of Energy - Office of Science</w:t>
      </w:r>
    </w:p>
    <w:p w14:paraId="2004BBAF" w14:textId="77777777" w:rsidR="0056743A" w:rsidRPr="00573D8B" w:rsidRDefault="0056743A" w:rsidP="0056743A">
      <w:pPr>
        <w:widowControl w:val="0"/>
        <w:autoSpaceDE w:val="0"/>
        <w:autoSpaceDN w:val="0"/>
        <w:adjustRightInd w:val="0"/>
        <w:rPr>
          <w:rFonts w:ascii="Helvetica" w:hAnsi="Helvetica" w:cs="Helvetica"/>
          <w:highlight w:val="green"/>
        </w:rPr>
      </w:pPr>
      <w:r w:rsidRPr="00573D8B">
        <w:rPr>
          <w:rFonts w:ascii="Helvetica" w:hAnsi="Helvetica" w:cs="Helvetica"/>
          <w:highlight w:val="green"/>
        </w:rPr>
        <w:t>Office of Science</w:t>
      </w:r>
    </w:p>
    <w:p w14:paraId="70A0EC3B" w14:textId="77777777" w:rsidR="0056743A" w:rsidRPr="00573D8B" w:rsidRDefault="0056743A" w:rsidP="0056743A">
      <w:pPr>
        <w:widowControl w:val="0"/>
        <w:autoSpaceDE w:val="0"/>
        <w:autoSpaceDN w:val="0"/>
        <w:adjustRightInd w:val="0"/>
        <w:rPr>
          <w:rFonts w:ascii="Helvetica" w:hAnsi="Helvetica" w:cs="Helvetica"/>
          <w:highlight w:val="green"/>
        </w:rPr>
      </w:pPr>
      <w:r w:rsidRPr="00573D8B">
        <w:rPr>
          <w:rFonts w:ascii="Helvetica" w:hAnsi="Helvetica" w:cs="Helvetica"/>
          <w:highlight w:val="green"/>
        </w:rPr>
        <w:t>FY 2017 Continuation of Solicitation for the Office of Science Financial Assistance Program</w:t>
      </w:r>
    </w:p>
    <w:p w14:paraId="68939475" w14:textId="77777777" w:rsidR="0056743A" w:rsidRPr="005D3F9C" w:rsidRDefault="0056743A" w:rsidP="0056743A">
      <w:pPr>
        <w:widowControl w:val="0"/>
        <w:autoSpaceDE w:val="0"/>
        <w:autoSpaceDN w:val="0"/>
        <w:adjustRightInd w:val="0"/>
        <w:rPr>
          <w:rFonts w:ascii="Helvetica" w:hAnsi="Helvetica" w:cs="Helvetica"/>
        </w:rPr>
      </w:pPr>
      <w:r w:rsidRPr="00573D8B">
        <w:rPr>
          <w:rFonts w:ascii="Helvetica" w:hAnsi="Helvetica" w:cs="Helvetica"/>
          <w:highlight w:val="green"/>
        </w:rPr>
        <w:t>Synopsis 2</w:t>
      </w:r>
    </w:p>
    <w:p w14:paraId="00B3449E" w14:textId="77777777" w:rsidR="0056743A" w:rsidRPr="005D3F9C" w:rsidRDefault="0056743A" w:rsidP="005674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D3F9C" w14:paraId="3E9858DA" w14:textId="77777777" w:rsidTr="001E739A">
        <w:tc>
          <w:tcPr>
            <w:tcW w:w="4540" w:type="dxa"/>
            <w:tcMar>
              <w:top w:w="100" w:type="nil"/>
              <w:left w:w="100" w:type="nil"/>
              <w:bottom w:w="100" w:type="nil"/>
              <w:right w:w="100" w:type="nil"/>
            </w:tcMar>
          </w:tcPr>
          <w:p w14:paraId="785C1B6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0093BBC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56743A" w:rsidRPr="005D3F9C" w14:paraId="15DCE109" w14:textId="77777777" w:rsidTr="001E739A">
        <w:tblPrEx>
          <w:tblBorders>
            <w:top w:val="none" w:sz="0" w:space="0" w:color="auto"/>
          </w:tblBorders>
        </w:tblPrEx>
        <w:tc>
          <w:tcPr>
            <w:tcW w:w="4540" w:type="dxa"/>
            <w:tcMar>
              <w:top w:w="100" w:type="nil"/>
              <w:left w:w="100" w:type="nil"/>
              <w:bottom w:w="100" w:type="nil"/>
              <w:right w:w="100" w:type="nil"/>
            </w:tcMar>
          </w:tcPr>
          <w:p w14:paraId="7595719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0132D33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DE-FOA-0001664</w:t>
            </w:r>
          </w:p>
        </w:tc>
      </w:tr>
      <w:tr w:rsidR="0056743A" w:rsidRPr="005D3F9C" w14:paraId="7F05E9B2" w14:textId="77777777" w:rsidTr="001E739A">
        <w:tblPrEx>
          <w:tblBorders>
            <w:top w:val="none" w:sz="0" w:space="0" w:color="auto"/>
          </w:tblBorders>
        </w:tblPrEx>
        <w:tc>
          <w:tcPr>
            <w:tcW w:w="4540" w:type="dxa"/>
            <w:tcMar>
              <w:top w:w="100" w:type="nil"/>
              <w:left w:w="100" w:type="nil"/>
              <w:bottom w:w="100" w:type="nil"/>
              <w:right w:w="100" w:type="nil"/>
            </w:tcMar>
          </w:tcPr>
          <w:p w14:paraId="55B1CEC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215618E6"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FY 2017 Continuation of Solicitation for the Office of Science Financial Assistance Program</w:t>
            </w:r>
          </w:p>
        </w:tc>
      </w:tr>
      <w:tr w:rsidR="0056743A" w:rsidRPr="005D3F9C" w14:paraId="0FCBACAD" w14:textId="77777777" w:rsidTr="001E739A">
        <w:tblPrEx>
          <w:tblBorders>
            <w:top w:val="none" w:sz="0" w:space="0" w:color="auto"/>
          </w:tblBorders>
        </w:tblPrEx>
        <w:tc>
          <w:tcPr>
            <w:tcW w:w="4540" w:type="dxa"/>
            <w:tcMar>
              <w:top w:w="100" w:type="nil"/>
              <w:left w:w="100" w:type="nil"/>
              <w:bottom w:w="100" w:type="nil"/>
              <w:right w:w="100" w:type="nil"/>
            </w:tcMar>
          </w:tcPr>
          <w:p w14:paraId="20E3501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4B838680"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56743A" w:rsidRPr="005D3F9C" w14:paraId="7FDC5924" w14:textId="77777777" w:rsidTr="001E739A">
        <w:tblPrEx>
          <w:tblBorders>
            <w:top w:val="none" w:sz="0" w:space="0" w:color="auto"/>
          </w:tblBorders>
        </w:tblPrEx>
        <w:tc>
          <w:tcPr>
            <w:tcW w:w="4540" w:type="dxa"/>
            <w:tcMar>
              <w:top w:w="100" w:type="nil"/>
              <w:left w:w="100" w:type="nil"/>
              <w:bottom w:w="100" w:type="nil"/>
              <w:right w:w="100" w:type="nil"/>
            </w:tcMar>
          </w:tcPr>
          <w:p w14:paraId="13AC29F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4ED2964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2711AC3F" w14:textId="77777777" w:rsidTr="001E739A">
        <w:tblPrEx>
          <w:tblBorders>
            <w:top w:val="none" w:sz="0" w:space="0" w:color="auto"/>
          </w:tblBorders>
        </w:tblPrEx>
        <w:tc>
          <w:tcPr>
            <w:tcW w:w="4540" w:type="dxa"/>
            <w:tcMar>
              <w:top w:w="100" w:type="nil"/>
              <w:left w:w="100" w:type="nil"/>
              <w:bottom w:w="100" w:type="nil"/>
              <w:right w:w="100" w:type="nil"/>
            </w:tcMar>
          </w:tcPr>
          <w:p w14:paraId="4354A62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2175F0C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4A2728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w:t>
            </w:r>
          </w:p>
        </w:tc>
      </w:tr>
      <w:tr w:rsidR="0056743A" w:rsidRPr="005D3F9C" w14:paraId="79DA559D" w14:textId="77777777" w:rsidTr="001E739A">
        <w:tblPrEx>
          <w:tblBorders>
            <w:top w:val="none" w:sz="0" w:space="0" w:color="auto"/>
          </w:tblBorders>
        </w:tblPrEx>
        <w:tc>
          <w:tcPr>
            <w:tcW w:w="4540" w:type="dxa"/>
            <w:tcMar>
              <w:top w:w="100" w:type="nil"/>
              <w:left w:w="100" w:type="nil"/>
              <w:bottom w:w="100" w:type="nil"/>
              <w:right w:w="100" w:type="nil"/>
            </w:tcMar>
          </w:tcPr>
          <w:p w14:paraId="6C09AD9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A56AA9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56743A" w:rsidRPr="005D3F9C" w14:paraId="2246097D" w14:textId="77777777" w:rsidTr="001E739A">
        <w:tblPrEx>
          <w:tblBorders>
            <w:top w:val="none" w:sz="0" w:space="0" w:color="auto"/>
          </w:tblBorders>
        </w:tblPrEx>
        <w:tc>
          <w:tcPr>
            <w:tcW w:w="4540" w:type="dxa"/>
            <w:tcMar>
              <w:top w:w="100" w:type="nil"/>
              <w:left w:w="100" w:type="nil"/>
              <w:bottom w:w="100" w:type="nil"/>
              <w:right w:w="100" w:type="nil"/>
            </w:tcMar>
          </w:tcPr>
          <w:p w14:paraId="4813592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2950F7FA"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634D6805" w14:textId="77777777" w:rsidTr="001E739A">
        <w:tblPrEx>
          <w:tblBorders>
            <w:top w:val="none" w:sz="0" w:space="0" w:color="auto"/>
          </w:tblBorders>
        </w:tblPrEx>
        <w:tc>
          <w:tcPr>
            <w:tcW w:w="4540" w:type="dxa"/>
            <w:tcMar>
              <w:top w:w="100" w:type="nil"/>
              <w:left w:w="100" w:type="nil"/>
              <w:bottom w:w="100" w:type="nil"/>
              <w:right w:w="100" w:type="nil"/>
            </w:tcMar>
          </w:tcPr>
          <w:p w14:paraId="73E6C7D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778C7AB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w:t>
            </w:r>
          </w:p>
        </w:tc>
      </w:tr>
      <w:tr w:rsidR="0056743A" w:rsidRPr="005D3F9C" w14:paraId="25DD212A" w14:textId="77777777" w:rsidTr="001E739A">
        <w:tblPrEx>
          <w:tblBorders>
            <w:top w:val="none" w:sz="0" w:space="0" w:color="auto"/>
          </w:tblBorders>
        </w:tblPrEx>
        <w:tc>
          <w:tcPr>
            <w:tcW w:w="4540" w:type="dxa"/>
            <w:tcMar>
              <w:top w:w="100" w:type="nil"/>
              <w:left w:w="100" w:type="nil"/>
              <w:bottom w:w="100" w:type="nil"/>
              <w:right w:w="100" w:type="nil"/>
            </w:tcMar>
          </w:tcPr>
          <w:p w14:paraId="2B9C6D0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2B10280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81.049 -- Office of Science Financial Assistance Program</w:t>
            </w:r>
          </w:p>
        </w:tc>
      </w:tr>
      <w:tr w:rsidR="0056743A" w:rsidRPr="005D3F9C" w14:paraId="19C17751" w14:textId="77777777" w:rsidTr="001E739A">
        <w:tc>
          <w:tcPr>
            <w:tcW w:w="4540" w:type="dxa"/>
            <w:tcMar>
              <w:top w:w="100" w:type="nil"/>
              <w:left w:w="100" w:type="nil"/>
              <w:bottom w:w="100" w:type="nil"/>
              <w:right w:w="100" w:type="nil"/>
            </w:tcMar>
          </w:tcPr>
          <w:p w14:paraId="2F4E02B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5ECA80F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56743A" w:rsidRPr="005D3F9C" w14:paraId="105A605B" w14:textId="77777777" w:rsidTr="001E739A">
        <w:tc>
          <w:tcPr>
            <w:tcW w:w="4540" w:type="dxa"/>
            <w:tcBorders>
              <w:left w:val="nil"/>
            </w:tcBorders>
            <w:tcMar>
              <w:top w:w="100" w:type="nil"/>
              <w:left w:w="100" w:type="nil"/>
              <w:bottom w:w="100" w:type="nil"/>
              <w:right w:w="100" w:type="nil"/>
            </w:tcMar>
          </w:tcPr>
          <w:p w14:paraId="2E0B2921"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7D35B47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Synopsis 2</w:t>
            </w:r>
          </w:p>
        </w:tc>
      </w:tr>
      <w:tr w:rsidR="0056743A" w:rsidRPr="005D3F9C" w14:paraId="0ADE9AE7" w14:textId="77777777" w:rsidTr="001E739A">
        <w:tc>
          <w:tcPr>
            <w:tcW w:w="4540" w:type="dxa"/>
            <w:tcBorders>
              <w:left w:val="nil"/>
            </w:tcBorders>
            <w:tcMar>
              <w:top w:w="100" w:type="nil"/>
              <w:left w:w="100" w:type="nil"/>
              <w:bottom w:w="100" w:type="nil"/>
              <w:right w:w="100" w:type="nil"/>
            </w:tcMar>
          </w:tcPr>
          <w:p w14:paraId="762F2C0B"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0AB9898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2016</w:t>
            </w:r>
          </w:p>
        </w:tc>
      </w:tr>
      <w:tr w:rsidR="0056743A" w:rsidRPr="005D3F9C" w14:paraId="3BE81757" w14:textId="77777777" w:rsidTr="001E739A">
        <w:tc>
          <w:tcPr>
            <w:tcW w:w="4540" w:type="dxa"/>
            <w:tcBorders>
              <w:left w:val="nil"/>
            </w:tcBorders>
            <w:tcMar>
              <w:top w:w="100" w:type="nil"/>
              <w:left w:w="100" w:type="nil"/>
              <w:bottom w:w="100" w:type="nil"/>
              <w:right w:w="100" w:type="nil"/>
            </w:tcMar>
          </w:tcPr>
          <w:p w14:paraId="18E937A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4607FF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04, 2016</w:t>
            </w:r>
          </w:p>
        </w:tc>
      </w:tr>
      <w:tr w:rsidR="0056743A" w:rsidRPr="005D3F9C" w14:paraId="47BC7D32" w14:textId="77777777" w:rsidTr="001E739A">
        <w:tc>
          <w:tcPr>
            <w:tcW w:w="4540" w:type="dxa"/>
            <w:tcBorders>
              <w:left w:val="nil"/>
            </w:tcBorders>
            <w:tcMar>
              <w:top w:w="100" w:type="nil"/>
              <w:left w:w="100" w:type="nil"/>
              <w:bottom w:w="100" w:type="nil"/>
              <w:right w:w="100" w:type="nil"/>
            </w:tcMar>
          </w:tcPr>
          <w:p w14:paraId="51D444B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75DE23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21BF70B0" w14:textId="77777777" w:rsidTr="001E739A">
        <w:tc>
          <w:tcPr>
            <w:tcW w:w="4540" w:type="dxa"/>
            <w:tcBorders>
              <w:left w:val="nil"/>
            </w:tcBorders>
            <w:tcMar>
              <w:top w:w="100" w:type="nil"/>
              <w:left w:w="100" w:type="nil"/>
              <w:bottom w:w="100" w:type="nil"/>
              <w:right w:w="100" w:type="nil"/>
            </w:tcMar>
          </w:tcPr>
          <w:p w14:paraId="251BD4D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37C1D2C4"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7B53A122" w14:textId="77777777" w:rsidTr="001E739A">
        <w:tc>
          <w:tcPr>
            <w:tcW w:w="4540" w:type="dxa"/>
            <w:tcBorders>
              <w:left w:val="nil"/>
            </w:tcBorders>
            <w:tcMar>
              <w:top w:w="100" w:type="nil"/>
              <w:left w:w="100" w:type="nil"/>
              <w:bottom w:w="100" w:type="nil"/>
              <w:right w:w="100" w:type="nil"/>
            </w:tcMar>
          </w:tcPr>
          <w:p w14:paraId="4852CE5A"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2BC3384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30, 2017</w:t>
            </w:r>
          </w:p>
        </w:tc>
      </w:tr>
      <w:tr w:rsidR="0056743A" w:rsidRPr="005D3F9C" w14:paraId="1FE09E39" w14:textId="77777777" w:rsidTr="001E739A">
        <w:tc>
          <w:tcPr>
            <w:tcW w:w="4540" w:type="dxa"/>
            <w:tcBorders>
              <w:left w:val="nil"/>
            </w:tcBorders>
            <w:tcMar>
              <w:top w:w="100" w:type="nil"/>
              <w:left w:w="100" w:type="nil"/>
              <w:bottom w:w="100" w:type="nil"/>
              <w:right w:w="100" w:type="nil"/>
            </w:tcMar>
          </w:tcPr>
          <w:p w14:paraId="52599A46"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5280524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770FD74E" w14:textId="77777777" w:rsidTr="001E739A">
        <w:tc>
          <w:tcPr>
            <w:tcW w:w="4540" w:type="dxa"/>
            <w:tcBorders>
              <w:left w:val="nil"/>
            </w:tcBorders>
            <w:tcMar>
              <w:top w:w="100" w:type="nil"/>
              <w:left w:w="100" w:type="nil"/>
              <w:bottom w:w="100" w:type="nil"/>
              <w:right w:w="100" w:type="nil"/>
            </w:tcMar>
          </w:tcPr>
          <w:p w14:paraId="0722A7E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57912A47"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$4,000,000</w:t>
            </w:r>
          </w:p>
        </w:tc>
      </w:tr>
      <w:tr w:rsidR="0056743A" w:rsidRPr="005D3F9C" w14:paraId="13F14995" w14:textId="77777777" w:rsidTr="001E739A">
        <w:tc>
          <w:tcPr>
            <w:tcW w:w="4540" w:type="dxa"/>
            <w:tcBorders>
              <w:left w:val="nil"/>
            </w:tcBorders>
            <w:tcMar>
              <w:top w:w="100" w:type="nil"/>
              <w:left w:w="100" w:type="nil"/>
              <w:bottom w:w="100" w:type="nil"/>
              <w:right w:w="100" w:type="nil"/>
            </w:tcMar>
          </w:tcPr>
          <w:p w14:paraId="35C3D2A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347552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$2,000</w:t>
            </w:r>
          </w:p>
        </w:tc>
      </w:tr>
      <w:tr w:rsidR="0056743A" w:rsidRPr="005D3F9C" w14:paraId="3A193E9D" w14:textId="77777777" w:rsidTr="001E739A">
        <w:tc>
          <w:tcPr>
            <w:tcW w:w="4540" w:type="dxa"/>
            <w:tcBorders>
              <w:left w:val="nil"/>
            </w:tcBorders>
            <w:tcMar>
              <w:top w:w="100" w:type="nil"/>
              <w:left w:w="100" w:type="nil"/>
              <w:bottom w:w="100" w:type="nil"/>
              <w:right w:w="100" w:type="nil"/>
            </w:tcMar>
          </w:tcPr>
          <w:p w14:paraId="2AA09C5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6E9A8CD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56743A" w:rsidRPr="005D3F9C" w14:paraId="79C340E4" w14:textId="77777777" w:rsidTr="001E739A">
        <w:tc>
          <w:tcPr>
            <w:tcW w:w="4540" w:type="dxa"/>
            <w:tcBorders>
              <w:left w:val="nil"/>
            </w:tcBorders>
            <w:tcMar>
              <w:top w:w="100" w:type="nil"/>
              <w:left w:w="100" w:type="nil"/>
              <w:bottom w:w="100" w:type="nil"/>
              <w:right w:w="100" w:type="nil"/>
            </w:tcMar>
          </w:tcPr>
          <w:p w14:paraId="7583DD4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5ECD019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Office of Science</w:t>
            </w:r>
          </w:p>
        </w:tc>
      </w:tr>
      <w:tr w:rsidR="0056743A" w:rsidRPr="005D3F9C" w14:paraId="25C21E81" w14:textId="77777777" w:rsidTr="001E739A">
        <w:tc>
          <w:tcPr>
            <w:tcW w:w="4540" w:type="dxa"/>
            <w:tcBorders>
              <w:left w:val="nil"/>
            </w:tcBorders>
            <w:tcMar>
              <w:top w:w="100" w:type="nil"/>
              <w:left w:w="100" w:type="nil"/>
              <w:bottom w:w="100" w:type="nil"/>
              <w:right w:w="100" w:type="nil"/>
            </w:tcMar>
          </w:tcPr>
          <w:p w14:paraId="529D63C3"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7B09104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56743A" w:rsidRPr="005D3F9C" w14:paraId="36311402" w14:textId="77777777" w:rsidTr="001E739A">
        <w:tc>
          <w:tcPr>
            <w:tcW w:w="4540" w:type="dxa"/>
            <w:tcBorders>
              <w:left w:val="nil"/>
            </w:tcBorders>
            <w:tcMar>
              <w:top w:w="100" w:type="nil"/>
              <w:left w:w="100" w:type="nil"/>
              <w:bottom w:w="100" w:type="nil"/>
              <w:right w:w="100" w:type="nil"/>
            </w:tcMar>
          </w:tcPr>
          <w:p w14:paraId="23190305"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1195AD96" w14:textId="77777777" w:rsidR="0056743A" w:rsidRPr="005D3F9C" w:rsidRDefault="006363FA" w:rsidP="001E739A">
            <w:pPr>
              <w:widowControl w:val="0"/>
              <w:autoSpaceDE w:val="0"/>
              <w:autoSpaceDN w:val="0"/>
              <w:adjustRightInd w:val="0"/>
              <w:rPr>
                <w:rFonts w:ascii="Helvetica" w:hAnsi="Helvetica" w:cs="Helvetica"/>
              </w:rPr>
            </w:pPr>
            <w:hyperlink r:id="rId160" w:history="1">
              <w:r w:rsidR="0056743A" w:rsidRPr="005D3F9C">
                <w:rPr>
                  <w:rStyle w:val="Hyperlink"/>
                  <w:rFonts w:ascii="Helvetica" w:hAnsi="Helvetica" w:cs="Helvetica"/>
                </w:rPr>
                <w:t>http://science.energy.gov/~/media/grants/pdf/foas/2017/SC_FOA_0001664.pdf</w:t>
              </w:r>
            </w:hyperlink>
          </w:p>
        </w:tc>
      </w:tr>
      <w:tr w:rsidR="0056743A" w:rsidRPr="005D3F9C" w14:paraId="25C3D072" w14:textId="77777777" w:rsidTr="001E739A">
        <w:tc>
          <w:tcPr>
            <w:tcW w:w="4540" w:type="dxa"/>
            <w:tcBorders>
              <w:left w:val="nil"/>
            </w:tcBorders>
            <w:tcMar>
              <w:top w:w="100" w:type="nil"/>
              <w:left w:w="100" w:type="nil"/>
              <w:bottom w:w="100" w:type="nil"/>
              <w:right w:w="100" w:type="nil"/>
            </w:tcMar>
          </w:tcPr>
          <w:p w14:paraId="13D9534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135C169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EDAA1BA" w14:textId="77777777" w:rsidR="0056743A" w:rsidRPr="005D3F9C" w:rsidRDefault="0056743A" w:rsidP="001E739A">
            <w:pPr>
              <w:widowControl w:val="0"/>
              <w:autoSpaceDE w:val="0"/>
              <w:autoSpaceDN w:val="0"/>
              <w:adjustRightInd w:val="0"/>
              <w:rPr>
                <w:rFonts w:ascii="Helvetica" w:hAnsi="Helvetica" w:cs="Helvetica"/>
              </w:rPr>
            </w:pPr>
          </w:p>
          <w:p w14:paraId="347B295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Kimberlie Laing Grant Analyst Phone 301-903-3026</w:t>
            </w:r>
          </w:p>
          <w:p w14:paraId="73EF0251" w14:textId="77777777" w:rsidR="0056743A" w:rsidRPr="005D3F9C" w:rsidRDefault="0056743A" w:rsidP="001E739A">
            <w:pPr>
              <w:widowControl w:val="0"/>
              <w:autoSpaceDE w:val="0"/>
              <w:autoSpaceDN w:val="0"/>
              <w:adjustRightInd w:val="0"/>
              <w:rPr>
                <w:rFonts w:ascii="Helvetica" w:hAnsi="Helvetica" w:cs="Helvetica"/>
              </w:rPr>
            </w:pPr>
          </w:p>
          <w:p w14:paraId="3338D157" w14:textId="77777777" w:rsidR="0056743A" w:rsidRPr="005D3F9C" w:rsidRDefault="006363FA" w:rsidP="001E739A">
            <w:pPr>
              <w:widowControl w:val="0"/>
              <w:autoSpaceDE w:val="0"/>
              <w:autoSpaceDN w:val="0"/>
              <w:adjustRightInd w:val="0"/>
              <w:rPr>
                <w:rFonts w:ascii="Helvetica" w:hAnsi="Helvetica" w:cs="Helvetica"/>
              </w:rPr>
            </w:pPr>
            <w:hyperlink r:id="rId161" w:history="1">
              <w:r w:rsidR="0056743A" w:rsidRPr="005D3F9C">
                <w:rPr>
                  <w:rStyle w:val="Hyperlink"/>
                  <w:rFonts w:ascii="Helvetica" w:hAnsi="Helvetica" w:cs="Helvetica"/>
                </w:rPr>
                <w:t>kim.laing@science.doe.gov</w:t>
              </w:r>
            </w:hyperlink>
          </w:p>
        </w:tc>
      </w:tr>
    </w:tbl>
    <w:p w14:paraId="64207716" w14:textId="77777777" w:rsidR="0056743A" w:rsidRPr="005D3F9C" w:rsidRDefault="0056743A" w:rsidP="0056743A">
      <w:pPr>
        <w:widowControl w:val="0"/>
        <w:autoSpaceDE w:val="0"/>
        <w:autoSpaceDN w:val="0"/>
        <w:adjustRightInd w:val="0"/>
        <w:rPr>
          <w:rFonts w:ascii="Helvetica" w:hAnsi="Helvetica" w:cs="Helvetica"/>
        </w:rPr>
      </w:pPr>
    </w:p>
    <w:p w14:paraId="1837AC7F" w14:textId="320F30F5" w:rsidR="001D72F9" w:rsidRPr="00CD6146" w:rsidRDefault="006363FA" w:rsidP="00CD6146">
      <w:pPr>
        <w:widowControl w:val="0"/>
        <w:autoSpaceDE w:val="0"/>
        <w:autoSpaceDN w:val="0"/>
        <w:adjustRightInd w:val="0"/>
        <w:rPr>
          <w:rFonts w:ascii="Helvetica" w:hAnsi="Helvetica" w:cs="Helvetica"/>
        </w:rPr>
      </w:pPr>
      <w:hyperlink r:id="rId162" w:history="1">
        <w:r w:rsidR="0056743A" w:rsidRPr="005D3F9C">
          <w:rPr>
            <w:rFonts w:ascii="Helvetica" w:hAnsi="Helvetica" w:cs="Helvetica"/>
            <w:color w:val="386EFF"/>
            <w:u w:val="single" w:color="386EFF"/>
          </w:rPr>
          <w:t>http://www.grants.gov/web/grants/view-opportunity.html?oppId=289281</w:t>
        </w:r>
      </w:hyperlink>
      <w:r w:rsidR="001D72F9">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5D3F9C" w:rsidRDefault="00B756C2" w:rsidP="00B756C2">
      <w:pPr>
        <w:widowControl w:val="0"/>
        <w:autoSpaceDE w:val="0"/>
        <w:autoSpaceDN w:val="0"/>
        <w:adjustRightInd w:val="0"/>
        <w:rPr>
          <w:rFonts w:ascii="Helvetica" w:hAnsi="Helvetica" w:cs="Helvetica"/>
        </w:rPr>
      </w:pPr>
    </w:p>
    <w:p w14:paraId="36D22F85" w14:textId="77777777" w:rsidR="00B756C2" w:rsidRPr="005D3F9C" w:rsidRDefault="00B756C2" w:rsidP="00B756C2">
      <w:pPr>
        <w:numPr>
          <w:ilvl w:val="0"/>
          <w:numId w:val="11"/>
        </w:numPr>
        <w:tabs>
          <w:tab w:val="clear" w:pos="720"/>
          <w:tab w:val="num" w:pos="0"/>
        </w:tabs>
        <w:spacing w:beforeLines="1" w:before="2" w:afterLines="1" w:after="2"/>
        <w:ind w:left="-630"/>
        <w:rPr>
          <w:rFonts w:ascii="Helvetica" w:hAnsi="Helvetica"/>
        </w:rPr>
      </w:pPr>
      <w:bookmarkStart w:id="217" w:name="DOEGreenhouseGas"/>
      <w:bookmarkStart w:id="218" w:name="DOESolarDecathlon"/>
      <w:bookmarkStart w:id="219" w:name="DOEVehTech"/>
      <w:bookmarkStart w:id="220" w:name="DOEVehTechMod"/>
      <w:bookmarkEnd w:id="217"/>
      <w:bookmarkEnd w:id="218"/>
      <w:bookmarkEnd w:id="219"/>
      <w:bookmarkEnd w:id="220"/>
    </w:p>
    <w:p w14:paraId="3875D430" w14:textId="77777777" w:rsidR="00B756C2" w:rsidRPr="005D3F9C" w:rsidRDefault="006363FA" w:rsidP="00B756C2">
      <w:pPr>
        <w:rPr>
          <w:rStyle w:val="Hyperlink"/>
          <w:rFonts w:ascii="Helvetica" w:hAnsi="Helvetica"/>
          <w:b/>
        </w:rPr>
      </w:pPr>
      <w:hyperlink r:id="rId164" w:history="1">
        <w:r w:rsidR="00B756C2" w:rsidRPr="005D3F9C">
          <w:rPr>
            <w:rStyle w:val="Hyperlink"/>
            <w:rFonts w:ascii="Helvetica" w:hAnsi="Helvetica"/>
          </w:rPr>
          <w:t>http://www.epa.gov/epahome/grants.htm</w:t>
        </w:r>
      </w:hyperlink>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1" w:name="EPAPrograms"/>
      <w:bookmarkEnd w:id="221"/>
      <w:r w:rsidRPr="005D3F9C">
        <w:rPr>
          <w:rFonts w:ascii="Helvetica" w:hAnsi="Helvetica"/>
          <w:b/>
        </w:rPr>
        <w:t>Programs:</w:t>
      </w:r>
    </w:p>
    <w:p w14:paraId="7BDB7883" w14:textId="77777777" w:rsidR="00F24776" w:rsidRDefault="00F24776" w:rsidP="005F210B">
      <w:pPr>
        <w:rPr>
          <w:rFonts w:ascii="Helvetica" w:hAnsi="Helvetica"/>
          <w:b/>
        </w:rPr>
      </w:pPr>
    </w:p>
    <w:p w14:paraId="551F1BF9" w14:textId="6BEAF2CD" w:rsidR="00425363" w:rsidRPr="005D3F9C" w:rsidRDefault="00425363" w:rsidP="00B756C2">
      <w:pPr>
        <w:rPr>
          <w:rFonts w:ascii="Helvetica" w:hAnsi="Helvetica"/>
          <w:b/>
        </w:rPr>
      </w:pPr>
      <w:bookmarkStart w:id="222" w:name="EPACleanDiesel"/>
      <w:bookmarkEnd w:id="222"/>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23" w:name="EPATotalEnvironFramework"/>
      <w:bookmarkStart w:id="224" w:name="EPAMod"/>
      <w:bookmarkEnd w:id="223"/>
      <w:bookmarkEnd w:id="224"/>
      <w:r w:rsidRPr="005D3F9C">
        <w:rPr>
          <w:rFonts w:ascii="Helvetica" w:hAnsi="Helvetica"/>
          <w:b/>
        </w:rPr>
        <w:t>Modifications:</w:t>
      </w:r>
      <w:bookmarkStart w:id="225" w:name="EPAEnvirJusticeSmall"/>
      <w:bookmarkEnd w:id="225"/>
    </w:p>
    <w:p w14:paraId="3D9CE4D4" w14:textId="77777777" w:rsidR="0040322E" w:rsidRPr="005D3F9C" w:rsidRDefault="0040322E"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26" w:name="EPAEnvironmentalJusticeEJCPS"/>
      <w:bookmarkStart w:id="227" w:name="EPAReminders"/>
      <w:bookmarkEnd w:id="226"/>
      <w:bookmarkEnd w:id="227"/>
      <w:r w:rsidRPr="005D3F9C">
        <w:rPr>
          <w:rFonts w:ascii="Helvetica" w:hAnsi="Helvetica"/>
          <w:b/>
        </w:rPr>
        <w:t>Reminders</w:t>
      </w:r>
      <w:r w:rsidRPr="005D3F9C">
        <w:rPr>
          <w:rFonts w:ascii="Helvetica" w:hAnsi="Helvetica"/>
        </w:rPr>
        <w:t>:</w:t>
      </w:r>
    </w:p>
    <w:p w14:paraId="06214A08" w14:textId="77777777" w:rsidR="00697D55" w:rsidRPr="005D3F9C" w:rsidRDefault="00697D55" w:rsidP="00B756C2">
      <w:pPr>
        <w:rPr>
          <w:rFonts w:ascii="Helvetica" w:hAnsi="Helvetica"/>
        </w:rPr>
      </w:pPr>
    </w:p>
    <w:p w14:paraId="3415A18F" w14:textId="77777777" w:rsidR="006D4D28" w:rsidRDefault="006D4D28" w:rsidP="006D4D28">
      <w:pPr>
        <w:widowControl w:val="0"/>
        <w:autoSpaceDE w:val="0"/>
        <w:autoSpaceDN w:val="0"/>
        <w:adjustRightInd w:val="0"/>
        <w:rPr>
          <w:rFonts w:ascii="Helvetica" w:hAnsi="Helvetica" w:cs="Helvetica"/>
        </w:rPr>
      </w:pPr>
      <w:bookmarkStart w:id="228" w:name="EPAEnvironJusticeSmallGrants"/>
      <w:bookmarkStart w:id="229" w:name="EPAPollutionPrevention"/>
      <w:bookmarkStart w:id="230" w:name="EPAEnvironWorkplace"/>
      <w:bookmarkStart w:id="231" w:name="EPACleanDieselFunding"/>
      <w:bookmarkStart w:id="232" w:name="EPATargetedAirShed"/>
      <w:bookmarkEnd w:id="228"/>
      <w:bookmarkEnd w:id="229"/>
      <w:bookmarkEnd w:id="230"/>
      <w:bookmarkEnd w:id="231"/>
      <w:bookmarkEnd w:id="232"/>
      <w:r>
        <w:rPr>
          <w:rFonts w:ascii="Helvetica" w:hAnsi="Helvetica" w:cs="Helvetica"/>
        </w:rPr>
        <w:t>2017 Targeted Air Shed Grant Program</w:t>
      </w:r>
    </w:p>
    <w:p w14:paraId="3CE3B009"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D4D28" w:rsidRPr="00964C0C" w14:paraId="11491B62" w14:textId="77777777" w:rsidTr="006D4D28">
        <w:trPr>
          <w:tblCellSpacing w:w="0" w:type="dxa"/>
        </w:trPr>
        <w:tc>
          <w:tcPr>
            <w:tcW w:w="0" w:type="auto"/>
            <w:noWrap/>
            <w:hideMark/>
          </w:tcPr>
          <w:p w14:paraId="05E50EE2" w14:textId="77777777" w:rsidR="006D4D28" w:rsidRPr="00964C0C" w:rsidRDefault="006D4D28" w:rsidP="006D4D28">
            <w:pPr>
              <w:rPr>
                <w:rFonts w:ascii="Helvetica" w:hAnsi="Helvetica"/>
                <w:b/>
                <w:bCs/>
              </w:rPr>
            </w:pPr>
            <w:r w:rsidRPr="00964C0C">
              <w:rPr>
                <w:rFonts w:ascii="Helvetica" w:hAnsi="Helvetica"/>
                <w:b/>
                <w:bCs/>
              </w:rPr>
              <w:t>Document Type:</w:t>
            </w:r>
          </w:p>
        </w:tc>
        <w:tc>
          <w:tcPr>
            <w:tcW w:w="0" w:type="auto"/>
            <w:vAlign w:val="center"/>
            <w:hideMark/>
          </w:tcPr>
          <w:p w14:paraId="3F789DC3" w14:textId="77777777" w:rsidR="006D4D28" w:rsidRPr="00964C0C" w:rsidRDefault="006D4D28" w:rsidP="006D4D28">
            <w:pPr>
              <w:rPr>
                <w:rFonts w:ascii="Helvetica" w:hAnsi="Helvetica"/>
              </w:rPr>
            </w:pPr>
            <w:r w:rsidRPr="00964C0C">
              <w:rPr>
                <w:rFonts w:ascii="Helvetica" w:hAnsi="Helvetica"/>
              </w:rPr>
              <w:t>Grants Notice</w:t>
            </w:r>
          </w:p>
        </w:tc>
      </w:tr>
      <w:tr w:rsidR="006D4D28" w:rsidRPr="00964C0C" w14:paraId="35737530" w14:textId="77777777" w:rsidTr="006D4D28">
        <w:trPr>
          <w:tblCellSpacing w:w="0" w:type="dxa"/>
        </w:trPr>
        <w:tc>
          <w:tcPr>
            <w:tcW w:w="0" w:type="auto"/>
            <w:noWrap/>
            <w:hideMark/>
          </w:tcPr>
          <w:p w14:paraId="3CAC3467" w14:textId="77777777" w:rsidR="006D4D28" w:rsidRPr="00964C0C" w:rsidRDefault="006D4D28" w:rsidP="006D4D28">
            <w:pPr>
              <w:rPr>
                <w:rFonts w:ascii="Helvetica" w:hAnsi="Helvetica"/>
                <w:b/>
                <w:bCs/>
              </w:rPr>
            </w:pPr>
            <w:r w:rsidRPr="00964C0C">
              <w:rPr>
                <w:rFonts w:ascii="Helvetica" w:hAnsi="Helvetica"/>
                <w:b/>
                <w:bCs/>
              </w:rPr>
              <w:t>Funding Opportunity Number:</w:t>
            </w:r>
          </w:p>
        </w:tc>
        <w:tc>
          <w:tcPr>
            <w:tcW w:w="0" w:type="auto"/>
            <w:vAlign w:val="center"/>
            <w:hideMark/>
          </w:tcPr>
          <w:p w14:paraId="356316EE" w14:textId="77777777" w:rsidR="006D4D28" w:rsidRPr="00964C0C" w:rsidRDefault="006D4D28" w:rsidP="006D4D28">
            <w:pPr>
              <w:rPr>
                <w:rFonts w:ascii="Helvetica" w:hAnsi="Helvetica"/>
              </w:rPr>
            </w:pPr>
            <w:r w:rsidRPr="00964C0C">
              <w:rPr>
                <w:rFonts w:ascii="Helvetica" w:hAnsi="Helvetica"/>
              </w:rPr>
              <w:t>EPA-OAR-OAQPS-17-06</w:t>
            </w:r>
          </w:p>
        </w:tc>
      </w:tr>
      <w:tr w:rsidR="006D4D28" w:rsidRPr="00964C0C" w14:paraId="5F871B9E" w14:textId="77777777" w:rsidTr="006D4D28">
        <w:trPr>
          <w:tblCellSpacing w:w="0" w:type="dxa"/>
        </w:trPr>
        <w:tc>
          <w:tcPr>
            <w:tcW w:w="0" w:type="auto"/>
            <w:noWrap/>
            <w:hideMark/>
          </w:tcPr>
          <w:p w14:paraId="29638C47" w14:textId="77777777" w:rsidR="006D4D28" w:rsidRPr="00964C0C" w:rsidRDefault="006D4D28" w:rsidP="006D4D28">
            <w:pPr>
              <w:rPr>
                <w:rFonts w:ascii="Helvetica" w:hAnsi="Helvetica"/>
                <w:b/>
                <w:bCs/>
              </w:rPr>
            </w:pPr>
            <w:r w:rsidRPr="00964C0C">
              <w:rPr>
                <w:rFonts w:ascii="Helvetica" w:hAnsi="Helvetica"/>
                <w:b/>
                <w:bCs/>
              </w:rPr>
              <w:t>Funding Opportunity Title:</w:t>
            </w:r>
          </w:p>
        </w:tc>
        <w:tc>
          <w:tcPr>
            <w:tcW w:w="0" w:type="auto"/>
            <w:vAlign w:val="center"/>
            <w:hideMark/>
          </w:tcPr>
          <w:p w14:paraId="6B095176" w14:textId="77777777" w:rsidR="006D4D28" w:rsidRPr="00964C0C" w:rsidRDefault="006D4D28" w:rsidP="006D4D28">
            <w:pPr>
              <w:rPr>
                <w:rFonts w:ascii="Helvetica" w:hAnsi="Helvetica"/>
              </w:rPr>
            </w:pPr>
            <w:r w:rsidRPr="00964C0C">
              <w:rPr>
                <w:rFonts w:ascii="Helvetica" w:hAnsi="Helvetica"/>
              </w:rPr>
              <w:t>2017 Targeted Air Shed Grant Program</w:t>
            </w:r>
          </w:p>
        </w:tc>
      </w:tr>
      <w:tr w:rsidR="006D4D28" w:rsidRPr="00964C0C" w14:paraId="171160A1" w14:textId="77777777" w:rsidTr="006D4D28">
        <w:trPr>
          <w:tblCellSpacing w:w="0" w:type="dxa"/>
        </w:trPr>
        <w:tc>
          <w:tcPr>
            <w:tcW w:w="0" w:type="auto"/>
            <w:noWrap/>
            <w:hideMark/>
          </w:tcPr>
          <w:p w14:paraId="5D3B710F" w14:textId="77777777" w:rsidR="006D4D28" w:rsidRPr="00964C0C" w:rsidRDefault="006D4D28" w:rsidP="006D4D28">
            <w:pPr>
              <w:rPr>
                <w:rFonts w:ascii="Helvetica" w:hAnsi="Helvetica"/>
                <w:b/>
                <w:bCs/>
              </w:rPr>
            </w:pPr>
            <w:r w:rsidRPr="00964C0C">
              <w:rPr>
                <w:rFonts w:ascii="Helvetica" w:hAnsi="Helvetica"/>
                <w:b/>
                <w:bCs/>
              </w:rPr>
              <w:t>Opportunity Category:</w:t>
            </w:r>
          </w:p>
        </w:tc>
        <w:tc>
          <w:tcPr>
            <w:tcW w:w="0" w:type="auto"/>
            <w:vAlign w:val="center"/>
            <w:hideMark/>
          </w:tcPr>
          <w:p w14:paraId="4C6D4588" w14:textId="77777777" w:rsidR="006D4D28" w:rsidRPr="00964C0C" w:rsidRDefault="006D4D28" w:rsidP="006D4D28">
            <w:pPr>
              <w:rPr>
                <w:rFonts w:ascii="Helvetica" w:hAnsi="Helvetica"/>
              </w:rPr>
            </w:pPr>
            <w:r w:rsidRPr="00964C0C">
              <w:rPr>
                <w:rFonts w:ascii="Helvetica" w:hAnsi="Helvetica"/>
              </w:rPr>
              <w:t>Discretionary</w:t>
            </w:r>
          </w:p>
        </w:tc>
      </w:tr>
      <w:tr w:rsidR="006D4D28" w:rsidRPr="00964C0C" w14:paraId="1A1727FC" w14:textId="77777777" w:rsidTr="006D4D28">
        <w:trPr>
          <w:tblCellSpacing w:w="0" w:type="dxa"/>
        </w:trPr>
        <w:tc>
          <w:tcPr>
            <w:tcW w:w="0" w:type="auto"/>
            <w:noWrap/>
            <w:hideMark/>
          </w:tcPr>
          <w:p w14:paraId="10B4BB63" w14:textId="77777777" w:rsidR="006D4D28" w:rsidRPr="00964C0C" w:rsidRDefault="006D4D28" w:rsidP="006D4D28">
            <w:pPr>
              <w:rPr>
                <w:rFonts w:ascii="Helvetica" w:hAnsi="Helvetica"/>
                <w:b/>
                <w:bCs/>
              </w:rPr>
            </w:pPr>
            <w:r w:rsidRPr="00964C0C">
              <w:rPr>
                <w:rFonts w:ascii="Helvetica" w:hAnsi="Helvetica"/>
                <w:b/>
                <w:bCs/>
              </w:rPr>
              <w:t>Opportunity Category Explanation:</w:t>
            </w:r>
          </w:p>
        </w:tc>
        <w:tc>
          <w:tcPr>
            <w:tcW w:w="0" w:type="auto"/>
            <w:vAlign w:val="center"/>
            <w:hideMark/>
          </w:tcPr>
          <w:p w14:paraId="00856F9A" w14:textId="77777777" w:rsidR="006D4D28" w:rsidRPr="00964C0C" w:rsidRDefault="006D4D28" w:rsidP="006D4D28">
            <w:pPr>
              <w:rPr>
                <w:rFonts w:ascii="Helvetica" w:hAnsi="Helvetica"/>
              </w:rPr>
            </w:pPr>
            <w:r w:rsidRPr="00964C0C">
              <w:rPr>
                <w:rFonts w:ascii="Helvetica" w:hAnsi="Helvetica"/>
              </w:rPr>
              <w:t> </w:t>
            </w:r>
          </w:p>
        </w:tc>
      </w:tr>
      <w:tr w:rsidR="006D4D28" w:rsidRPr="00964C0C" w14:paraId="12F71090" w14:textId="77777777" w:rsidTr="006D4D28">
        <w:trPr>
          <w:tblCellSpacing w:w="0" w:type="dxa"/>
        </w:trPr>
        <w:tc>
          <w:tcPr>
            <w:tcW w:w="0" w:type="auto"/>
            <w:noWrap/>
            <w:hideMark/>
          </w:tcPr>
          <w:p w14:paraId="0565BB81" w14:textId="77777777" w:rsidR="006D4D28" w:rsidRPr="00964C0C" w:rsidRDefault="006D4D28" w:rsidP="006D4D28">
            <w:pPr>
              <w:rPr>
                <w:rFonts w:ascii="Helvetica" w:hAnsi="Helvetica"/>
                <w:b/>
                <w:bCs/>
              </w:rPr>
            </w:pPr>
            <w:r w:rsidRPr="00964C0C">
              <w:rPr>
                <w:rFonts w:ascii="Helvetica" w:hAnsi="Helvetica"/>
                <w:b/>
                <w:bCs/>
              </w:rPr>
              <w:t>Funding Instrument Type:</w:t>
            </w:r>
          </w:p>
        </w:tc>
        <w:tc>
          <w:tcPr>
            <w:tcW w:w="0" w:type="auto"/>
            <w:vAlign w:val="center"/>
            <w:hideMark/>
          </w:tcPr>
          <w:p w14:paraId="2AD6F162" w14:textId="77777777" w:rsidR="006D4D28" w:rsidRPr="00964C0C" w:rsidRDefault="006D4D28" w:rsidP="006D4D28">
            <w:pPr>
              <w:rPr>
                <w:rFonts w:ascii="Helvetica" w:hAnsi="Helvetica"/>
              </w:rPr>
            </w:pPr>
            <w:r w:rsidRPr="00964C0C">
              <w:rPr>
                <w:rFonts w:ascii="Helvetica" w:hAnsi="Helvetica"/>
              </w:rPr>
              <w:t>Cooperative Agreement</w:t>
            </w:r>
            <w:r w:rsidRPr="00964C0C">
              <w:rPr>
                <w:rFonts w:ascii="Helvetica" w:hAnsi="Helvetica"/>
              </w:rPr>
              <w:br/>
              <w:t>Grant</w:t>
            </w:r>
          </w:p>
        </w:tc>
      </w:tr>
      <w:tr w:rsidR="006D4D28" w:rsidRPr="00964C0C" w14:paraId="46C55BE4" w14:textId="77777777" w:rsidTr="006D4D28">
        <w:trPr>
          <w:tblCellSpacing w:w="0" w:type="dxa"/>
        </w:trPr>
        <w:tc>
          <w:tcPr>
            <w:tcW w:w="0" w:type="auto"/>
            <w:noWrap/>
            <w:hideMark/>
          </w:tcPr>
          <w:p w14:paraId="2B4318E0" w14:textId="77777777" w:rsidR="006D4D28" w:rsidRPr="00964C0C" w:rsidRDefault="006D4D28" w:rsidP="006D4D28">
            <w:pPr>
              <w:rPr>
                <w:rFonts w:ascii="Helvetica" w:hAnsi="Helvetica"/>
                <w:b/>
                <w:bCs/>
              </w:rPr>
            </w:pPr>
            <w:r w:rsidRPr="00964C0C">
              <w:rPr>
                <w:rFonts w:ascii="Helvetica" w:hAnsi="Helvetica"/>
                <w:b/>
                <w:bCs/>
              </w:rPr>
              <w:t>Category of Funding Activity:</w:t>
            </w:r>
          </w:p>
        </w:tc>
        <w:tc>
          <w:tcPr>
            <w:tcW w:w="0" w:type="auto"/>
            <w:vAlign w:val="center"/>
            <w:hideMark/>
          </w:tcPr>
          <w:p w14:paraId="481E202E" w14:textId="77777777" w:rsidR="006D4D28" w:rsidRPr="00964C0C" w:rsidRDefault="006D4D28" w:rsidP="006D4D28">
            <w:pPr>
              <w:rPr>
                <w:rFonts w:ascii="Helvetica" w:hAnsi="Helvetica"/>
              </w:rPr>
            </w:pPr>
            <w:r w:rsidRPr="00964C0C">
              <w:rPr>
                <w:rFonts w:ascii="Helvetica" w:hAnsi="Helvetica"/>
              </w:rPr>
              <w:t>Environment</w:t>
            </w:r>
          </w:p>
        </w:tc>
      </w:tr>
      <w:tr w:rsidR="006D4D28" w:rsidRPr="00964C0C" w14:paraId="07E4E837" w14:textId="77777777" w:rsidTr="006D4D28">
        <w:trPr>
          <w:tblCellSpacing w:w="0" w:type="dxa"/>
        </w:trPr>
        <w:tc>
          <w:tcPr>
            <w:tcW w:w="0" w:type="auto"/>
            <w:noWrap/>
            <w:hideMark/>
          </w:tcPr>
          <w:p w14:paraId="1C630D73" w14:textId="77777777" w:rsidR="006D4D28" w:rsidRPr="00964C0C" w:rsidRDefault="006D4D28" w:rsidP="006D4D28">
            <w:pPr>
              <w:rPr>
                <w:rFonts w:ascii="Helvetica" w:hAnsi="Helvetica"/>
                <w:b/>
                <w:bCs/>
              </w:rPr>
            </w:pPr>
            <w:r w:rsidRPr="00964C0C">
              <w:rPr>
                <w:rFonts w:ascii="Helvetica" w:hAnsi="Helvetica"/>
                <w:b/>
                <w:bCs/>
              </w:rPr>
              <w:t>Category Explanation:</w:t>
            </w:r>
          </w:p>
        </w:tc>
        <w:tc>
          <w:tcPr>
            <w:tcW w:w="0" w:type="auto"/>
            <w:vAlign w:val="center"/>
            <w:hideMark/>
          </w:tcPr>
          <w:p w14:paraId="1F07C388" w14:textId="77777777" w:rsidR="006D4D28" w:rsidRPr="00964C0C" w:rsidRDefault="006D4D28" w:rsidP="006D4D28">
            <w:pPr>
              <w:rPr>
                <w:rFonts w:ascii="Helvetica" w:hAnsi="Helvetica"/>
              </w:rPr>
            </w:pPr>
            <w:r w:rsidRPr="00964C0C">
              <w:rPr>
                <w:rFonts w:ascii="Helvetica" w:hAnsi="Helvetica"/>
              </w:rPr>
              <w:t> </w:t>
            </w:r>
          </w:p>
        </w:tc>
      </w:tr>
      <w:tr w:rsidR="006D4D28" w:rsidRPr="00964C0C" w14:paraId="37990D14" w14:textId="77777777" w:rsidTr="006D4D28">
        <w:trPr>
          <w:tblCellSpacing w:w="0" w:type="dxa"/>
        </w:trPr>
        <w:tc>
          <w:tcPr>
            <w:tcW w:w="0" w:type="auto"/>
            <w:noWrap/>
            <w:hideMark/>
          </w:tcPr>
          <w:p w14:paraId="73AD351C" w14:textId="77777777" w:rsidR="006D4D28" w:rsidRPr="00964C0C" w:rsidRDefault="006D4D28" w:rsidP="006D4D28">
            <w:pPr>
              <w:rPr>
                <w:rFonts w:ascii="Helvetica" w:hAnsi="Helvetica"/>
                <w:b/>
                <w:bCs/>
              </w:rPr>
            </w:pPr>
            <w:r w:rsidRPr="00964C0C">
              <w:rPr>
                <w:rFonts w:ascii="Helvetica" w:hAnsi="Helvetica"/>
                <w:b/>
                <w:bCs/>
              </w:rPr>
              <w:t>Expected Number of Awards:</w:t>
            </w:r>
          </w:p>
        </w:tc>
        <w:tc>
          <w:tcPr>
            <w:tcW w:w="0" w:type="auto"/>
            <w:vAlign w:val="center"/>
            <w:hideMark/>
          </w:tcPr>
          <w:p w14:paraId="56DB56AD" w14:textId="77777777" w:rsidR="006D4D28" w:rsidRPr="00964C0C" w:rsidRDefault="006D4D28" w:rsidP="006D4D28">
            <w:pPr>
              <w:rPr>
                <w:rFonts w:ascii="Helvetica" w:hAnsi="Helvetica"/>
              </w:rPr>
            </w:pPr>
            <w:r w:rsidRPr="00964C0C">
              <w:rPr>
                <w:rFonts w:ascii="Helvetica" w:hAnsi="Helvetica"/>
              </w:rPr>
              <w:t>7</w:t>
            </w:r>
          </w:p>
        </w:tc>
      </w:tr>
      <w:tr w:rsidR="006D4D28" w:rsidRPr="00964C0C" w14:paraId="0646E9C0" w14:textId="77777777" w:rsidTr="006D4D28">
        <w:trPr>
          <w:tblCellSpacing w:w="0" w:type="dxa"/>
        </w:trPr>
        <w:tc>
          <w:tcPr>
            <w:tcW w:w="0" w:type="auto"/>
            <w:noWrap/>
            <w:hideMark/>
          </w:tcPr>
          <w:p w14:paraId="05979721" w14:textId="77777777" w:rsidR="006D4D28" w:rsidRPr="00964C0C" w:rsidRDefault="006D4D28" w:rsidP="006D4D28">
            <w:pPr>
              <w:rPr>
                <w:rFonts w:ascii="Helvetica" w:hAnsi="Helvetica"/>
                <w:b/>
                <w:bCs/>
              </w:rPr>
            </w:pPr>
            <w:r w:rsidRPr="00964C0C">
              <w:rPr>
                <w:rFonts w:ascii="Helvetica" w:hAnsi="Helvetica"/>
                <w:b/>
                <w:bCs/>
              </w:rPr>
              <w:t>CFDA Number(s):</w:t>
            </w:r>
          </w:p>
        </w:tc>
        <w:tc>
          <w:tcPr>
            <w:tcW w:w="0" w:type="auto"/>
            <w:vAlign w:val="center"/>
            <w:hideMark/>
          </w:tcPr>
          <w:p w14:paraId="238D7ED1" w14:textId="77777777" w:rsidR="006D4D28" w:rsidRPr="00964C0C" w:rsidRDefault="006D4D28" w:rsidP="006D4D28">
            <w:pPr>
              <w:rPr>
                <w:rFonts w:ascii="Helvetica" w:hAnsi="Helvetica"/>
              </w:rPr>
            </w:pPr>
            <w:r w:rsidRPr="00964C0C">
              <w:rPr>
                <w:rFonts w:ascii="Helvetica" w:hAnsi="Helvetica"/>
              </w:rPr>
              <w:t>66.202 -- Congressionally Mandated Projects</w:t>
            </w:r>
          </w:p>
        </w:tc>
      </w:tr>
      <w:tr w:rsidR="006D4D28" w:rsidRPr="00964C0C" w14:paraId="76178EBB" w14:textId="77777777" w:rsidTr="006D4D28">
        <w:trPr>
          <w:tblCellSpacing w:w="0" w:type="dxa"/>
        </w:trPr>
        <w:tc>
          <w:tcPr>
            <w:tcW w:w="0" w:type="auto"/>
            <w:noWrap/>
            <w:hideMark/>
          </w:tcPr>
          <w:p w14:paraId="69822BB6" w14:textId="77777777" w:rsidR="006D4D28" w:rsidRPr="00964C0C" w:rsidRDefault="006D4D28" w:rsidP="006D4D28">
            <w:pPr>
              <w:rPr>
                <w:rFonts w:ascii="Helvetica" w:hAnsi="Helvetica"/>
                <w:b/>
                <w:bCs/>
              </w:rPr>
            </w:pPr>
            <w:r w:rsidRPr="00964C0C">
              <w:rPr>
                <w:rFonts w:ascii="Helvetica" w:hAnsi="Helvetica"/>
                <w:b/>
                <w:bCs/>
              </w:rPr>
              <w:t>Cost Sharing or Matching Requirement:</w:t>
            </w:r>
          </w:p>
        </w:tc>
        <w:tc>
          <w:tcPr>
            <w:tcW w:w="0" w:type="auto"/>
            <w:vAlign w:val="center"/>
            <w:hideMark/>
          </w:tcPr>
          <w:p w14:paraId="41D3D177" w14:textId="77777777" w:rsidR="006D4D28" w:rsidRPr="00964C0C" w:rsidRDefault="006D4D28" w:rsidP="006D4D28">
            <w:pPr>
              <w:rPr>
                <w:rFonts w:ascii="Helvetica" w:hAnsi="Helvetica"/>
              </w:rPr>
            </w:pPr>
            <w:r w:rsidRPr="00964C0C">
              <w:rPr>
                <w:rFonts w:ascii="Helvetica" w:hAnsi="Helvetica"/>
              </w:rPr>
              <w:t>No</w:t>
            </w:r>
          </w:p>
        </w:tc>
      </w:tr>
      <w:tr w:rsidR="006D4D28" w:rsidRPr="00964C0C" w14:paraId="465793DC" w14:textId="77777777" w:rsidTr="006D4D28">
        <w:trPr>
          <w:tblCellSpacing w:w="0" w:type="dxa"/>
        </w:trPr>
        <w:tc>
          <w:tcPr>
            <w:tcW w:w="0" w:type="auto"/>
            <w:noWrap/>
            <w:hideMark/>
          </w:tcPr>
          <w:p w14:paraId="00CB873C" w14:textId="77777777" w:rsidR="006D4D28" w:rsidRPr="00964C0C" w:rsidRDefault="006D4D28" w:rsidP="006D4D28">
            <w:pPr>
              <w:rPr>
                <w:rFonts w:ascii="Helvetica" w:hAnsi="Helvetica"/>
                <w:b/>
                <w:bCs/>
              </w:rPr>
            </w:pPr>
            <w:r w:rsidRPr="00964C0C">
              <w:rPr>
                <w:rFonts w:ascii="Helvetica" w:hAnsi="Helvetica"/>
                <w:b/>
                <w:bCs/>
              </w:rPr>
              <w:t>Version:</w:t>
            </w:r>
          </w:p>
        </w:tc>
        <w:tc>
          <w:tcPr>
            <w:tcW w:w="0" w:type="auto"/>
            <w:vAlign w:val="center"/>
            <w:hideMark/>
          </w:tcPr>
          <w:p w14:paraId="1B0FC079" w14:textId="77777777" w:rsidR="006D4D28" w:rsidRPr="00964C0C" w:rsidRDefault="006D4D28" w:rsidP="006D4D28">
            <w:pPr>
              <w:rPr>
                <w:rFonts w:ascii="Helvetica" w:hAnsi="Helvetica"/>
              </w:rPr>
            </w:pPr>
            <w:r w:rsidRPr="00964C0C">
              <w:rPr>
                <w:rFonts w:ascii="Helvetica" w:hAnsi="Helvetica"/>
              </w:rPr>
              <w:t>Synopsis 1</w:t>
            </w:r>
          </w:p>
        </w:tc>
      </w:tr>
      <w:tr w:rsidR="006D4D28" w:rsidRPr="00964C0C" w14:paraId="5B1638A9" w14:textId="77777777" w:rsidTr="006D4D28">
        <w:trPr>
          <w:tblCellSpacing w:w="0" w:type="dxa"/>
        </w:trPr>
        <w:tc>
          <w:tcPr>
            <w:tcW w:w="0" w:type="auto"/>
            <w:noWrap/>
            <w:hideMark/>
          </w:tcPr>
          <w:p w14:paraId="28D04337" w14:textId="77777777" w:rsidR="006D4D28" w:rsidRPr="00964C0C" w:rsidRDefault="006D4D28" w:rsidP="006D4D28">
            <w:pPr>
              <w:rPr>
                <w:rFonts w:ascii="Helvetica" w:hAnsi="Helvetica"/>
                <w:b/>
                <w:bCs/>
              </w:rPr>
            </w:pPr>
            <w:r w:rsidRPr="00964C0C">
              <w:rPr>
                <w:rFonts w:ascii="Helvetica" w:hAnsi="Helvetica"/>
                <w:b/>
                <w:bCs/>
              </w:rPr>
              <w:t>Posted Date:</w:t>
            </w:r>
          </w:p>
        </w:tc>
        <w:tc>
          <w:tcPr>
            <w:tcW w:w="0" w:type="auto"/>
            <w:vAlign w:val="center"/>
            <w:hideMark/>
          </w:tcPr>
          <w:p w14:paraId="58AF6082" w14:textId="77777777" w:rsidR="006D4D28" w:rsidRPr="00964C0C" w:rsidRDefault="006D4D28" w:rsidP="006D4D28">
            <w:pPr>
              <w:rPr>
                <w:rFonts w:ascii="Helvetica" w:hAnsi="Helvetica"/>
              </w:rPr>
            </w:pPr>
            <w:r w:rsidRPr="00964C0C">
              <w:rPr>
                <w:rFonts w:ascii="Helvetica" w:hAnsi="Helvetica"/>
              </w:rPr>
              <w:t>Jul 19, 2017</w:t>
            </w:r>
          </w:p>
        </w:tc>
      </w:tr>
      <w:tr w:rsidR="006D4D28" w:rsidRPr="00964C0C" w14:paraId="1E6396BE" w14:textId="77777777" w:rsidTr="006D4D28">
        <w:trPr>
          <w:tblCellSpacing w:w="0" w:type="dxa"/>
        </w:trPr>
        <w:tc>
          <w:tcPr>
            <w:tcW w:w="0" w:type="auto"/>
            <w:noWrap/>
            <w:hideMark/>
          </w:tcPr>
          <w:p w14:paraId="7E8898A3" w14:textId="77777777" w:rsidR="006D4D28" w:rsidRPr="00964C0C" w:rsidRDefault="006D4D28" w:rsidP="006D4D28">
            <w:pPr>
              <w:rPr>
                <w:rFonts w:ascii="Helvetica" w:hAnsi="Helvetica"/>
                <w:b/>
                <w:bCs/>
              </w:rPr>
            </w:pPr>
            <w:r w:rsidRPr="00964C0C">
              <w:rPr>
                <w:rFonts w:ascii="Helvetica" w:hAnsi="Helvetica"/>
                <w:b/>
                <w:bCs/>
              </w:rPr>
              <w:t>Last Updated Date:</w:t>
            </w:r>
          </w:p>
        </w:tc>
        <w:tc>
          <w:tcPr>
            <w:tcW w:w="0" w:type="auto"/>
            <w:vAlign w:val="center"/>
            <w:hideMark/>
          </w:tcPr>
          <w:p w14:paraId="59549EF9" w14:textId="77777777" w:rsidR="006D4D28" w:rsidRPr="00964C0C" w:rsidRDefault="006D4D28" w:rsidP="006D4D28">
            <w:pPr>
              <w:rPr>
                <w:rFonts w:ascii="Helvetica" w:hAnsi="Helvetica"/>
              </w:rPr>
            </w:pPr>
            <w:r w:rsidRPr="00964C0C">
              <w:rPr>
                <w:rFonts w:ascii="Helvetica" w:hAnsi="Helvetica"/>
              </w:rPr>
              <w:t>Jul 19, 2017</w:t>
            </w:r>
          </w:p>
        </w:tc>
      </w:tr>
      <w:tr w:rsidR="006D4D28" w:rsidRPr="00964C0C" w14:paraId="51215E99" w14:textId="77777777" w:rsidTr="006D4D28">
        <w:trPr>
          <w:tblCellSpacing w:w="0" w:type="dxa"/>
        </w:trPr>
        <w:tc>
          <w:tcPr>
            <w:tcW w:w="0" w:type="auto"/>
            <w:noWrap/>
            <w:hideMark/>
          </w:tcPr>
          <w:p w14:paraId="6D9ABA28" w14:textId="77777777" w:rsidR="006D4D28" w:rsidRPr="00964C0C" w:rsidRDefault="006D4D28" w:rsidP="006D4D28">
            <w:pPr>
              <w:rPr>
                <w:rFonts w:ascii="Helvetica" w:hAnsi="Helvetica"/>
                <w:b/>
                <w:bCs/>
              </w:rPr>
            </w:pPr>
            <w:r w:rsidRPr="00964C0C">
              <w:rPr>
                <w:rFonts w:ascii="Helvetica" w:hAnsi="Helvetica"/>
                <w:b/>
                <w:bCs/>
              </w:rPr>
              <w:t>Original Closing Date for Applications:</w:t>
            </w:r>
          </w:p>
        </w:tc>
        <w:tc>
          <w:tcPr>
            <w:tcW w:w="0" w:type="auto"/>
            <w:vAlign w:val="center"/>
            <w:hideMark/>
          </w:tcPr>
          <w:p w14:paraId="63E48724" w14:textId="77777777" w:rsidR="006D4D28" w:rsidRPr="00964C0C" w:rsidRDefault="006D4D28" w:rsidP="006D4D28">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6D4D28" w:rsidRPr="00964C0C" w14:paraId="6C8ABD27" w14:textId="77777777" w:rsidTr="006D4D28">
        <w:trPr>
          <w:tblCellSpacing w:w="0" w:type="dxa"/>
        </w:trPr>
        <w:tc>
          <w:tcPr>
            <w:tcW w:w="0" w:type="auto"/>
            <w:noWrap/>
            <w:hideMark/>
          </w:tcPr>
          <w:p w14:paraId="0836EA5A" w14:textId="77777777" w:rsidR="006D4D28" w:rsidRPr="00964C0C" w:rsidRDefault="006D4D28" w:rsidP="006D4D28">
            <w:pPr>
              <w:rPr>
                <w:rFonts w:ascii="Helvetica" w:hAnsi="Helvetica"/>
                <w:b/>
                <w:bCs/>
              </w:rPr>
            </w:pPr>
            <w:r w:rsidRPr="00964C0C">
              <w:rPr>
                <w:rFonts w:ascii="Helvetica" w:hAnsi="Helvetica"/>
                <w:b/>
                <w:bCs/>
              </w:rPr>
              <w:t>Current Closing Date for Applications:</w:t>
            </w:r>
          </w:p>
        </w:tc>
        <w:tc>
          <w:tcPr>
            <w:tcW w:w="0" w:type="auto"/>
            <w:vAlign w:val="center"/>
            <w:hideMark/>
          </w:tcPr>
          <w:p w14:paraId="3DC93F36" w14:textId="77777777" w:rsidR="006D4D28" w:rsidRPr="00964C0C" w:rsidRDefault="006D4D28" w:rsidP="006D4D28">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6D4D28" w:rsidRPr="00964C0C" w14:paraId="019B3AB3" w14:textId="77777777" w:rsidTr="006D4D28">
        <w:trPr>
          <w:tblCellSpacing w:w="0" w:type="dxa"/>
        </w:trPr>
        <w:tc>
          <w:tcPr>
            <w:tcW w:w="0" w:type="auto"/>
            <w:noWrap/>
            <w:hideMark/>
          </w:tcPr>
          <w:p w14:paraId="21876666" w14:textId="77777777" w:rsidR="006D4D28" w:rsidRPr="00964C0C" w:rsidRDefault="006D4D28" w:rsidP="006D4D28">
            <w:pPr>
              <w:rPr>
                <w:rFonts w:ascii="Helvetica" w:hAnsi="Helvetica"/>
                <w:b/>
                <w:bCs/>
              </w:rPr>
            </w:pPr>
            <w:r w:rsidRPr="00964C0C">
              <w:rPr>
                <w:rFonts w:ascii="Helvetica" w:hAnsi="Helvetica"/>
                <w:b/>
                <w:bCs/>
              </w:rPr>
              <w:t>Archive Date:</w:t>
            </w:r>
          </w:p>
        </w:tc>
        <w:tc>
          <w:tcPr>
            <w:tcW w:w="0" w:type="auto"/>
            <w:vAlign w:val="center"/>
            <w:hideMark/>
          </w:tcPr>
          <w:p w14:paraId="627019D0" w14:textId="77777777" w:rsidR="006D4D28" w:rsidRPr="00964C0C" w:rsidRDefault="006D4D28" w:rsidP="006D4D28">
            <w:pPr>
              <w:rPr>
                <w:rFonts w:ascii="Helvetica" w:hAnsi="Helvetica"/>
              </w:rPr>
            </w:pPr>
            <w:r w:rsidRPr="00964C0C">
              <w:rPr>
                <w:rFonts w:ascii="Helvetica" w:hAnsi="Helvetica"/>
              </w:rPr>
              <w:t>Nov 17, 2017</w:t>
            </w:r>
          </w:p>
        </w:tc>
      </w:tr>
      <w:tr w:rsidR="006D4D28" w:rsidRPr="00964C0C" w14:paraId="2F354A78" w14:textId="77777777" w:rsidTr="006D4D28">
        <w:trPr>
          <w:tblCellSpacing w:w="0" w:type="dxa"/>
        </w:trPr>
        <w:tc>
          <w:tcPr>
            <w:tcW w:w="0" w:type="auto"/>
            <w:noWrap/>
            <w:hideMark/>
          </w:tcPr>
          <w:p w14:paraId="3B279B5A" w14:textId="77777777" w:rsidR="006D4D28" w:rsidRPr="00964C0C" w:rsidRDefault="006D4D28" w:rsidP="006D4D28">
            <w:pPr>
              <w:rPr>
                <w:rFonts w:ascii="Helvetica" w:hAnsi="Helvetica"/>
                <w:b/>
                <w:bCs/>
              </w:rPr>
            </w:pPr>
            <w:r w:rsidRPr="00964C0C">
              <w:rPr>
                <w:rFonts w:ascii="Helvetica" w:hAnsi="Helvetica"/>
                <w:b/>
                <w:bCs/>
              </w:rPr>
              <w:t>Estimated Total Program Funding:</w:t>
            </w:r>
          </w:p>
        </w:tc>
        <w:tc>
          <w:tcPr>
            <w:tcW w:w="0" w:type="auto"/>
            <w:vAlign w:val="center"/>
            <w:hideMark/>
          </w:tcPr>
          <w:p w14:paraId="797F999E" w14:textId="77777777" w:rsidR="006D4D28" w:rsidRPr="00964C0C" w:rsidRDefault="006D4D28" w:rsidP="006D4D28">
            <w:pPr>
              <w:rPr>
                <w:rFonts w:ascii="Helvetica" w:hAnsi="Helvetica"/>
              </w:rPr>
            </w:pPr>
            <w:r w:rsidRPr="00964C0C">
              <w:rPr>
                <w:rFonts w:ascii="Helvetica" w:hAnsi="Helvetica"/>
              </w:rPr>
              <w:t>$30,000,000</w:t>
            </w:r>
          </w:p>
        </w:tc>
      </w:tr>
      <w:tr w:rsidR="006D4D28" w:rsidRPr="00964C0C" w14:paraId="557ABDE6" w14:textId="77777777" w:rsidTr="006D4D28">
        <w:trPr>
          <w:tblCellSpacing w:w="0" w:type="dxa"/>
        </w:trPr>
        <w:tc>
          <w:tcPr>
            <w:tcW w:w="0" w:type="auto"/>
            <w:noWrap/>
            <w:hideMark/>
          </w:tcPr>
          <w:p w14:paraId="2A76B20A" w14:textId="77777777" w:rsidR="006D4D28" w:rsidRPr="00964C0C" w:rsidRDefault="006D4D28" w:rsidP="006D4D28">
            <w:pPr>
              <w:rPr>
                <w:rFonts w:ascii="Helvetica" w:hAnsi="Helvetica"/>
                <w:b/>
                <w:bCs/>
              </w:rPr>
            </w:pPr>
            <w:r w:rsidRPr="00964C0C">
              <w:rPr>
                <w:rFonts w:ascii="Helvetica" w:hAnsi="Helvetica"/>
                <w:b/>
                <w:bCs/>
              </w:rPr>
              <w:t>Award Ceiling:</w:t>
            </w:r>
          </w:p>
        </w:tc>
        <w:tc>
          <w:tcPr>
            <w:tcW w:w="0" w:type="auto"/>
            <w:vAlign w:val="center"/>
            <w:hideMark/>
          </w:tcPr>
          <w:p w14:paraId="2698F84F" w14:textId="77777777" w:rsidR="006D4D28" w:rsidRPr="00964C0C" w:rsidRDefault="006D4D28" w:rsidP="006D4D28">
            <w:pPr>
              <w:rPr>
                <w:rFonts w:ascii="Helvetica" w:hAnsi="Helvetica"/>
              </w:rPr>
            </w:pPr>
            <w:r w:rsidRPr="00964C0C">
              <w:rPr>
                <w:rFonts w:ascii="Helvetica" w:hAnsi="Helvetica"/>
              </w:rPr>
              <w:t>$4,000,000</w:t>
            </w:r>
          </w:p>
        </w:tc>
      </w:tr>
      <w:tr w:rsidR="006D4D28" w:rsidRPr="00964C0C" w14:paraId="5BA87980" w14:textId="77777777" w:rsidTr="006D4D28">
        <w:trPr>
          <w:tblCellSpacing w:w="0" w:type="dxa"/>
        </w:trPr>
        <w:tc>
          <w:tcPr>
            <w:tcW w:w="0" w:type="auto"/>
            <w:noWrap/>
            <w:hideMark/>
          </w:tcPr>
          <w:p w14:paraId="60D3FA2B" w14:textId="77777777" w:rsidR="006D4D28" w:rsidRPr="00964C0C" w:rsidRDefault="006D4D28" w:rsidP="006D4D28">
            <w:pPr>
              <w:rPr>
                <w:rFonts w:ascii="Helvetica" w:hAnsi="Helvetica"/>
                <w:b/>
                <w:bCs/>
              </w:rPr>
            </w:pPr>
            <w:r w:rsidRPr="00964C0C">
              <w:rPr>
                <w:rFonts w:ascii="Helvetica" w:hAnsi="Helvetica"/>
                <w:b/>
                <w:bCs/>
              </w:rPr>
              <w:t>Award Floor:</w:t>
            </w:r>
          </w:p>
        </w:tc>
        <w:tc>
          <w:tcPr>
            <w:tcW w:w="0" w:type="auto"/>
            <w:vAlign w:val="center"/>
            <w:hideMark/>
          </w:tcPr>
          <w:p w14:paraId="3F3126C0" w14:textId="77777777" w:rsidR="006D4D28" w:rsidRPr="00964C0C" w:rsidRDefault="006D4D28" w:rsidP="006D4D28">
            <w:pPr>
              <w:rPr>
                <w:rFonts w:ascii="Helvetica" w:hAnsi="Helvetica"/>
              </w:rPr>
            </w:pPr>
            <w:r w:rsidRPr="00964C0C">
              <w:rPr>
                <w:rFonts w:ascii="Helvetica" w:hAnsi="Helvetica"/>
              </w:rPr>
              <w:t>$0</w:t>
            </w:r>
          </w:p>
        </w:tc>
      </w:tr>
      <w:tr w:rsidR="006D4D28" w:rsidRPr="00964C0C" w14:paraId="29F027CA" w14:textId="77777777" w:rsidTr="006D4D28">
        <w:trPr>
          <w:tblCellSpacing w:w="0" w:type="dxa"/>
        </w:trPr>
        <w:tc>
          <w:tcPr>
            <w:tcW w:w="0" w:type="auto"/>
            <w:noWrap/>
            <w:hideMark/>
          </w:tcPr>
          <w:p w14:paraId="694A16F6" w14:textId="77777777" w:rsidR="006D4D28" w:rsidRPr="00964C0C" w:rsidRDefault="006D4D28" w:rsidP="006D4D28">
            <w:pPr>
              <w:rPr>
                <w:rFonts w:ascii="Helvetica" w:hAnsi="Helvetica"/>
                <w:b/>
                <w:bCs/>
              </w:rPr>
            </w:pPr>
            <w:r w:rsidRPr="00964C0C">
              <w:rPr>
                <w:rFonts w:ascii="Helvetica" w:hAnsi="Helvetica"/>
                <w:b/>
                <w:bCs/>
              </w:rPr>
              <w:t>Eligible Applicants:</w:t>
            </w:r>
          </w:p>
        </w:tc>
        <w:tc>
          <w:tcPr>
            <w:tcW w:w="0" w:type="auto"/>
            <w:vAlign w:val="center"/>
            <w:hideMark/>
          </w:tcPr>
          <w:p w14:paraId="5A5FD80C" w14:textId="77777777" w:rsidR="006D4D28" w:rsidRPr="00964C0C" w:rsidRDefault="006D4D28" w:rsidP="006D4D28">
            <w:pPr>
              <w:rPr>
                <w:rFonts w:ascii="Helvetica" w:hAnsi="Helvetica"/>
              </w:rPr>
            </w:pPr>
            <w:r w:rsidRPr="00964C0C">
              <w:rPr>
                <w:rFonts w:ascii="Helvetica" w:hAnsi="Helvetica"/>
              </w:rPr>
              <w:t>Others (see text field entitled "Additional Information on Eligibility" for clarification)</w:t>
            </w:r>
          </w:p>
        </w:tc>
      </w:tr>
      <w:tr w:rsidR="006D4D28" w:rsidRPr="00964C0C" w14:paraId="2DA6C4A0" w14:textId="77777777" w:rsidTr="006D4D28">
        <w:trPr>
          <w:tblCellSpacing w:w="0" w:type="dxa"/>
        </w:trPr>
        <w:tc>
          <w:tcPr>
            <w:tcW w:w="0" w:type="auto"/>
            <w:noWrap/>
            <w:hideMark/>
          </w:tcPr>
          <w:p w14:paraId="7D334BA4" w14:textId="77777777" w:rsidR="006D4D28" w:rsidRPr="00964C0C" w:rsidRDefault="006D4D28" w:rsidP="006D4D28">
            <w:pPr>
              <w:rPr>
                <w:rFonts w:ascii="Helvetica" w:hAnsi="Helvetica"/>
                <w:b/>
                <w:bCs/>
              </w:rPr>
            </w:pPr>
            <w:r w:rsidRPr="00964C0C">
              <w:rPr>
                <w:rFonts w:ascii="Helvetica" w:hAnsi="Helvetica"/>
                <w:b/>
                <w:bCs/>
              </w:rPr>
              <w:t>Additional Information on Eligibility:</w:t>
            </w:r>
          </w:p>
        </w:tc>
        <w:tc>
          <w:tcPr>
            <w:tcW w:w="0" w:type="auto"/>
            <w:vAlign w:val="center"/>
            <w:hideMark/>
          </w:tcPr>
          <w:p w14:paraId="33E9DBEC" w14:textId="77777777" w:rsidR="006D4D28" w:rsidRPr="00964C0C" w:rsidRDefault="006D4D28" w:rsidP="006D4D28">
            <w:pPr>
              <w:rPr>
                <w:rFonts w:ascii="Helvetica" w:hAnsi="Helvetica"/>
              </w:rPr>
            </w:pPr>
            <w:r w:rsidRPr="00964C0C">
              <w:rPr>
                <w:rFonts w:ascii="Helvetica" w:hAnsi="Helvetica"/>
              </w:rPr>
              <w:t>Please see the announcement including Section III for additional eligibility information.</w:t>
            </w:r>
          </w:p>
        </w:tc>
      </w:tr>
      <w:tr w:rsidR="006D4D28" w14:paraId="3EFACF46" w14:textId="77777777" w:rsidTr="006D4D28">
        <w:trPr>
          <w:tblCellSpacing w:w="0" w:type="dxa"/>
        </w:trPr>
        <w:tc>
          <w:tcPr>
            <w:tcW w:w="0" w:type="auto"/>
            <w:noWrap/>
            <w:hideMark/>
          </w:tcPr>
          <w:p w14:paraId="71D20A6F" w14:textId="77777777" w:rsidR="006D4D28" w:rsidRPr="00964C0C" w:rsidRDefault="006D4D28" w:rsidP="006D4D28">
            <w:pPr>
              <w:rPr>
                <w:rFonts w:ascii="Helvetica" w:hAnsi="Helvetica"/>
                <w:b/>
                <w:bCs/>
              </w:rPr>
            </w:pPr>
            <w:r w:rsidRPr="00964C0C">
              <w:rPr>
                <w:rFonts w:ascii="Helvetica" w:hAnsi="Helvetica"/>
                <w:b/>
                <w:bCs/>
              </w:rPr>
              <w:t>Agency Name:</w:t>
            </w:r>
          </w:p>
        </w:tc>
        <w:tc>
          <w:tcPr>
            <w:tcW w:w="0" w:type="auto"/>
            <w:vAlign w:val="center"/>
            <w:hideMark/>
          </w:tcPr>
          <w:p w14:paraId="21E73C23" w14:textId="77777777" w:rsidR="006D4D28" w:rsidRPr="00964C0C" w:rsidRDefault="006D4D28" w:rsidP="006D4D28">
            <w:pPr>
              <w:rPr>
                <w:rFonts w:ascii="Helvetica" w:hAnsi="Helvetica"/>
              </w:rPr>
            </w:pPr>
            <w:r w:rsidRPr="00964C0C">
              <w:rPr>
                <w:rStyle w:val="search-custom"/>
                <w:rFonts w:ascii="Helvetica" w:hAnsi="Helvetica"/>
              </w:rPr>
              <w:t>Environmental Protection Agency</w:t>
            </w:r>
          </w:p>
        </w:tc>
      </w:tr>
      <w:tr w:rsidR="006D4D28" w14:paraId="7403A8C9" w14:textId="77777777" w:rsidTr="006D4D28">
        <w:trPr>
          <w:tblCellSpacing w:w="0" w:type="dxa"/>
        </w:trPr>
        <w:tc>
          <w:tcPr>
            <w:tcW w:w="0" w:type="auto"/>
            <w:noWrap/>
            <w:hideMark/>
          </w:tcPr>
          <w:p w14:paraId="36EE91FD" w14:textId="77777777" w:rsidR="006D4D28" w:rsidRPr="00964C0C" w:rsidRDefault="006D4D28" w:rsidP="006D4D28">
            <w:pPr>
              <w:rPr>
                <w:rFonts w:ascii="Helvetica" w:hAnsi="Helvetica"/>
                <w:b/>
                <w:bCs/>
              </w:rPr>
            </w:pPr>
            <w:r w:rsidRPr="00964C0C">
              <w:rPr>
                <w:rFonts w:ascii="Helvetica" w:hAnsi="Helvetica"/>
                <w:b/>
                <w:bCs/>
              </w:rPr>
              <w:t>Description:</w:t>
            </w:r>
          </w:p>
        </w:tc>
        <w:tc>
          <w:tcPr>
            <w:tcW w:w="0" w:type="auto"/>
            <w:vAlign w:val="center"/>
            <w:hideMark/>
          </w:tcPr>
          <w:p w14:paraId="79635D6A" w14:textId="77777777" w:rsidR="006D4D28" w:rsidRPr="00964C0C" w:rsidRDefault="006D4D28" w:rsidP="006D4D28">
            <w:pPr>
              <w:rPr>
                <w:rFonts w:ascii="Helvetica" w:hAnsi="Helvetica"/>
              </w:rPr>
            </w:pPr>
            <w:r w:rsidRPr="00964C0C">
              <w:rPr>
                <w:rStyle w:val="search-custom"/>
                <w:rFonts w:ascii="Helvetica" w:hAnsi="Helvetica"/>
              </w:rPr>
              <w:t>This notice announces the availability of funds and solicits applications from eligible entities to compete for financial assistance through the Targeted Air Shed Grant Program. This program will assist local, state and/or tribal air pollution control agencies in developing plans, conducting demonstrations, and implementing projects to reduce air pollution in nonattainment areas that EPA determines are the top five most polluted areas relative to ozone (O3), annual average fine particulate matter (PM2.5), or 24-hour PM2.5 National Ambient Air Quality Standards (NAAQS). The overall goal of the Targeted Air Shed Grant program is to reduce air pollution in the Nation’s areas with the highest levels of ozone and PM2.5 ambient air concentrations.</w:t>
            </w:r>
          </w:p>
        </w:tc>
      </w:tr>
      <w:tr w:rsidR="006D4D28" w14:paraId="06CA6E1F" w14:textId="77777777" w:rsidTr="006D4D28">
        <w:trPr>
          <w:tblCellSpacing w:w="0" w:type="dxa"/>
        </w:trPr>
        <w:tc>
          <w:tcPr>
            <w:tcW w:w="0" w:type="auto"/>
            <w:noWrap/>
            <w:hideMark/>
          </w:tcPr>
          <w:p w14:paraId="4B6F1BD5" w14:textId="77777777" w:rsidR="006D4D28" w:rsidRPr="00964C0C" w:rsidRDefault="006D4D28" w:rsidP="006D4D28">
            <w:pPr>
              <w:rPr>
                <w:rFonts w:ascii="Helvetica" w:hAnsi="Helvetica"/>
                <w:b/>
                <w:bCs/>
              </w:rPr>
            </w:pPr>
            <w:r w:rsidRPr="00964C0C">
              <w:rPr>
                <w:rFonts w:ascii="Helvetica" w:hAnsi="Helvetica"/>
                <w:b/>
                <w:bCs/>
              </w:rPr>
              <w:t>Link to Additional Information:</w:t>
            </w:r>
          </w:p>
        </w:tc>
        <w:tc>
          <w:tcPr>
            <w:tcW w:w="0" w:type="auto"/>
            <w:vAlign w:val="center"/>
            <w:hideMark/>
          </w:tcPr>
          <w:p w14:paraId="008B9B1E" w14:textId="77777777" w:rsidR="006D4D28" w:rsidRPr="00964C0C" w:rsidRDefault="006D4D28" w:rsidP="006D4D28">
            <w:pPr>
              <w:rPr>
                <w:rFonts w:ascii="Helvetica" w:hAnsi="Helvetica"/>
              </w:rPr>
            </w:pPr>
            <w:hyperlink r:id="rId165" w:tgtFrame="_blank" w:tooltip="Link to Additional Information" w:history="1">
              <w:r w:rsidRPr="00964C0C">
                <w:rPr>
                  <w:rStyle w:val="Hyperlink"/>
                  <w:rFonts w:ascii="Helvetica" w:hAnsi="Helvetica"/>
                </w:rPr>
                <w:t>2017 Targeted Air Shed Grant Program </w:t>
              </w:r>
            </w:hyperlink>
          </w:p>
        </w:tc>
      </w:tr>
      <w:tr w:rsidR="006D4D28" w14:paraId="01717A84" w14:textId="77777777" w:rsidTr="006D4D28">
        <w:trPr>
          <w:tblCellSpacing w:w="0" w:type="dxa"/>
        </w:trPr>
        <w:tc>
          <w:tcPr>
            <w:tcW w:w="0" w:type="auto"/>
            <w:noWrap/>
            <w:hideMark/>
          </w:tcPr>
          <w:p w14:paraId="1EEF52C9" w14:textId="77777777" w:rsidR="006D4D28" w:rsidRPr="00964C0C" w:rsidRDefault="006D4D28" w:rsidP="006D4D28">
            <w:pPr>
              <w:rPr>
                <w:rFonts w:ascii="Helvetica" w:hAnsi="Helvetica"/>
                <w:b/>
                <w:bCs/>
              </w:rPr>
            </w:pPr>
            <w:r w:rsidRPr="00964C0C">
              <w:rPr>
                <w:rFonts w:ascii="Helvetica" w:hAnsi="Helvetica"/>
                <w:b/>
                <w:bCs/>
              </w:rPr>
              <w:t>Grantor Contact Information:</w:t>
            </w:r>
          </w:p>
        </w:tc>
        <w:tc>
          <w:tcPr>
            <w:tcW w:w="0" w:type="auto"/>
            <w:vAlign w:val="center"/>
            <w:hideMark/>
          </w:tcPr>
          <w:p w14:paraId="5E47BED9" w14:textId="77777777" w:rsidR="006D4D28" w:rsidRPr="00964C0C" w:rsidRDefault="006D4D28" w:rsidP="006D4D28">
            <w:pPr>
              <w:rPr>
                <w:rFonts w:ascii="Helvetica" w:hAnsi="Helvetica"/>
              </w:rPr>
            </w:pPr>
            <w:r w:rsidRPr="00964C0C">
              <w:rPr>
                <w:rStyle w:val="search-custom"/>
                <w:rFonts w:ascii="Helvetica" w:hAnsi="Helvetica"/>
              </w:rPr>
              <w:t>If you have difficulty accessing the full announcement electronically, please contact:</w:t>
            </w:r>
            <w:r w:rsidRPr="00964C0C">
              <w:rPr>
                <w:rFonts w:ascii="Helvetica" w:hAnsi="Helvetica"/>
              </w:rPr>
              <w:br/>
            </w:r>
            <w:r w:rsidRPr="00964C0C">
              <w:rPr>
                <w:rFonts w:ascii="Helvetica" w:hAnsi="Helvetica"/>
              </w:rPr>
              <w:br/>
            </w:r>
            <w:r w:rsidRPr="00964C0C">
              <w:rPr>
                <w:rStyle w:val="search-custom"/>
                <w:rFonts w:ascii="Helvetica" w:hAnsi="Helvetica"/>
              </w:rPr>
              <w:t>Gary Blais, 919-541-3223</w:t>
            </w:r>
            <w:r w:rsidRPr="00964C0C">
              <w:rPr>
                <w:rFonts w:ascii="Helvetica" w:hAnsi="Helvetica"/>
              </w:rPr>
              <w:br/>
            </w:r>
            <w:r w:rsidRPr="00964C0C">
              <w:rPr>
                <w:rFonts w:ascii="Helvetica" w:hAnsi="Helvetica"/>
              </w:rPr>
              <w:br/>
            </w:r>
            <w:hyperlink r:id="rId166" w:history="1">
              <w:r w:rsidRPr="00964C0C">
                <w:rPr>
                  <w:rStyle w:val="Hyperlink"/>
                  <w:rFonts w:ascii="Helvetica" w:hAnsi="Helvetica"/>
                </w:rPr>
                <w:t>Gary Blais</w:t>
              </w:r>
            </w:hyperlink>
          </w:p>
        </w:tc>
      </w:tr>
    </w:tbl>
    <w:p w14:paraId="7975D67E" w14:textId="77777777" w:rsidR="006D4D28" w:rsidRDefault="006D4D28" w:rsidP="006D4D28"/>
    <w:p w14:paraId="38B296FC" w14:textId="77777777" w:rsidR="006D4D28" w:rsidRDefault="006363FA" w:rsidP="006D4D28">
      <w:pPr>
        <w:rPr>
          <w:rFonts w:ascii="Helvetica" w:hAnsi="Helvetica" w:cs="Helvetica"/>
          <w:color w:val="386EFF"/>
          <w:u w:val="single" w:color="386EFF"/>
        </w:rPr>
      </w:pPr>
      <w:hyperlink r:id="rId167" w:history="1">
        <w:r w:rsidR="006D4D28">
          <w:rPr>
            <w:rFonts w:ascii="Helvetica" w:hAnsi="Helvetica" w:cs="Helvetica"/>
            <w:color w:val="386EFF"/>
            <w:u w:val="single" w:color="386EFF"/>
          </w:rPr>
          <w:t>http://www.grants.gov/web/grants/view-opportunity.html?oppId=295677</w:t>
        </w:r>
      </w:hyperlink>
    </w:p>
    <w:p w14:paraId="365726A0" w14:textId="77777777" w:rsidR="006D4D28" w:rsidRDefault="006D4D28" w:rsidP="006D4D28">
      <w:pPr>
        <w:rPr>
          <w:rFonts w:ascii="Helvetica" w:hAnsi="Helvetica" w:cs="Helvetica"/>
          <w:color w:val="386EFF"/>
          <w:u w:val="single" w:color="386EFF"/>
        </w:rPr>
      </w:pPr>
    </w:p>
    <w:p w14:paraId="30B18BF4" w14:textId="3AD786D0" w:rsidR="001D72F9" w:rsidRDefault="001D72F9">
      <w:pPr>
        <w:rPr>
          <w:rFonts w:ascii="Helvetica" w:hAnsi="Helvetica"/>
          <w:b/>
        </w:rPr>
      </w:pPr>
      <w:r>
        <w:rPr>
          <w:rFonts w:ascii="Helvetica" w:hAnsi="Helvetica"/>
          <w:b/>
        </w:rPr>
        <w:br w:type="page"/>
      </w: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33" w:name="EPAEarlyCareer"/>
      <w:bookmarkStart w:id="234" w:name="EPAEWDJT"/>
      <w:bookmarkStart w:id="235" w:name="EPAEnvironJustice"/>
      <w:bookmarkEnd w:id="233"/>
      <w:bookmarkEnd w:id="234"/>
      <w:bookmarkEnd w:id="235"/>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36" w:name="HHS"/>
      <w:bookmarkEnd w:id="236"/>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37" w:name="HHSGO"/>
      <w:bookmarkEnd w:id="237"/>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69"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38" w:name="HHSGrants"/>
      <w:bookmarkEnd w:id="238"/>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6363FA" w:rsidP="00B756C2">
      <w:pPr>
        <w:rPr>
          <w:rFonts w:ascii="Helvetica" w:hAnsi="Helvetica"/>
        </w:rPr>
      </w:pPr>
      <w:hyperlink r:id="rId170"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71">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72">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39" w:name="HHSPrograms"/>
      <w:bookmarkEnd w:id="239"/>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344A1896" w14:textId="77777777" w:rsidR="00B756C2" w:rsidRPr="005D3F9C" w:rsidRDefault="00B756C2" w:rsidP="00B756C2">
      <w:pPr>
        <w:autoSpaceDE w:val="0"/>
        <w:autoSpaceDN w:val="0"/>
        <w:adjustRightInd w:val="0"/>
        <w:rPr>
          <w:rFonts w:ascii="Helvetica" w:hAnsi="Helvetica"/>
        </w:rPr>
      </w:pPr>
      <w:bookmarkStart w:id="240" w:name="HHSGLSCampus"/>
      <w:bookmarkStart w:id="241" w:name="HHSPreferredCommPC"/>
      <w:bookmarkStart w:id="242" w:name="HHSServiceAreaComp"/>
      <w:bookmarkStart w:id="243" w:name="HHSOFAResponsibleFatherhood"/>
      <w:bookmarkStart w:id="244" w:name="HHSRescueandRestore"/>
      <w:bookmarkStart w:id="245" w:name="HHSResearch"/>
      <w:bookmarkEnd w:id="240"/>
      <w:bookmarkEnd w:id="241"/>
      <w:bookmarkEnd w:id="242"/>
      <w:bookmarkEnd w:id="243"/>
      <w:bookmarkEnd w:id="244"/>
      <w:bookmarkEnd w:id="245"/>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3259CBE4" w14:textId="77777777" w:rsidR="00B85DEE" w:rsidRDefault="00B85DEE" w:rsidP="00B85DEE">
      <w:pPr>
        <w:widowControl w:val="0"/>
        <w:autoSpaceDE w:val="0"/>
        <w:autoSpaceDN w:val="0"/>
        <w:adjustRightInd w:val="0"/>
        <w:rPr>
          <w:rFonts w:ascii="Helvetica" w:hAnsi="Helvetica" w:cs="Helvetica"/>
        </w:rPr>
      </w:pPr>
      <w:r>
        <w:rPr>
          <w:rFonts w:ascii="Helvetica" w:hAnsi="Helvetica" w:cs="Helvetica"/>
        </w:rPr>
        <w:t>Agency for Health Care Research and Quality</w:t>
      </w:r>
    </w:p>
    <w:p w14:paraId="39EFC35E" w14:textId="1D297CD4" w:rsidR="00B85DEE" w:rsidRDefault="00B85DEE" w:rsidP="00B85DEE">
      <w:pPr>
        <w:widowControl w:val="0"/>
        <w:autoSpaceDE w:val="0"/>
        <w:autoSpaceDN w:val="0"/>
        <w:adjustRightInd w:val="0"/>
        <w:rPr>
          <w:rFonts w:ascii="Helvetica" w:hAnsi="Helvetica" w:cs="Helvetica"/>
        </w:rPr>
      </w:pPr>
      <w:r>
        <w:rPr>
          <w:rFonts w:ascii="Helvetica" w:hAnsi="Helvetica" w:cs="Helvetica"/>
        </w:rPr>
        <w:t>Agency for Healthcare Research and Quality and Patient-Centered Outcomes Research Institute Learning Health Systems Mentored Career Development Program (K12)</w:t>
      </w:r>
    </w:p>
    <w:p w14:paraId="22BC1354" w14:textId="243E4BBE" w:rsidR="00B85DEE" w:rsidRPr="00B85DEE" w:rsidRDefault="00B85DEE" w:rsidP="00B85DEE">
      <w:pPr>
        <w:widowControl w:val="0"/>
        <w:autoSpaceDE w:val="0"/>
        <w:autoSpaceDN w:val="0"/>
        <w:adjustRightInd w:val="0"/>
        <w:rPr>
          <w:rFonts w:ascii="Helvetica" w:hAnsi="Helvetica" w:cs="Helvetica"/>
        </w:rPr>
      </w:pPr>
      <w:r>
        <w:rPr>
          <w:rFonts w:ascii="Helvetica" w:hAnsi="Helvetica" w:cs="Helvetica"/>
        </w:rPr>
        <w:t>Synopsis 1</w:t>
      </w:r>
    </w:p>
    <w:p w14:paraId="7105C592" w14:textId="77777777" w:rsidR="00B85DEE" w:rsidRDefault="006363FA" w:rsidP="00B85DEE">
      <w:pPr>
        <w:widowControl w:val="0"/>
        <w:autoSpaceDE w:val="0"/>
        <w:autoSpaceDN w:val="0"/>
        <w:adjustRightInd w:val="0"/>
        <w:rPr>
          <w:rFonts w:ascii="Helvetica" w:hAnsi="Helvetica" w:cs="Helvetica"/>
        </w:rPr>
      </w:pPr>
      <w:hyperlink r:id="rId173" w:history="1">
        <w:r w:rsidR="00B85DEE">
          <w:rPr>
            <w:rFonts w:ascii="Helvetica" w:hAnsi="Helvetica" w:cs="Helvetica"/>
            <w:color w:val="386EFF"/>
            <w:u w:val="single" w:color="386EFF"/>
          </w:rPr>
          <w:t>http://www.grants.gov/web/grants/view-opportunity.html?oppId=297101</w:t>
        </w:r>
      </w:hyperlink>
    </w:p>
    <w:p w14:paraId="05796522" w14:textId="77777777" w:rsidR="00B85DEE" w:rsidRDefault="00B85DEE" w:rsidP="00B85DEE">
      <w:pPr>
        <w:widowControl w:val="0"/>
        <w:autoSpaceDE w:val="0"/>
        <w:autoSpaceDN w:val="0"/>
        <w:adjustRightInd w:val="0"/>
        <w:rPr>
          <w:rFonts w:ascii="Helvetica" w:hAnsi="Helvetica" w:cs="Helvetica"/>
        </w:rPr>
      </w:pPr>
    </w:p>
    <w:p w14:paraId="5531D24A"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Centers for Disease Control - NCIRD</w:t>
      </w:r>
    </w:p>
    <w:p w14:paraId="735D3A7F"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Immunization Information Systems Sentinel Site Project</w:t>
      </w:r>
    </w:p>
    <w:p w14:paraId="7578D879" w14:textId="33268B17" w:rsidR="001F0D50" w:rsidRPr="001F0D50" w:rsidRDefault="001F0D50" w:rsidP="001F0D50">
      <w:pPr>
        <w:widowControl w:val="0"/>
        <w:autoSpaceDE w:val="0"/>
        <w:autoSpaceDN w:val="0"/>
        <w:adjustRightInd w:val="0"/>
        <w:rPr>
          <w:rFonts w:ascii="Helvetica" w:hAnsi="Helvetica" w:cs="Helvetica"/>
        </w:rPr>
      </w:pPr>
      <w:r>
        <w:rPr>
          <w:rFonts w:ascii="Helvetica" w:hAnsi="Helvetica" w:cs="Helvetica"/>
        </w:rPr>
        <w:t>Forecast 1</w:t>
      </w:r>
    </w:p>
    <w:p w14:paraId="6095FF87" w14:textId="77777777" w:rsidR="001F0D50" w:rsidRDefault="006363FA" w:rsidP="001F0D50">
      <w:pPr>
        <w:widowControl w:val="0"/>
        <w:autoSpaceDE w:val="0"/>
        <w:autoSpaceDN w:val="0"/>
        <w:adjustRightInd w:val="0"/>
        <w:rPr>
          <w:rFonts w:ascii="Helvetica" w:hAnsi="Helvetica" w:cs="Helvetica"/>
        </w:rPr>
      </w:pPr>
      <w:hyperlink r:id="rId174" w:history="1">
        <w:r w:rsidR="001F0D50">
          <w:rPr>
            <w:rFonts w:ascii="Helvetica" w:hAnsi="Helvetica" w:cs="Helvetica"/>
            <w:color w:val="386EFF"/>
            <w:u w:val="single" w:color="386EFF"/>
          </w:rPr>
          <w:t>http://www.grants.gov/web/grants/view-opportunity.html?oppId=296983</w:t>
        </w:r>
      </w:hyperlink>
    </w:p>
    <w:p w14:paraId="2EA2B5D5" w14:textId="77777777" w:rsidR="001F0D50" w:rsidRDefault="001F0D50" w:rsidP="009E7F48">
      <w:pPr>
        <w:widowControl w:val="0"/>
        <w:autoSpaceDE w:val="0"/>
        <w:autoSpaceDN w:val="0"/>
        <w:adjustRightInd w:val="0"/>
        <w:rPr>
          <w:rFonts w:ascii="Helvetica" w:hAnsi="Helvetica" w:cs="Helvetica"/>
        </w:rPr>
      </w:pPr>
    </w:p>
    <w:p w14:paraId="739B89C5" w14:textId="38159284" w:rsidR="009E7F48" w:rsidRDefault="009E7F48" w:rsidP="009E7F48">
      <w:pPr>
        <w:widowControl w:val="0"/>
        <w:autoSpaceDE w:val="0"/>
        <w:autoSpaceDN w:val="0"/>
        <w:adjustRightInd w:val="0"/>
        <w:rPr>
          <w:rFonts w:ascii="Helvetica" w:hAnsi="Helvetica" w:cs="Helvetica"/>
        </w:rPr>
      </w:pPr>
      <w:r>
        <w:rPr>
          <w:rFonts w:ascii="Helvetica" w:hAnsi="Helvetica" w:cs="Helvetica"/>
        </w:rPr>
        <w:t>Centers for Disease Control - CGH</w:t>
      </w:r>
    </w:p>
    <w:p w14:paraId="31014F4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Conduct National Population-based HIV Impact Assessment (PHIA) in Nigeria under the President's Emergency Plan for AIDS Relief (PEPFAR)</w:t>
      </w:r>
    </w:p>
    <w:p w14:paraId="1A4AB18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E8A63DC" w14:textId="77777777" w:rsidR="009E7F48" w:rsidRDefault="006363FA" w:rsidP="009E7F48">
      <w:pPr>
        <w:widowControl w:val="0"/>
        <w:autoSpaceDE w:val="0"/>
        <w:autoSpaceDN w:val="0"/>
        <w:adjustRightInd w:val="0"/>
        <w:rPr>
          <w:rFonts w:ascii="Helvetica" w:hAnsi="Helvetica" w:cs="Helvetica"/>
        </w:rPr>
      </w:pPr>
      <w:hyperlink r:id="rId175" w:history="1">
        <w:r w:rsidR="009E7F48">
          <w:rPr>
            <w:rFonts w:ascii="Helvetica" w:hAnsi="Helvetica" w:cs="Helvetica"/>
            <w:color w:val="386EFF"/>
            <w:u w:val="single" w:color="386EFF"/>
          </w:rPr>
          <w:t>http://www.grants.gov/web/grants/view-opportunity.html?oppId=293431</w:t>
        </w:r>
      </w:hyperlink>
    </w:p>
    <w:p w14:paraId="5E25CF81" w14:textId="77777777" w:rsidR="009E7F48" w:rsidRDefault="009E7F48" w:rsidP="009E7F48">
      <w:pPr>
        <w:widowControl w:val="0"/>
        <w:autoSpaceDE w:val="0"/>
        <w:autoSpaceDN w:val="0"/>
        <w:adjustRightInd w:val="0"/>
        <w:rPr>
          <w:rFonts w:ascii="Helvetica" w:hAnsi="Helvetica" w:cs="Helvetica"/>
        </w:rPr>
      </w:pPr>
    </w:p>
    <w:p w14:paraId="6B9666D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Centers for Disease Control - CGH</w:t>
      </w:r>
    </w:p>
    <w:p w14:paraId="03F55F2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Polio Eradication and Emergency Response in Priority Countries, Center for Global Health Immunization Division</w:t>
      </w:r>
    </w:p>
    <w:p w14:paraId="774FB1B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476241FA" w14:textId="77777777" w:rsidR="009E7F48" w:rsidRDefault="006363FA" w:rsidP="009E7F48">
      <w:pPr>
        <w:widowControl w:val="0"/>
        <w:autoSpaceDE w:val="0"/>
        <w:autoSpaceDN w:val="0"/>
        <w:adjustRightInd w:val="0"/>
        <w:rPr>
          <w:rFonts w:ascii="Helvetica" w:hAnsi="Helvetica" w:cs="Helvetica"/>
        </w:rPr>
      </w:pPr>
      <w:hyperlink r:id="rId176" w:history="1">
        <w:r w:rsidR="009E7F48">
          <w:rPr>
            <w:rFonts w:ascii="Helvetica" w:hAnsi="Helvetica" w:cs="Helvetica"/>
            <w:color w:val="386EFF"/>
            <w:u w:val="single" w:color="386EFF"/>
          </w:rPr>
          <w:t>http://www.grants.gov/web/grants/view-opportunity.html?oppId=296326</w:t>
        </w:r>
      </w:hyperlink>
    </w:p>
    <w:p w14:paraId="1F89F528" w14:textId="77777777" w:rsidR="009E7F48" w:rsidRDefault="009E7F48" w:rsidP="009E7F48">
      <w:pPr>
        <w:widowControl w:val="0"/>
        <w:autoSpaceDE w:val="0"/>
        <w:autoSpaceDN w:val="0"/>
        <w:adjustRightInd w:val="0"/>
        <w:rPr>
          <w:rFonts w:ascii="Helvetica" w:hAnsi="Helvetica" w:cs="Helvetica"/>
        </w:rPr>
      </w:pPr>
    </w:p>
    <w:p w14:paraId="0A8EB123" w14:textId="77777777" w:rsidR="009E7F48" w:rsidRPr="006B1872" w:rsidRDefault="009E7F48" w:rsidP="009E7F48">
      <w:pPr>
        <w:widowControl w:val="0"/>
        <w:autoSpaceDE w:val="0"/>
        <w:autoSpaceDN w:val="0"/>
        <w:adjustRightInd w:val="0"/>
        <w:rPr>
          <w:rFonts w:ascii="Helvetica" w:hAnsi="Helvetica" w:cs="Helvetica"/>
          <w:highlight w:val="cyan"/>
        </w:rPr>
      </w:pPr>
      <w:r w:rsidRPr="006B1872">
        <w:rPr>
          <w:rFonts w:ascii="Helvetica" w:hAnsi="Helvetica" w:cs="Helvetica"/>
          <w:highlight w:val="cyan"/>
        </w:rPr>
        <w:t>Centers for Disease Control - NCHHSTP</w:t>
      </w:r>
    </w:p>
    <w:p w14:paraId="1F2E48A2" w14:textId="77777777" w:rsidR="009E7F48" w:rsidRPr="006B1872" w:rsidRDefault="009E7F48" w:rsidP="009E7F48">
      <w:pPr>
        <w:widowControl w:val="0"/>
        <w:autoSpaceDE w:val="0"/>
        <w:autoSpaceDN w:val="0"/>
        <w:adjustRightInd w:val="0"/>
        <w:rPr>
          <w:rFonts w:ascii="Helvetica" w:hAnsi="Helvetica" w:cs="Helvetica"/>
        </w:rPr>
      </w:pPr>
      <w:r w:rsidRPr="006B1872">
        <w:rPr>
          <w:rFonts w:ascii="Helvetica" w:hAnsi="Helvetica" w:cs="Helvetica"/>
          <w:highlight w:val="cyan"/>
        </w:rPr>
        <w:t>Accelerating the Prevention and Control of HIV, Viral Hepatitis, STDs and TB in the U.S.-Affiliated Pacific Islands</w:t>
      </w:r>
    </w:p>
    <w:p w14:paraId="4DA53C2D" w14:textId="77777777" w:rsidR="009E7F48" w:rsidRDefault="009E7F48" w:rsidP="009E7F48">
      <w:pPr>
        <w:widowControl w:val="0"/>
        <w:autoSpaceDE w:val="0"/>
        <w:autoSpaceDN w:val="0"/>
        <w:adjustRightInd w:val="0"/>
        <w:rPr>
          <w:rFonts w:ascii="Helvetica" w:hAnsi="Helvetica" w:cs="Helvetica"/>
        </w:rPr>
      </w:pPr>
      <w:r w:rsidRPr="006B1872">
        <w:rPr>
          <w:rFonts w:ascii="Helvetica" w:hAnsi="Helvetica" w:cs="Helvetica"/>
          <w:highlight w:val="cyan"/>
        </w:rPr>
        <w:t>Synopsis 1</w:t>
      </w:r>
    </w:p>
    <w:p w14:paraId="57027592" w14:textId="77777777" w:rsidR="009E7F48" w:rsidRDefault="006363FA" w:rsidP="009E7F48">
      <w:pPr>
        <w:widowControl w:val="0"/>
        <w:autoSpaceDE w:val="0"/>
        <w:autoSpaceDN w:val="0"/>
        <w:adjustRightInd w:val="0"/>
        <w:rPr>
          <w:rFonts w:ascii="Helvetica" w:hAnsi="Helvetica" w:cs="Helvetica"/>
        </w:rPr>
      </w:pPr>
      <w:hyperlink r:id="rId177" w:history="1">
        <w:r w:rsidR="009E7F48">
          <w:rPr>
            <w:rFonts w:ascii="Helvetica" w:hAnsi="Helvetica" w:cs="Helvetica"/>
            <w:color w:val="386EFF"/>
            <w:u w:val="single" w:color="386EFF"/>
          </w:rPr>
          <w:t>http://www.grants.gov/web/grants/view-opportunity.html?oppId=290383</w:t>
        </w:r>
      </w:hyperlink>
    </w:p>
    <w:p w14:paraId="1465391C" w14:textId="77777777" w:rsidR="009E7F48" w:rsidRDefault="009E7F48" w:rsidP="009E7F48">
      <w:pPr>
        <w:widowControl w:val="0"/>
        <w:autoSpaceDE w:val="0"/>
        <w:autoSpaceDN w:val="0"/>
        <w:adjustRightInd w:val="0"/>
        <w:rPr>
          <w:rFonts w:ascii="Helvetica" w:hAnsi="Helvetica" w:cs="Helvetica"/>
        </w:rPr>
      </w:pPr>
    </w:p>
    <w:p w14:paraId="78889EDC"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2C435609"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Ryan White HIV/AIDS Program Part A HIV Emergency Relief Grant Program</w:t>
      </w:r>
    </w:p>
    <w:p w14:paraId="737BA637" w14:textId="45FA927D" w:rsidR="00604140" w:rsidRPr="00604140" w:rsidRDefault="00604140" w:rsidP="00604140">
      <w:pPr>
        <w:widowControl w:val="0"/>
        <w:autoSpaceDE w:val="0"/>
        <w:autoSpaceDN w:val="0"/>
        <w:adjustRightInd w:val="0"/>
        <w:rPr>
          <w:rFonts w:ascii="Helvetica" w:hAnsi="Helvetica" w:cs="Helvetica"/>
        </w:rPr>
      </w:pPr>
      <w:r>
        <w:rPr>
          <w:rFonts w:ascii="Helvetica" w:hAnsi="Helvetica" w:cs="Helvetica"/>
        </w:rPr>
        <w:t>Synopsis 1</w:t>
      </w:r>
    </w:p>
    <w:p w14:paraId="69A47B2C" w14:textId="77777777" w:rsidR="00604140" w:rsidRDefault="006363FA" w:rsidP="00604140">
      <w:pPr>
        <w:widowControl w:val="0"/>
        <w:autoSpaceDE w:val="0"/>
        <w:autoSpaceDN w:val="0"/>
        <w:adjustRightInd w:val="0"/>
        <w:rPr>
          <w:rFonts w:ascii="Helvetica" w:hAnsi="Helvetica" w:cs="Helvetica"/>
        </w:rPr>
      </w:pPr>
      <w:hyperlink r:id="rId178" w:history="1">
        <w:r w:rsidR="00604140">
          <w:rPr>
            <w:rFonts w:ascii="Helvetica" w:hAnsi="Helvetica" w:cs="Helvetica"/>
            <w:color w:val="386EFF"/>
            <w:u w:val="single" w:color="386EFF"/>
          </w:rPr>
          <w:t>http://www.grants.gov/web/grants/view-opportunity.html?oppId=295203</w:t>
        </w:r>
      </w:hyperlink>
    </w:p>
    <w:p w14:paraId="7D266B98" w14:textId="77777777" w:rsidR="00604140" w:rsidRDefault="00604140" w:rsidP="00604140">
      <w:pPr>
        <w:widowControl w:val="0"/>
        <w:autoSpaceDE w:val="0"/>
        <w:autoSpaceDN w:val="0"/>
        <w:adjustRightInd w:val="0"/>
        <w:rPr>
          <w:rFonts w:ascii="Helvetica" w:hAnsi="Helvetica" w:cs="Helvetica"/>
        </w:rPr>
      </w:pPr>
    </w:p>
    <w:p w14:paraId="0A4C9D33" w14:textId="6616361A" w:rsidR="009E7F48" w:rsidRDefault="009E7F48" w:rsidP="00604140">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38375F9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Service Area Competition</w:t>
      </w:r>
    </w:p>
    <w:p w14:paraId="3F5A977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17297BD" w14:textId="77777777" w:rsidR="009E7F48" w:rsidRDefault="006363FA" w:rsidP="009E7F48">
      <w:pPr>
        <w:widowControl w:val="0"/>
        <w:autoSpaceDE w:val="0"/>
        <w:autoSpaceDN w:val="0"/>
        <w:adjustRightInd w:val="0"/>
        <w:rPr>
          <w:rFonts w:ascii="Helvetica" w:hAnsi="Helvetica" w:cs="Helvetica"/>
        </w:rPr>
      </w:pPr>
      <w:hyperlink r:id="rId179" w:history="1">
        <w:r w:rsidR="009E7F48">
          <w:rPr>
            <w:rFonts w:ascii="Helvetica" w:hAnsi="Helvetica" w:cs="Helvetica"/>
            <w:color w:val="386EFF"/>
            <w:u w:val="single" w:color="386EFF"/>
          </w:rPr>
          <w:t>http://www.grants.gov/web/grants/view-opportunity.html?oppId=295215</w:t>
        </w:r>
      </w:hyperlink>
    </w:p>
    <w:p w14:paraId="7433F4C4" w14:textId="77777777" w:rsidR="009E7F48" w:rsidRDefault="009E7F48" w:rsidP="009E7F48">
      <w:pPr>
        <w:widowControl w:val="0"/>
        <w:autoSpaceDE w:val="0"/>
        <w:autoSpaceDN w:val="0"/>
        <w:adjustRightInd w:val="0"/>
        <w:rPr>
          <w:rFonts w:ascii="Helvetica" w:hAnsi="Helvetica" w:cs="Helvetica"/>
        </w:rPr>
      </w:pPr>
    </w:p>
    <w:p w14:paraId="50269D90" w14:textId="77777777" w:rsidR="001F0D50" w:rsidRPr="00CB4310" w:rsidRDefault="001F0D50" w:rsidP="001F0D50">
      <w:pPr>
        <w:widowControl w:val="0"/>
        <w:autoSpaceDE w:val="0"/>
        <w:autoSpaceDN w:val="0"/>
        <w:adjustRightInd w:val="0"/>
        <w:rPr>
          <w:rFonts w:ascii="Helvetica" w:hAnsi="Helvetica" w:cs="Helvetica"/>
          <w:highlight w:val="yellow"/>
        </w:rPr>
      </w:pPr>
      <w:r w:rsidRPr="00CB4310">
        <w:rPr>
          <w:rFonts w:ascii="Helvetica" w:hAnsi="Helvetica" w:cs="Helvetica"/>
          <w:highlight w:val="yellow"/>
        </w:rPr>
        <w:t>National Institutes of Health</w:t>
      </w:r>
    </w:p>
    <w:p w14:paraId="74777CEB" w14:textId="77777777" w:rsidR="001F0D50" w:rsidRDefault="001F0D50" w:rsidP="001F0D50">
      <w:pPr>
        <w:widowControl w:val="0"/>
        <w:autoSpaceDE w:val="0"/>
        <w:autoSpaceDN w:val="0"/>
        <w:adjustRightInd w:val="0"/>
        <w:rPr>
          <w:rFonts w:ascii="Helvetica" w:hAnsi="Helvetica" w:cs="Helvetica"/>
        </w:rPr>
      </w:pPr>
      <w:r w:rsidRPr="00CB4310">
        <w:rPr>
          <w:rFonts w:ascii="Helvetica" w:hAnsi="Helvetica" w:cs="Helvetica"/>
          <w:highlight w:val="yellow"/>
        </w:rPr>
        <w:t>Approaches to Identify and Care for Individuals with Inherited Cancer Syndromes (U01)</w:t>
      </w:r>
    </w:p>
    <w:p w14:paraId="78B506D8" w14:textId="6265AC7B" w:rsidR="001F0D50" w:rsidRP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53D477D7" w14:textId="77777777" w:rsidR="001F0D50" w:rsidRDefault="006363FA" w:rsidP="001F0D50">
      <w:pPr>
        <w:widowControl w:val="0"/>
        <w:autoSpaceDE w:val="0"/>
        <w:autoSpaceDN w:val="0"/>
        <w:adjustRightInd w:val="0"/>
        <w:rPr>
          <w:rFonts w:ascii="Helvetica" w:hAnsi="Helvetica" w:cs="Helvetica"/>
          <w:color w:val="386EFF"/>
          <w:u w:val="single" w:color="386EFF"/>
        </w:rPr>
      </w:pPr>
      <w:hyperlink r:id="rId180" w:history="1">
        <w:r w:rsidR="001F0D50">
          <w:rPr>
            <w:rFonts w:ascii="Helvetica" w:hAnsi="Helvetica" w:cs="Helvetica"/>
            <w:color w:val="386EFF"/>
            <w:u w:val="single" w:color="386EFF"/>
          </w:rPr>
          <w:t>http://www.grants.gov/web/grants/view-opportunity.html?oppId=297017</w:t>
        </w:r>
      </w:hyperlink>
    </w:p>
    <w:p w14:paraId="2371DE30" w14:textId="77777777" w:rsidR="001F0D50" w:rsidRDefault="001F0D50" w:rsidP="001F0D50">
      <w:pPr>
        <w:widowControl w:val="0"/>
        <w:autoSpaceDE w:val="0"/>
        <w:autoSpaceDN w:val="0"/>
        <w:adjustRightInd w:val="0"/>
        <w:rPr>
          <w:rFonts w:ascii="Helvetica" w:hAnsi="Helvetica" w:cs="Helvetica"/>
          <w:color w:val="386EFF"/>
          <w:u w:val="single" w:color="386EFF"/>
        </w:rPr>
      </w:pPr>
    </w:p>
    <w:p w14:paraId="5B760B0B" w14:textId="77777777" w:rsidR="00B85DEE" w:rsidRPr="00C07119" w:rsidRDefault="00B85DEE" w:rsidP="00B85DEE">
      <w:pPr>
        <w:widowControl w:val="0"/>
        <w:autoSpaceDE w:val="0"/>
        <w:autoSpaceDN w:val="0"/>
        <w:adjustRightInd w:val="0"/>
        <w:rPr>
          <w:rFonts w:ascii="Helvetica" w:hAnsi="Helvetica" w:cs="Helvetica"/>
          <w:color w:val="948A54" w:themeColor="background2" w:themeShade="80"/>
        </w:rPr>
      </w:pPr>
      <w:r w:rsidRPr="00C07119">
        <w:rPr>
          <w:rFonts w:ascii="Helvetica" w:hAnsi="Helvetica" w:cs="Helvetica"/>
          <w:color w:val="948A54" w:themeColor="background2" w:themeShade="80"/>
        </w:rPr>
        <w:t>National Institutes of Health</w:t>
      </w:r>
    </w:p>
    <w:p w14:paraId="5A928C3F" w14:textId="77777777" w:rsidR="00B85DEE" w:rsidRPr="00C07119" w:rsidRDefault="00B85DEE" w:rsidP="00B85DEE">
      <w:pPr>
        <w:widowControl w:val="0"/>
        <w:autoSpaceDE w:val="0"/>
        <w:autoSpaceDN w:val="0"/>
        <w:adjustRightInd w:val="0"/>
        <w:rPr>
          <w:rFonts w:ascii="Helvetica" w:hAnsi="Helvetica" w:cs="Helvetica"/>
          <w:color w:val="948A54" w:themeColor="background2" w:themeShade="80"/>
        </w:rPr>
      </w:pPr>
      <w:r w:rsidRPr="00C07119">
        <w:rPr>
          <w:rFonts w:ascii="Helvetica" w:hAnsi="Helvetica" w:cs="Helvetica"/>
          <w:color w:val="948A54" w:themeColor="background2" w:themeShade="80"/>
        </w:rPr>
        <w:t>Organotypic Culture Models developed from Experimental Animals for Chemical Toxicity Screening (R43)</w:t>
      </w:r>
    </w:p>
    <w:p w14:paraId="6EDEFA13" w14:textId="07E5669D" w:rsidR="00B85DEE" w:rsidRPr="00B85DEE" w:rsidRDefault="00B85DEE" w:rsidP="00B85DEE">
      <w:pPr>
        <w:widowControl w:val="0"/>
        <w:autoSpaceDE w:val="0"/>
        <w:autoSpaceDN w:val="0"/>
        <w:adjustRightInd w:val="0"/>
        <w:rPr>
          <w:rFonts w:ascii="Helvetica" w:hAnsi="Helvetica" w:cs="Helvetica"/>
          <w:color w:val="948A54" w:themeColor="background2" w:themeShade="80"/>
        </w:rPr>
      </w:pPr>
      <w:r w:rsidRPr="00C07119">
        <w:rPr>
          <w:rFonts w:ascii="Helvetica" w:hAnsi="Helvetica" w:cs="Helvetica"/>
          <w:color w:val="948A54" w:themeColor="background2" w:themeShade="80"/>
        </w:rPr>
        <w:t>Synopsis 1</w:t>
      </w:r>
    </w:p>
    <w:p w14:paraId="05642B54" w14:textId="77777777" w:rsidR="00B85DEE" w:rsidRDefault="006363FA" w:rsidP="00B85DEE">
      <w:pPr>
        <w:widowControl w:val="0"/>
        <w:autoSpaceDE w:val="0"/>
        <w:autoSpaceDN w:val="0"/>
        <w:adjustRightInd w:val="0"/>
        <w:rPr>
          <w:rFonts w:ascii="Helvetica" w:hAnsi="Helvetica" w:cs="Helvetica"/>
        </w:rPr>
      </w:pPr>
      <w:hyperlink r:id="rId181" w:history="1">
        <w:r w:rsidR="00B85DEE">
          <w:rPr>
            <w:rFonts w:ascii="Helvetica" w:hAnsi="Helvetica" w:cs="Helvetica"/>
            <w:color w:val="386EFF"/>
            <w:u w:val="single" w:color="386EFF"/>
          </w:rPr>
          <w:t>http://www.grants.gov/web/grants/view-opportunity.html?oppId=297097</w:t>
        </w:r>
      </w:hyperlink>
    </w:p>
    <w:p w14:paraId="77155186" w14:textId="77777777" w:rsidR="00B85DEE" w:rsidRDefault="00B85DEE" w:rsidP="001F0D50">
      <w:pPr>
        <w:widowControl w:val="0"/>
        <w:autoSpaceDE w:val="0"/>
        <w:autoSpaceDN w:val="0"/>
        <w:adjustRightInd w:val="0"/>
        <w:rPr>
          <w:rFonts w:ascii="Helvetica" w:hAnsi="Helvetica" w:cs="Helvetica"/>
        </w:rPr>
      </w:pPr>
    </w:p>
    <w:p w14:paraId="66D92A21" w14:textId="7B2C8C75" w:rsidR="001F0D50" w:rsidRDefault="001F0D50" w:rsidP="001F0D50">
      <w:pPr>
        <w:widowControl w:val="0"/>
        <w:autoSpaceDE w:val="0"/>
        <w:autoSpaceDN w:val="0"/>
        <w:adjustRightInd w:val="0"/>
        <w:rPr>
          <w:rFonts w:ascii="Helvetica" w:hAnsi="Helvetica" w:cs="Helvetica"/>
        </w:rPr>
      </w:pPr>
      <w:r>
        <w:rPr>
          <w:rFonts w:ascii="Helvetica" w:hAnsi="Helvetica" w:cs="Helvetica"/>
        </w:rPr>
        <w:t>National Institutes of Health</w:t>
      </w:r>
    </w:p>
    <w:p w14:paraId="343210AD"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Understanding and Modifying Temporal Dynamics of Coordinated Neural Activity (R01)</w:t>
      </w:r>
    </w:p>
    <w:p w14:paraId="7FB68AC5"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18F6A42D" w14:textId="77777777" w:rsidR="001F0D50" w:rsidRDefault="006363FA" w:rsidP="001F0D50">
      <w:pPr>
        <w:widowControl w:val="0"/>
        <w:autoSpaceDE w:val="0"/>
        <w:autoSpaceDN w:val="0"/>
        <w:adjustRightInd w:val="0"/>
        <w:rPr>
          <w:rFonts w:ascii="Helvetica" w:hAnsi="Helvetica" w:cs="Helvetica"/>
        </w:rPr>
      </w:pPr>
      <w:hyperlink r:id="rId182" w:history="1">
        <w:r w:rsidR="001F0D50">
          <w:rPr>
            <w:rFonts w:ascii="Helvetica" w:hAnsi="Helvetica" w:cs="Helvetica"/>
            <w:color w:val="386EFF"/>
            <w:u w:val="single" w:color="386EFF"/>
          </w:rPr>
          <w:t>http://www.grants.gov/web/grants/view-opportunity.html?oppId=296963</w:t>
        </w:r>
      </w:hyperlink>
    </w:p>
    <w:p w14:paraId="49050885" w14:textId="77777777" w:rsidR="001F0D50" w:rsidRDefault="001F0D50" w:rsidP="001F0D50">
      <w:pPr>
        <w:widowControl w:val="0"/>
        <w:autoSpaceDE w:val="0"/>
        <w:autoSpaceDN w:val="0"/>
        <w:adjustRightInd w:val="0"/>
        <w:rPr>
          <w:rFonts w:ascii="Helvetica" w:hAnsi="Helvetica" w:cs="Helvetica"/>
        </w:rPr>
      </w:pPr>
    </w:p>
    <w:p w14:paraId="6124BCAB"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National Institutes of Health</w:t>
      </w:r>
    </w:p>
    <w:p w14:paraId="5966CA9B"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Understanding and Modifying Temporal Dynamics of Coordinated Neural Activity (R21)</w:t>
      </w:r>
    </w:p>
    <w:p w14:paraId="57777805"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1D443E3F" w14:textId="77777777" w:rsidR="001F0D50" w:rsidRDefault="006363FA" w:rsidP="001F0D50">
      <w:pPr>
        <w:widowControl w:val="0"/>
        <w:autoSpaceDE w:val="0"/>
        <w:autoSpaceDN w:val="0"/>
        <w:adjustRightInd w:val="0"/>
        <w:rPr>
          <w:rFonts w:ascii="Helvetica" w:hAnsi="Helvetica" w:cs="Helvetica"/>
        </w:rPr>
      </w:pPr>
      <w:hyperlink r:id="rId183" w:history="1">
        <w:r w:rsidR="001F0D50">
          <w:rPr>
            <w:rFonts w:ascii="Helvetica" w:hAnsi="Helvetica" w:cs="Helvetica"/>
            <w:color w:val="386EFF"/>
            <w:u w:val="single" w:color="386EFF"/>
          </w:rPr>
          <w:t>http://www.grants.gov/web/grants/view-opportunity.html?oppId=296988</w:t>
        </w:r>
      </w:hyperlink>
    </w:p>
    <w:p w14:paraId="5E14B5FA" w14:textId="77777777" w:rsidR="001F0D50" w:rsidRDefault="001F0D50" w:rsidP="001F0D50">
      <w:pPr>
        <w:widowControl w:val="0"/>
        <w:autoSpaceDE w:val="0"/>
        <w:autoSpaceDN w:val="0"/>
        <w:adjustRightInd w:val="0"/>
        <w:rPr>
          <w:rFonts w:ascii="Helvetica" w:hAnsi="Helvetica" w:cs="Helvetica"/>
        </w:rPr>
      </w:pPr>
    </w:p>
    <w:p w14:paraId="5B960F69"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National Institutes of Health</w:t>
      </w:r>
    </w:p>
    <w:p w14:paraId="26DA15F3"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Reducing Stigma to Improve HIV/AIDS Prevention, Treatment and Care in Low and Middle- Income Countries (R21)</w:t>
      </w:r>
    </w:p>
    <w:p w14:paraId="754135D1" w14:textId="4842467D" w:rsidR="001F0D50" w:rsidRP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61BA7B99" w14:textId="77777777" w:rsidR="001F0D50" w:rsidRDefault="006363FA" w:rsidP="001F0D50">
      <w:pPr>
        <w:widowControl w:val="0"/>
        <w:autoSpaceDE w:val="0"/>
        <w:autoSpaceDN w:val="0"/>
        <w:adjustRightInd w:val="0"/>
        <w:rPr>
          <w:rFonts w:ascii="Helvetica" w:hAnsi="Helvetica" w:cs="Helvetica"/>
        </w:rPr>
      </w:pPr>
      <w:hyperlink r:id="rId184" w:history="1">
        <w:r w:rsidR="001F0D50">
          <w:rPr>
            <w:rFonts w:ascii="Helvetica" w:hAnsi="Helvetica" w:cs="Helvetica"/>
            <w:color w:val="386EFF"/>
            <w:u w:val="single" w:color="386EFF"/>
          </w:rPr>
          <w:t>http://www.grants.gov/web/grants/view-opportunity.html?oppId=296999</w:t>
        </w:r>
      </w:hyperlink>
    </w:p>
    <w:p w14:paraId="4A249358" w14:textId="77777777" w:rsidR="001F0D50" w:rsidRDefault="001F0D50" w:rsidP="001F0D50">
      <w:pPr>
        <w:widowControl w:val="0"/>
        <w:autoSpaceDE w:val="0"/>
        <w:autoSpaceDN w:val="0"/>
        <w:adjustRightInd w:val="0"/>
        <w:rPr>
          <w:rFonts w:ascii="Helvetica" w:hAnsi="Helvetica" w:cs="Helvetica"/>
        </w:rPr>
      </w:pPr>
    </w:p>
    <w:p w14:paraId="34A2ED78"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National Institutes of Health</w:t>
      </w:r>
    </w:p>
    <w:p w14:paraId="697CDA0D"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Electronic Nicotine Delivery Systems (ENDS): Population, Clinical and Applied Prevention Research (R21)</w:t>
      </w:r>
    </w:p>
    <w:p w14:paraId="75C60D2B"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49F432C4" w14:textId="77777777" w:rsidR="001F0D50" w:rsidRDefault="006363FA" w:rsidP="001F0D50">
      <w:pPr>
        <w:widowControl w:val="0"/>
        <w:autoSpaceDE w:val="0"/>
        <w:autoSpaceDN w:val="0"/>
        <w:adjustRightInd w:val="0"/>
        <w:rPr>
          <w:rFonts w:ascii="Helvetica" w:hAnsi="Helvetica" w:cs="Helvetica"/>
        </w:rPr>
      </w:pPr>
      <w:hyperlink r:id="rId185" w:history="1">
        <w:r w:rsidR="001F0D50">
          <w:rPr>
            <w:rFonts w:ascii="Helvetica" w:hAnsi="Helvetica" w:cs="Helvetica"/>
            <w:color w:val="386EFF"/>
            <w:u w:val="single" w:color="386EFF"/>
          </w:rPr>
          <w:t>http://www.grants.gov/web/grants/view-opportunity.html?oppId=297014</w:t>
        </w:r>
      </w:hyperlink>
    </w:p>
    <w:p w14:paraId="384C64B1" w14:textId="77777777" w:rsidR="001F0D50" w:rsidRDefault="001F0D50" w:rsidP="001F0D50">
      <w:pPr>
        <w:widowControl w:val="0"/>
        <w:autoSpaceDE w:val="0"/>
        <w:autoSpaceDN w:val="0"/>
        <w:adjustRightInd w:val="0"/>
        <w:rPr>
          <w:rFonts w:ascii="Helvetica" w:hAnsi="Helvetica" w:cs="Helvetica"/>
        </w:rPr>
      </w:pPr>
    </w:p>
    <w:p w14:paraId="052F891C"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National Institutes of Health</w:t>
      </w:r>
    </w:p>
    <w:p w14:paraId="0BABA748"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Electronic Nicotine Delivery Systems (ENDS): Population, Clinical and Applied Prevention Research (R01)</w:t>
      </w:r>
    </w:p>
    <w:p w14:paraId="533D19CC"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6A137A21" w14:textId="77777777" w:rsidR="001F0D50" w:rsidRDefault="006363FA" w:rsidP="001F0D50">
      <w:pPr>
        <w:widowControl w:val="0"/>
        <w:autoSpaceDE w:val="0"/>
        <w:autoSpaceDN w:val="0"/>
        <w:adjustRightInd w:val="0"/>
        <w:rPr>
          <w:rFonts w:ascii="Helvetica" w:hAnsi="Helvetica" w:cs="Helvetica"/>
        </w:rPr>
      </w:pPr>
      <w:hyperlink r:id="rId186" w:history="1">
        <w:r w:rsidR="001F0D50">
          <w:rPr>
            <w:rFonts w:ascii="Helvetica" w:hAnsi="Helvetica" w:cs="Helvetica"/>
            <w:color w:val="386EFF"/>
            <w:u w:val="single" w:color="386EFF"/>
          </w:rPr>
          <w:t>http://www.grants.gov/web/grants/view-opportunity.html?oppId=297015</w:t>
        </w:r>
      </w:hyperlink>
    </w:p>
    <w:p w14:paraId="425EC1EC" w14:textId="77777777" w:rsidR="001F0D50" w:rsidRDefault="001F0D50" w:rsidP="001F0D50">
      <w:pPr>
        <w:widowControl w:val="0"/>
        <w:autoSpaceDE w:val="0"/>
        <w:autoSpaceDN w:val="0"/>
        <w:adjustRightInd w:val="0"/>
        <w:rPr>
          <w:rFonts w:ascii="Helvetica" w:hAnsi="Helvetica" w:cs="Helvetica"/>
        </w:rPr>
      </w:pPr>
    </w:p>
    <w:p w14:paraId="385596C9"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National Institutes of Health</w:t>
      </w:r>
    </w:p>
    <w:p w14:paraId="468676DC"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NHLBI Research Career Development Program in HIV-Related Heart, Lung, Blood and Sleep Research (K12)</w:t>
      </w:r>
    </w:p>
    <w:p w14:paraId="2F8AA798" w14:textId="77777777" w:rsidR="00604140" w:rsidRPr="00C207DC" w:rsidRDefault="00604140" w:rsidP="00604140">
      <w:pPr>
        <w:widowControl w:val="0"/>
        <w:autoSpaceDE w:val="0"/>
        <w:autoSpaceDN w:val="0"/>
        <w:adjustRightInd w:val="0"/>
        <w:rPr>
          <w:rFonts w:ascii="Helvetica" w:hAnsi="Helvetica" w:cs="Helvetica"/>
        </w:rPr>
      </w:pPr>
      <w:r>
        <w:rPr>
          <w:rFonts w:ascii="Helvetica" w:hAnsi="Helvetica" w:cs="Helvetica"/>
        </w:rPr>
        <w:t>Synopsis 1</w:t>
      </w:r>
    </w:p>
    <w:p w14:paraId="754C4B9B" w14:textId="77777777" w:rsidR="00604140" w:rsidRDefault="006363FA" w:rsidP="00604140">
      <w:pPr>
        <w:widowControl w:val="0"/>
        <w:autoSpaceDE w:val="0"/>
        <w:autoSpaceDN w:val="0"/>
        <w:adjustRightInd w:val="0"/>
        <w:rPr>
          <w:rFonts w:ascii="Helvetica" w:hAnsi="Helvetica" w:cs="Helvetica"/>
        </w:rPr>
      </w:pPr>
      <w:hyperlink r:id="rId187" w:history="1">
        <w:r w:rsidR="00604140">
          <w:rPr>
            <w:rFonts w:ascii="Helvetica" w:hAnsi="Helvetica" w:cs="Helvetica"/>
            <w:color w:val="386EFF"/>
            <w:u w:val="single" w:color="386EFF"/>
          </w:rPr>
          <w:t>http://www.grants.gov/web/grants/view-opportunity.html?oppId=296928</w:t>
        </w:r>
      </w:hyperlink>
    </w:p>
    <w:p w14:paraId="0AFD6DE7" w14:textId="77777777" w:rsidR="00604140" w:rsidRDefault="00604140" w:rsidP="00604140">
      <w:pPr>
        <w:widowControl w:val="0"/>
        <w:autoSpaceDE w:val="0"/>
        <w:autoSpaceDN w:val="0"/>
        <w:adjustRightInd w:val="0"/>
        <w:rPr>
          <w:rFonts w:ascii="Helvetica" w:hAnsi="Helvetica" w:cs="Helvetica"/>
        </w:rPr>
      </w:pPr>
    </w:p>
    <w:p w14:paraId="376DDC4F"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National Institutes of Health</w:t>
      </w:r>
    </w:p>
    <w:p w14:paraId="0CA98EAE"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BRAIN Initiative: Tools to Facilitate High-Throughput Microconnectivity Analysis (R01)</w:t>
      </w:r>
    </w:p>
    <w:p w14:paraId="5FD363BA"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Synopsis 1</w:t>
      </w:r>
    </w:p>
    <w:p w14:paraId="4BA5D174" w14:textId="77777777" w:rsidR="00604140" w:rsidRDefault="006363FA" w:rsidP="00604140">
      <w:pPr>
        <w:widowControl w:val="0"/>
        <w:autoSpaceDE w:val="0"/>
        <w:autoSpaceDN w:val="0"/>
        <w:adjustRightInd w:val="0"/>
        <w:rPr>
          <w:rFonts w:ascii="Helvetica" w:hAnsi="Helvetica" w:cs="Helvetica"/>
        </w:rPr>
      </w:pPr>
      <w:hyperlink r:id="rId188" w:history="1">
        <w:r w:rsidR="00604140">
          <w:rPr>
            <w:rFonts w:ascii="Helvetica" w:hAnsi="Helvetica" w:cs="Helvetica"/>
            <w:color w:val="386EFF"/>
            <w:u w:val="single" w:color="386EFF"/>
          </w:rPr>
          <w:t>http://www.grants.gov/web/grants/view-opportunity.html?oppId=296951</w:t>
        </w:r>
      </w:hyperlink>
    </w:p>
    <w:p w14:paraId="336124C9" w14:textId="77777777" w:rsidR="00604140" w:rsidRDefault="00604140" w:rsidP="00604140">
      <w:pPr>
        <w:widowControl w:val="0"/>
        <w:autoSpaceDE w:val="0"/>
        <w:autoSpaceDN w:val="0"/>
        <w:adjustRightInd w:val="0"/>
        <w:rPr>
          <w:rFonts w:ascii="Helvetica" w:hAnsi="Helvetica" w:cs="Helvetica"/>
        </w:rPr>
      </w:pPr>
    </w:p>
    <w:p w14:paraId="0841EB8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3F487B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Clinical and Epidemiological Research on Chronic Disease in the Caribbean (R01)</w:t>
      </w:r>
    </w:p>
    <w:p w14:paraId="37070E6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24C09BF3" w14:textId="77777777" w:rsidR="009E7F48" w:rsidRDefault="006363FA" w:rsidP="009E7F48">
      <w:pPr>
        <w:widowControl w:val="0"/>
        <w:autoSpaceDE w:val="0"/>
        <w:autoSpaceDN w:val="0"/>
        <w:adjustRightInd w:val="0"/>
        <w:rPr>
          <w:rFonts w:ascii="Helvetica" w:hAnsi="Helvetica" w:cs="Helvetica"/>
        </w:rPr>
      </w:pPr>
      <w:hyperlink r:id="rId189" w:history="1">
        <w:r w:rsidR="009E7F48">
          <w:rPr>
            <w:rFonts w:ascii="Helvetica" w:hAnsi="Helvetica" w:cs="Helvetica"/>
            <w:color w:val="386EFF"/>
            <w:u w:val="single" w:color="386EFF"/>
          </w:rPr>
          <w:t>http://www.grants.gov/web/grants/view-opportunity.html?oppId=296777</w:t>
        </w:r>
      </w:hyperlink>
    </w:p>
    <w:p w14:paraId="0C2B8FE6" w14:textId="77777777" w:rsidR="009E7F48" w:rsidRDefault="009E7F48" w:rsidP="009E7F48">
      <w:pPr>
        <w:widowControl w:val="0"/>
        <w:autoSpaceDE w:val="0"/>
        <w:autoSpaceDN w:val="0"/>
        <w:adjustRightInd w:val="0"/>
        <w:rPr>
          <w:rFonts w:ascii="Helvetica" w:hAnsi="Helvetica" w:cs="Helvetica"/>
        </w:rPr>
      </w:pPr>
    </w:p>
    <w:p w14:paraId="7E3C1D2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3366C2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Detection of HIV for Self-Testing (R61/R33)</w:t>
      </w:r>
    </w:p>
    <w:p w14:paraId="39DF129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DDA0F11" w14:textId="77777777" w:rsidR="009E7F48" w:rsidRDefault="006363FA" w:rsidP="009E7F48">
      <w:pPr>
        <w:widowControl w:val="0"/>
        <w:autoSpaceDE w:val="0"/>
        <w:autoSpaceDN w:val="0"/>
        <w:adjustRightInd w:val="0"/>
        <w:rPr>
          <w:rFonts w:ascii="Helvetica" w:hAnsi="Helvetica" w:cs="Helvetica"/>
        </w:rPr>
      </w:pPr>
      <w:hyperlink r:id="rId190" w:history="1">
        <w:r w:rsidR="009E7F48">
          <w:rPr>
            <w:rFonts w:ascii="Helvetica" w:hAnsi="Helvetica" w:cs="Helvetica"/>
            <w:color w:val="386EFF"/>
            <w:u w:val="single" w:color="386EFF"/>
          </w:rPr>
          <w:t>http://www.grants.gov/web/grants/view-opportunity.html?oppId=296778</w:t>
        </w:r>
      </w:hyperlink>
    </w:p>
    <w:p w14:paraId="7180C694" w14:textId="77777777" w:rsidR="009E7F48" w:rsidRDefault="009E7F48" w:rsidP="009E7F48">
      <w:pPr>
        <w:widowControl w:val="0"/>
        <w:autoSpaceDE w:val="0"/>
        <w:autoSpaceDN w:val="0"/>
        <w:adjustRightInd w:val="0"/>
        <w:rPr>
          <w:rFonts w:ascii="Helvetica" w:hAnsi="Helvetica" w:cs="Helvetica"/>
        </w:rPr>
      </w:pPr>
    </w:p>
    <w:p w14:paraId="744F1FF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A8923E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BRAIN Initiative: Research on the Ethical Implications of Advancements in Neurotechnology and Brain Science (R01) </w:t>
      </w:r>
    </w:p>
    <w:p w14:paraId="1A3386E0" w14:textId="77777777" w:rsidR="009E7F48" w:rsidRPr="00DB37B7"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45CA0210" w14:textId="77777777" w:rsidR="009E7F48" w:rsidRDefault="006363FA" w:rsidP="009E7F48">
      <w:pPr>
        <w:widowControl w:val="0"/>
        <w:autoSpaceDE w:val="0"/>
        <w:autoSpaceDN w:val="0"/>
        <w:adjustRightInd w:val="0"/>
        <w:rPr>
          <w:rFonts w:ascii="Helvetica" w:hAnsi="Helvetica" w:cs="Helvetica"/>
        </w:rPr>
      </w:pPr>
      <w:hyperlink r:id="rId191" w:history="1">
        <w:r w:rsidR="009E7F48">
          <w:rPr>
            <w:rFonts w:ascii="Helvetica" w:hAnsi="Helvetica" w:cs="Helvetica"/>
            <w:color w:val="386EFF"/>
            <w:u w:val="single" w:color="386EFF"/>
          </w:rPr>
          <w:t>http://www.grants.gov/web/grants/view-opportunity.html?oppId=296799</w:t>
        </w:r>
      </w:hyperlink>
    </w:p>
    <w:p w14:paraId="71BDEC9C" w14:textId="77777777" w:rsidR="009E7F48" w:rsidRDefault="009E7F48" w:rsidP="009E7F48">
      <w:pPr>
        <w:widowControl w:val="0"/>
        <w:autoSpaceDE w:val="0"/>
        <w:autoSpaceDN w:val="0"/>
        <w:adjustRightInd w:val="0"/>
        <w:rPr>
          <w:rFonts w:ascii="Helvetica" w:hAnsi="Helvetica" w:cs="Helvetica"/>
        </w:rPr>
      </w:pPr>
    </w:p>
    <w:p w14:paraId="1E2B23D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80AE30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Research Centers in Minority Institutions (RCMI) (U54)</w:t>
      </w:r>
    </w:p>
    <w:p w14:paraId="54B4109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AECEEFC" w14:textId="77777777" w:rsidR="009E7F48" w:rsidRDefault="006363FA" w:rsidP="009E7F48">
      <w:pPr>
        <w:widowControl w:val="0"/>
        <w:autoSpaceDE w:val="0"/>
        <w:autoSpaceDN w:val="0"/>
        <w:adjustRightInd w:val="0"/>
        <w:rPr>
          <w:rFonts w:ascii="Helvetica" w:hAnsi="Helvetica" w:cs="Helvetica"/>
        </w:rPr>
      </w:pPr>
      <w:hyperlink r:id="rId192" w:history="1">
        <w:r w:rsidR="009E7F48">
          <w:rPr>
            <w:rFonts w:ascii="Helvetica" w:hAnsi="Helvetica" w:cs="Helvetica"/>
            <w:color w:val="386EFF"/>
            <w:u w:val="single" w:color="386EFF"/>
          </w:rPr>
          <w:t>http://www.grants.gov/web/grants/view-opportunity.html?oppId=296779</w:t>
        </w:r>
      </w:hyperlink>
    </w:p>
    <w:p w14:paraId="0E98FEA2" w14:textId="77777777" w:rsidR="009E7F48" w:rsidRDefault="009E7F48" w:rsidP="009E7F48">
      <w:pPr>
        <w:widowControl w:val="0"/>
        <w:autoSpaceDE w:val="0"/>
        <w:autoSpaceDN w:val="0"/>
        <w:adjustRightInd w:val="0"/>
        <w:rPr>
          <w:rFonts w:ascii="Helvetica" w:hAnsi="Helvetica" w:cs="Helvetica"/>
        </w:rPr>
      </w:pPr>
    </w:p>
    <w:p w14:paraId="1E6D527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30148E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Stimulating Access to Research in Residency (StARR) (R38)</w:t>
      </w:r>
    </w:p>
    <w:p w14:paraId="43562C5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5BF0EE4F" w14:textId="77777777" w:rsidR="009E7F48" w:rsidRDefault="006363FA" w:rsidP="009E7F48">
      <w:pPr>
        <w:widowControl w:val="0"/>
        <w:autoSpaceDE w:val="0"/>
        <w:autoSpaceDN w:val="0"/>
        <w:adjustRightInd w:val="0"/>
        <w:rPr>
          <w:rFonts w:ascii="Helvetica" w:hAnsi="Helvetica" w:cs="Helvetica"/>
        </w:rPr>
      </w:pPr>
      <w:hyperlink r:id="rId193" w:history="1">
        <w:r w:rsidR="009E7F48">
          <w:rPr>
            <w:rFonts w:ascii="Helvetica" w:hAnsi="Helvetica" w:cs="Helvetica"/>
            <w:color w:val="386EFF"/>
            <w:u w:val="single" w:color="386EFF"/>
          </w:rPr>
          <w:t>http://www.grants.gov/web/grants/view-opportunity.html?oppId=296752</w:t>
        </w:r>
      </w:hyperlink>
    </w:p>
    <w:p w14:paraId="44F33693" w14:textId="77777777" w:rsidR="009E7F48" w:rsidRDefault="009E7F48" w:rsidP="009E7F48">
      <w:pPr>
        <w:widowControl w:val="0"/>
        <w:autoSpaceDE w:val="0"/>
        <w:autoSpaceDN w:val="0"/>
        <w:adjustRightInd w:val="0"/>
        <w:rPr>
          <w:rFonts w:ascii="Helvetica" w:hAnsi="Helvetica" w:cs="Helvetica"/>
        </w:rPr>
      </w:pPr>
    </w:p>
    <w:p w14:paraId="4181722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E0435D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Alcoholic Hepatitis Clinical and Translational Network Clinical Pilot Trials (U01)</w:t>
      </w:r>
    </w:p>
    <w:p w14:paraId="2291D7B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500C5454" w14:textId="77777777" w:rsidR="009E7F48" w:rsidRDefault="006363FA" w:rsidP="009E7F48">
      <w:pPr>
        <w:widowControl w:val="0"/>
        <w:autoSpaceDE w:val="0"/>
        <w:autoSpaceDN w:val="0"/>
        <w:adjustRightInd w:val="0"/>
        <w:rPr>
          <w:rFonts w:ascii="Helvetica" w:hAnsi="Helvetica" w:cs="Helvetica"/>
        </w:rPr>
      </w:pPr>
      <w:hyperlink r:id="rId194" w:history="1">
        <w:r w:rsidR="009E7F48">
          <w:rPr>
            <w:rFonts w:ascii="Helvetica" w:hAnsi="Helvetica" w:cs="Helvetica"/>
            <w:color w:val="386EFF"/>
            <w:u w:val="single" w:color="386EFF"/>
          </w:rPr>
          <w:t>http://www.grants.gov/web/grants/view-opportunity.html?oppId=296738</w:t>
        </w:r>
      </w:hyperlink>
    </w:p>
    <w:p w14:paraId="040BE8BF" w14:textId="77777777" w:rsidR="009E7F48" w:rsidRDefault="009E7F48" w:rsidP="009E7F48">
      <w:pPr>
        <w:widowControl w:val="0"/>
        <w:autoSpaceDE w:val="0"/>
        <w:autoSpaceDN w:val="0"/>
        <w:adjustRightInd w:val="0"/>
        <w:rPr>
          <w:rFonts w:ascii="Helvetica" w:hAnsi="Helvetica" w:cs="Helvetica"/>
        </w:rPr>
      </w:pPr>
    </w:p>
    <w:p w14:paraId="57EC8CC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28E17A4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NIH Blueprint for Neuroscience Research: Dynamic Neuroimmune Interactions in the Transition from Normal CNS Function to Disorders (R01)</w:t>
      </w:r>
    </w:p>
    <w:p w14:paraId="6D1C89F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AE503CB" w14:textId="77777777" w:rsidR="009E7F48" w:rsidRDefault="006363FA" w:rsidP="009E7F48">
      <w:pPr>
        <w:widowControl w:val="0"/>
        <w:autoSpaceDE w:val="0"/>
        <w:autoSpaceDN w:val="0"/>
        <w:adjustRightInd w:val="0"/>
        <w:rPr>
          <w:rFonts w:ascii="Helvetica" w:hAnsi="Helvetica" w:cs="Helvetica"/>
        </w:rPr>
      </w:pPr>
      <w:hyperlink r:id="rId195" w:history="1">
        <w:r w:rsidR="009E7F48">
          <w:rPr>
            <w:rFonts w:ascii="Helvetica" w:hAnsi="Helvetica" w:cs="Helvetica"/>
            <w:color w:val="386EFF"/>
            <w:u w:val="single" w:color="386EFF"/>
          </w:rPr>
          <w:t>http://www.grants.gov/web/grants/view-opportunity.html?oppId=296732</w:t>
        </w:r>
      </w:hyperlink>
    </w:p>
    <w:p w14:paraId="3ECF7EC1" w14:textId="77777777" w:rsidR="009E7F48" w:rsidRDefault="009E7F48" w:rsidP="009E7F48">
      <w:pPr>
        <w:widowControl w:val="0"/>
        <w:autoSpaceDE w:val="0"/>
        <w:autoSpaceDN w:val="0"/>
        <w:adjustRightInd w:val="0"/>
        <w:rPr>
          <w:rFonts w:ascii="Helvetica" w:hAnsi="Helvetica" w:cs="Helvetica"/>
        </w:rPr>
      </w:pPr>
    </w:p>
    <w:p w14:paraId="393E7D4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2D587AA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Alcoholic Hepatitis Clinical and Translational Network Late Phase Clinical Trials and Observational Studies (Collaborative U01)</w:t>
      </w:r>
    </w:p>
    <w:p w14:paraId="366680E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56B2FA0" w14:textId="77777777" w:rsidR="009E7F48" w:rsidRDefault="006363FA" w:rsidP="009E7F48">
      <w:pPr>
        <w:widowControl w:val="0"/>
        <w:autoSpaceDE w:val="0"/>
        <w:autoSpaceDN w:val="0"/>
        <w:adjustRightInd w:val="0"/>
        <w:rPr>
          <w:rFonts w:ascii="Helvetica" w:hAnsi="Helvetica" w:cs="Helvetica"/>
        </w:rPr>
      </w:pPr>
      <w:hyperlink r:id="rId196" w:history="1">
        <w:r w:rsidR="009E7F48">
          <w:rPr>
            <w:rFonts w:ascii="Helvetica" w:hAnsi="Helvetica" w:cs="Helvetica"/>
            <w:color w:val="386EFF"/>
            <w:u w:val="single" w:color="386EFF"/>
          </w:rPr>
          <w:t>http://www.grants.gov/web/grants/view-opportunity.html?oppId=296725</w:t>
        </w:r>
      </w:hyperlink>
    </w:p>
    <w:p w14:paraId="4C0ED894" w14:textId="77777777" w:rsidR="009E7F48" w:rsidRDefault="009E7F48" w:rsidP="009E7F48">
      <w:pPr>
        <w:widowControl w:val="0"/>
        <w:autoSpaceDE w:val="0"/>
        <w:autoSpaceDN w:val="0"/>
        <w:adjustRightInd w:val="0"/>
        <w:rPr>
          <w:rFonts w:ascii="Helvetica" w:hAnsi="Helvetica" w:cs="Helvetica"/>
        </w:rPr>
      </w:pPr>
    </w:p>
    <w:p w14:paraId="70977C3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E85D4C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Alcoholic Hepatitis Clinical and Translational Network Translational Research (U01)</w:t>
      </w:r>
    </w:p>
    <w:p w14:paraId="6F418F9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412D9873" w14:textId="77777777" w:rsidR="009E7F48" w:rsidRDefault="006363FA" w:rsidP="009E7F48">
      <w:pPr>
        <w:widowControl w:val="0"/>
        <w:autoSpaceDE w:val="0"/>
        <w:autoSpaceDN w:val="0"/>
        <w:adjustRightInd w:val="0"/>
        <w:rPr>
          <w:rFonts w:ascii="Helvetica" w:hAnsi="Helvetica" w:cs="Helvetica"/>
        </w:rPr>
      </w:pPr>
      <w:hyperlink r:id="rId197" w:history="1">
        <w:r w:rsidR="009E7F48">
          <w:rPr>
            <w:rFonts w:ascii="Helvetica" w:hAnsi="Helvetica" w:cs="Helvetica"/>
            <w:color w:val="386EFF"/>
            <w:u w:val="single" w:color="386EFF"/>
          </w:rPr>
          <w:t>http://www.grants.gov/web/grants/view-opportunity.html?oppId=296726</w:t>
        </w:r>
      </w:hyperlink>
    </w:p>
    <w:p w14:paraId="0D3E477A" w14:textId="77777777" w:rsidR="009E7F48" w:rsidRDefault="009E7F48" w:rsidP="009E7F48">
      <w:pPr>
        <w:widowControl w:val="0"/>
        <w:autoSpaceDE w:val="0"/>
        <w:autoSpaceDN w:val="0"/>
        <w:adjustRightInd w:val="0"/>
        <w:rPr>
          <w:rFonts w:ascii="Helvetica" w:hAnsi="Helvetica" w:cs="Helvetica"/>
        </w:rPr>
      </w:pPr>
    </w:p>
    <w:p w14:paraId="2948C2AD" w14:textId="77777777" w:rsidR="009E7F48" w:rsidRPr="00E00D7E" w:rsidRDefault="009E7F48" w:rsidP="009E7F48">
      <w:pPr>
        <w:widowControl w:val="0"/>
        <w:autoSpaceDE w:val="0"/>
        <w:autoSpaceDN w:val="0"/>
        <w:adjustRightInd w:val="0"/>
        <w:rPr>
          <w:rFonts w:ascii="Helvetica" w:hAnsi="Helvetica" w:cs="Helvetica"/>
          <w:highlight w:val="cyan"/>
        </w:rPr>
      </w:pPr>
      <w:r w:rsidRPr="00E00D7E">
        <w:rPr>
          <w:rFonts w:ascii="Helvetica" w:hAnsi="Helvetica" w:cs="Helvetica"/>
          <w:highlight w:val="cyan"/>
        </w:rPr>
        <w:t>National Institutes of Health</w:t>
      </w:r>
    </w:p>
    <w:p w14:paraId="676138E4" w14:textId="77777777" w:rsidR="009E7F48" w:rsidRPr="00E00D7E" w:rsidRDefault="009E7F48" w:rsidP="009E7F48">
      <w:pPr>
        <w:widowControl w:val="0"/>
        <w:autoSpaceDE w:val="0"/>
        <w:autoSpaceDN w:val="0"/>
        <w:adjustRightInd w:val="0"/>
        <w:rPr>
          <w:rFonts w:ascii="Helvetica" w:hAnsi="Helvetica" w:cs="Helvetica"/>
          <w:highlight w:val="cyan"/>
        </w:rPr>
      </w:pPr>
      <w:r>
        <w:rPr>
          <w:rFonts w:ascii="Helvetica" w:hAnsi="Helvetica" w:cs="Helvetica"/>
          <w:highlight w:val="cyan"/>
        </w:rPr>
        <w:t xml:space="preserve">Secondary </w:t>
      </w:r>
      <w:r w:rsidRPr="00E00D7E">
        <w:rPr>
          <w:rFonts w:ascii="Helvetica" w:hAnsi="Helvetica" w:cs="Helvetica"/>
          <w:highlight w:val="cyan"/>
        </w:rPr>
        <w:t>Analyses of Existing Alcohol Research Data (R01)</w:t>
      </w:r>
    </w:p>
    <w:p w14:paraId="17D07F10" w14:textId="77777777" w:rsidR="009E7F48" w:rsidRDefault="009E7F48" w:rsidP="009E7F48">
      <w:pPr>
        <w:widowControl w:val="0"/>
        <w:autoSpaceDE w:val="0"/>
        <w:autoSpaceDN w:val="0"/>
        <w:adjustRightInd w:val="0"/>
        <w:rPr>
          <w:rFonts w:ascii="Helvetica" w:hAnsi="Helvetica" w:cs="Helvetica"/>
        </w:rPr>
      </w:pPr>
      <w:r w:rsidRPr="00E00D7E">
        <w:rPr>
          <w:rFonts w:ascii="Helvetica" w:hAnsi="Helvetica" w:cs="Helvetica"/>
          <w:highlight w:val="cyan"/>
        </w:rPr>
        <w:t>Synopsis 1</w:t>
      </w:r>
    </w:p>
    <w:p w14:paraId="34A7426F" w14:textId="77777777" w:rsidR="009E7F48" w:rsidRDefault="006363FA" w:rsidP="009E7F48">
      <w:pPr>
        <w:widowControl w:val="0"/>
        <w:autoSpaceDE w:val="0"/>
        <w:autoSpaceDN w:val="0"/>
        <w:adjustRightInd w:val="0"/>
        <w:rPr>
          <w:rFonts w:ascii="Helvetica" w:hAnsi="Helvetica" w:cs="Helvetica"/>
        </w:rPr>
      </w:pPr>
      <w:hyperlink r:id="rId198" w:history="1">
        <w:r w:rsidR="009E7F48">
          <w:rPr>
            <w:rFonts w:ascii="Helvetica" w:hAnsi="Helvetica" w:cs="Helvetica"/>
            <w:color w:val="386EFF"/>
            <w:u w:val="single" w:color="386EFF"/>
          </w:rPr>
          <w:t>http://www.grants.gov/web/grants/view-opportunity.html?oppId=296740</w:t>
        </w:r>
      </w:hyperlink>
    </w:p>
    <w:p w14:paraId="0FAC69F4" w14:textId="77777777" w:rsidR="009E7F48" w:rsidRDefault="009E7F48" w:rsidP="009E7F48">
      <w:pPr>
        <w:widowControl w:val="0"/>
        <w:autoSpaceDE w:val="0"/>
        <w:autoSpaceDN w:val="0"/>
        <w:adjustRightInd w:val="0"/>
        <w:rPr>
          <w:rFonts w:ascii="Helvetica" w:hAnsi="Helvetica" w:cs="Helvetica"/>
        </w:rPr>
      </w:pPr>
    </w:p>
    <w:p w14:paraId="64697002" w14:textId="77777777" w:rsidR="009E7F48" w:rsidRPr="00E00D7E" w:rsidRDefault="009E7F48" w:rsidP="009E7F48">
      <w:pPr>
        <w:widowControl w:val="0"/>
        <w:autoSpaceDE w:val="0"/>
        <w:autoSpaceDN w:val="0"/>
        <w:adjustRightInd w:val="0"/>
        <w:rPr>
          <w:rFonts w:ascii="Helvetica" w:hAnsi="Helvetica" w:cs="Helvetica"/>
          <w:highlight w:val="cyan"/>
        </w:rPr>
      </w:pPr>
      <w:r w:rsidRPr="00E00D7E">
        <w:rPr>
          <w:rFonts w:ascii="Helvetica" w:hAnsi="Helvetica" w:cs="Helvetica"/>
          <w:highlight w:val="cyan"/>
        </w:rPr>
        <w:t>National Institutes of Health</w:t>
      </w:r>
    </w:p>
    <w:p w14:paraId="3BFAE9AC" w14:textId="77777777" w:rsidR="009E7F48" w:rsidRPr="00E00D7E" w:rsidRDefault="009E7F48" w:rsidP="009E7F48">
      <w:pPr>
        <w:widowControl w:val="0"/>
        <w:autoSpaceDE w:val="0"/>
        <w:autoSpaceDN w:val="0"/>
        <w:adjustRightInd w:val="0"/>
        <w:rPr>
          <w:rFonts w:ascii="Helvetica" w:hAnsi="Helvetica" w:cs="Helvetica"/>
          <w:highlight w:val="cyan"/>
        </w:rPr>
      </w:pPr>
      <w:r w:rsidRPr="00E00D7E">
        <w:rPr>
          <w:rFonts w:ascii="Helvetica" w:hAnsi="Helvetica" w:cs="Helvetica"/>
          <w:highlight w:val="cyan"/>
        </w:rPr>
        <w:t>Secondary Analyses of Existing Alcohol Research Data (R03)</w:t>
      </w:r>
    </w:p>
    <w:p w14:paraId="23E3495F" w14:textId="77777777" w:rsidR="009E7F48" w:rsidRDefault="009E7F48" w:rsidP="009E7F48">
      <w:pPr>
        <w:widowControl w:val="0"/>
        <w:autoSpaceDE w:val="0"/>
        <w:autoSpaceDN w:val="0"/>
        <w:adjustRightInd w:val="0"/>
        <w:rPr>
          <w:rFonts w:ascii="Helvetica" w:hAnsi="Helvetica" w:cs="Helvetica"/>
        </w:rPr>
      </w:pPr>
      <w:r w:rsidRPr="00E00D7E">
        <w:rPr>
          <w:rFonts w:ascii="Helvetica" w:hAnsi="Helvetica" w:cs="Helvetica"/>
          <w:highlight w:val="cyan"/>
        </w:rPr>
        <w:t>Synopsis 1</w:t>
      </w:r>
    </w:p>
    <w:p w14:paraId="61828BD7" w14:textId="77777777" w:rsidR="009E7F48" w:rsidRDefault="006363FA" w:rsidP="009E7F48">
      <w:pPr>
        <w:widowControl w:val="0"/>
        <w:autoSpaceDE w:val="0"/>
        <w:autoSpaceDN w:val="0"/>
        <w:adjustRightInd w:val="0"/>
        <w:rPr>
          <w:rFonts w:ascii="Helvetica" w:hAnsi="Helvetica" w:cs="Helvetica"/>
        </w:rPr>
      </w:pPr>
      <w:hyperlink r:id="rId199" w:history="1">
        <w:r w:rsidR="009E7F48">
          <w:rPr>
            <w:rFonts w:ascii="Helvetica" w:hAnsi="Helvetica" w:cs="Helvetica"/>
            <w:color w:val="386EFF"/>
            <w:u w:val="single" w:color="386EFF"/>
          </w:rPr>
          <w:t>http://www.grants.gov/web/grants/view-opportunity.html?oppId=296741</w:t>
        </w:r>
      </w:hyperlink>
    </w:p>
    <w:p w14:paraId="683B9823" w14:textId="77777777" w:rsidR="009E7F48" w:rsidRDefault="009E7F48" w:rsidP="009E7F48">
      <w:pPr>
        <w:widowControl w:val="0"/>
        <w:autoSpaceDE w:val="0"/>
        <w:autoSpaceDN w:val="0"/>
        <w:adjustRightInd w:val="0"/>
        <w:rPr>
          <w:rFonts w:ascii="Helvetica" w:hAnsi="Helvetica" w:cs="Helvetica"/>
        </w:rPr>
      </w:pPr>
    </w:p>
    <w:p w14:paraId="5148592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5F91BA6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Limited Competition: Lasker Clinical Research Scholars Transition Award (R00)</w:t>
      </w:r>
    </w:p>
    <w:p w14:paraId="74A833C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3D7C5B0" w14:textId="77777777" w:rsidR="009E7F48" w:rsidRDefault="006363FA" w:rsidP="009E7F48">
      <w:pPr>
        <w:widowControl w:val="0"/>
        <w:autoSpaceDE w:val="0"/>
        <w:autoSpaceDN w:val="0"/>
        <w:adjustRightInd w:val="0"/>
        <w:rPr>
          <w:rFonts w:ascii="Helvetica" w:hAnsi="Helvetica" w:cs="Helvetica"/>
        </w:rPr>
      </w:pPr>
      <w:hyperlink r:id="rId200" w:history="1">
        <w:r w:rsidR="009E7F48">
          <w:rPr>
            <w:rFonts w:ascii="Helvetica" w:hAnsi="Helvetica" w:cs="Helvetica"/>
            <w:color w:val="386EFF"/>
            <w:u w:val="single" w:color="386EFF"/>
          </w:rPr>
          <w:t>http://www.grants.gov/web/grants/view-opportunity.html?oppId=296250</w:t>
        </w:r>
      </w:hyperlink>
    </w:p>
    <w:p w14:paraId="37C7F423" w14:textId="77777777" w:rsidR="009E7F48" w:rsidRDefault="009E7F48" w:rsidP="009E7F48">
      <w:pPr>
        <w:widowControl w:val="0"/>
        <w:autoSpaceDE w:val="0"/>
        <w:autoSpaceDN w:val="0"/>
        <w:adjustRightInd w:val="0"/>
        <w:rPr>
          <w:rFonts w:ascii="Helvetica" w:hAnsi="Helvetica" w:cs="Helvetica"/>
        </w:rPr>
      </w:pPr>
    </w:p>
    <w:p w14:paraId="0CEDBEA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7B7E1A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Systems Developmental Biology for Understanding Embryonic Development and the Ontogeny of Structural Birth Defects (R01)</w:t>
      </w:r>
    </w:p>
    <w:p w14:paraId="0458034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F83A00D" w14:textId="77777777" w:rsidR="009E7F48" w:rsidRDefault="006363FA" w:rsidP="009E7F48">
      <w:pPr>
        <w:widowControl w:val="0"/>
        <w:autoSpaceDE w:val="0"/>
        <w:autoSpaceDN w:val="0"/>
        <w:adjustRightInd w:val="0"/>
        <w:rPr>
          <w:rFonts w:ascii="Helvetica" w:hAnsi="Helvetica" w:cs="Helvetica"/>
        </w:rPr>
      </w:pPr>
      <w:hyperlink r:id="rId201" w:history="1">
        <w:r w:rsidR="009E7F48">
          <w:rPr>
            <w:rFonts w:ascii="Helvetica" w:hAnsi="Helvetica" w:cs="Helvetica"/>
            <w:color w:val="386EFF"/>
            <w:u w:val="single" w:color="386EFF"/>
          </w:rPr>
          <w:t>http://www.grants.gov/web/grants/view-opportunity.html?oppId=296287</w:t>
        </w:r>
      </w:hyperlink>
    </w:p>
    <w:p w14:paraId="379FEEF6" w14:textId="77777777" w:rsidR="009E7F48" w:rsidRDefault="009E7F48" w:rsidP="009E7F48">
      <w:pPr>
        <w:widowControl w:val="0"/>
        <w:autoSpaceDE w:val="0"/>
        <w:autoSpaceDN w:val="0"/>
        <w:adjustRightInd w:val="0"/>
        <w:rPr>
          <w:rFonts w:ascii="Helvetica" w:hAnsi="Helvetica" w:cs="Helvetica"/>
        </w:rPr>
      </w:pPr>
    </w:p>
    <w:p w14:paraId="0D9F1DD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2C48D67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Notice of Intent to Reissue the Funding Opportunity Announcement for BRAIN Initiative: Development of Next Generation Human Brain Imaging Tools and Technologies (U01)</w:t>
      </w:r>
    </w:p>
    <w:p w14:paraId="015760E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Forecast 1</w:t>
      </w:r>
    </w:p>
    <w:p w14:paraId="102D4C12" w14:textId="77777777" w:rsidR="009E7F48" w:rsidRDefault="006363FA" w:rsidP="009E7F48">
      <w:pPr>
        <w:widowControl w:val="0"/>
        <w:autoSpaceDE w:val="0"/>
        <w:autoSpaceDN w:val="0"/>
        <w:adjustRightInd w:val="0"/>
        <w:rPr>
          <w:rFonts w:ascii="Helvetica" w:hAnsi="Helvetica" w:cs="Helvetica"/>
        </w:rPr>
      </w:pPr>
      <w:hyperlink r:id="rId202" w:history="1">
        <w:r w:rsidR="009E7F48">
          <w:rPr>
            <w:rFonts w:ascii="Helvetica" w:hAnsi="Helvetica" w:cs="Helvetica"/>
            <w:color w:val="386EFF"/>
            <w:u w:val="single" w:color="386EFF"/>
          </w:rPr>
          <w:t>http://www.grants.gov/web/grants/view-opportunity.html?oppId=296260</w:t>
        </w:r>
      </w:hyperlink>
    </w:p>
    <w:p w14:paraId="34CC1353" w14:textId="77777777" w:rsidR="009E7F48" w:rsidRDefault="009E7F48" w:rsidP="009E7F48">
      <w:pPr>
        <w:widowControl w:val="0"/>
        <w:autoSpaceDE w:val="0"/>
        <w:autoSpaceDN w:val="0"/>
        <w:adjustRightInd w:val="0"/>
        <w:rPr>
          <w:rFonts w:ascii="Helvetica" w:hAnsi="Helvetica" w:cs="Helvetica"/>
        </w:rPr>
      </w:pPr>
    </w:p>
    <w:p w14:paraId="140E32C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FBDDEE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NHLBI Program Project Applications (P01)</w:t>
      </w:r>
    </w:p>
    <w:p w14:paraId="321D42B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Forecast 1</w:t>
      </w:r>
    </w:p>
    <w:p w14:paraId="2795FD71" w14:textId="77777777" w:rsidR="009E7F48" w:rsidRDefault="006363FA" w:rsidP="009E7F48">
      <w:pPr>
        <w:widowControl w:val="0"/>
        <w:autoSpaceDE w:val="0"/>
        <w:autoSpaceDN w:val="0"/>
        <w:adjustRightInd w:val="0"/>
        <w:rPr>
          <w:rFonts w:ascii="Helvetica" w:hAnsi="Helvetica" w:cs="Helvetica"/>
        </w:rPr>
      </w:pPr>
      <w:hyperlink r:id="rId203" w:history="1">
        <w:r w:rsidR="009E7F48">
          <w:rPr>
            <w:rFonts w:ascii="Helvetica" w:hAnsi="Helvetica" w:cs="Helvetica"/>
            <w:color w:val="386EFF"/>
            <w:u w:val="single" w:color="386EFF"/>
          </w:rPr>
          <w:t>http://www.grants.gov/web/grants/view-opportunity.html?oppId=296262</w:t>
        </w:r>
      </w:hyperlink>
    </w:p>
    <w:p w14:paraId="4028950B" w14:textId="77777777" w:rsidR="009E7F48" w:rsidRDefault="009E7F48" w:rsidP="009E7F48">
      <w:pPr>
        <w:widowControl w:val="0"/>
        <w:autoSpaceDE w:val="0"/>
        <w:autoSpaceDN w:val="0"/>
        <w:adjustRightInd w:val="0"/>
        <w:rPr>
          <w:rFonts w:ascii="Helvetica" w:hAnsi="Helvetica" w:cs="Helvetica"/>
        </w:rPr>
      </w:pPr>
    </w:p>
    <w:p w14:paraId="6FEA9B4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6544CF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Notice of Intent to Reissue the Funding Opportunity Announcement for the NIH Blueprint Diversity Specialized Predoctoral to Postdoctoral Advancement in Neuroscience (D-SPAN) Award (F99/K00)</w:t>
      </w:r>
    </w:p>
    <w:p w14:paraId="3B1A36F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Forecast 1</w:t>
      </w:r>
    </w:p>
    <w:p w14:paraId="77BC60C6" w14:textId="77777777" w:rsidR="009E7F48" w:rsidRDefault="006363FA" w:rsidP="009E7F48">
      <w:pPr>
        <w:widowControl w:val="0"/>
        <w:autoSpaceDE w:val="0"/>
        <w:autoSpaceDN w:val="0"/>
        <w:adjustRightInd w:val="0"/>
        <w:rPr>
          <w:rFonts w:ascii="Helvetica" w:hAnsi="Helvetica" w:cs="Helvetica"/>
        </w:rPr>
      </w:pPr>
      <w:hyperlink r:id="rId204" w:history="1">
        <w:r w:rsidR="009E7F48">
          <w:rPr>
            <w:rFonts w:ascii="Helvetica" w:hAnsi="Helvetica" w:cs="Helvetica"/>
            <w:color w:val="386EFF"/>
            <w:u w:val="single" w:color="386EFF"/>
          </w:rPr>
          <w:t>http://www.grants.gov/web/grants/view-opportunity.html?oppId=296263</w:t>
        </w:r>
      </w:hyperlink>
    </w:p>
    <w:p w14:paraId="10D9761B" w14:textId="77777777" w:rsidR="009E7F48" w:rsidRDefault="009E7F48" w:rsidP="009E7F48">
      <w:pPr>
        <w:widowControl w:val="0"/>
        <w:autoSpaceDE w:val="0"/>
        <w:autoSpaceDN w:val="0"/>
        <w:adjustRightInd w:val="0"/>
        <w:rPr>
          <w:rFonts w:ascii="Helvetica" w:hAnsi="Helvetica" w:cs="Helvetica"/>
        </w:rPr>
      </w:pPr>
    </w:p>
    <w:p w14:paraId="0194AC2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F9BF19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NIH Science Education Partnership Award (SEPA) (R25)</w:t>
      </w:r>
    </w:p>
    <w:p w14:paraId="5C8FD68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Forecast 1</w:t>
      </w:r>
    </w:p>
    <w:p w14:paraId="152669A4" w14:textId="77777777" w:rsidR="009E7F48" w:rsidRDefault="006363FA" w:rsidP="009E7F48">
      <w:pPr>
        <w:widowControl w:val="0"/>
        <w:autoSpaceDE w:val="0"/>
        <w:autoSpaceDN w:val="0"/>
        <w:adjustRightInd w:val="0"/>
        <w:rPr>
          <w:rFonts w:ascii="Helvetica" w:hAnsi="Helvetica" w:cs="Helvetica"/>
        </w:rPr>
      </w:pPr>
      <w:hyperlink r:id="rId205" w:history="1">
        <w:r w:rsidR="009E7F48">
          <w:rPr>
            <w:rFonts w:ascii="Helvetica" w:hAnsi="Helvetica" w:cs="Helvetica"/>
            <w:color w:val="386EFF"/>
            <w:u w:val="single" w:color="386EFF"/>
          </w:rPr>
          <w:t>http://www.grants.gov/web/grants/view-opportunity.html?oppId=296264</w:t>
        </w:r>
      </w:hyperlink>
    </w:p>
    <w:p w14:paraId="7DAF7591" w14:textId="77777777" w:rsidR="009E7F48" w:rsidRDefault="009E7F48" w:rsidP="009E7F48">
      <w:pPr>
        <w:widowControl w:val="0"/>
        <w:autoSpaceDE w:val="0"/>
        <w:autoSpaceDN w:val="0"/>
        <w:adjustRightInd w:val="0"/>
        <w:rPr>
          <w:rFonts w:ascii="Helvetica" w:hAnsi="Helvetica" w:cs="Helvetica"/>
        </w:rPr>
      </w:pPr>
    </w:p>
    <w:p w14:paraId="4F3E365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20B7420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Notice of Intent to Reissue the Funding Opportunity Announcement for BRAIN Initiative: Proof of Concept Development of Early Stage Next Generation Human Brain Imaging (R01)</w:t>
      </w:r>
    </w:p>
    <w:p w14:paraId="316DF17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Forecast 1</w:t>
      </w:r>
    </w:p>
    <w:p w14:paraId="61D669E1" w14:textId="77777777" w:rsidR="009E7F48" w:rsidRDefault="006363FA" w:rsidP="009E7F48">
      <w:pPr>
        <w:widowControl w:val="0"/>
        <w:autoSpaceDE w:val="0"/>
        <w:autoSpaceDN w:val="0"/>
        <w:adjustRightInd w:val="0"/>
        <w:rPr>
          <w:rFonts w:ascii="Helvetica" w:hAnsi="Helvetica" w:cs="Helvetica"/>
        </w:rPr>
      </w:pPr>
      <w:hyperlink r:id="rId206" w:history="1">
        <w:r w:rsidR="009E7F48">
          <w:rPr>
            <w:rFonts w:ascii="Helvetica" w:hAnsi="Helvetica" w:cs="Helvetica"/>
            <w:color w:val="386EFF"/>
            <w:u w:val="single" w:color="386EFF"/>
          </w:rPr>
          <w:t>http://www.grants.gov/web/grants/view-opportunity.html?oppId=296265</w:t>
        </w:r>
      </w:hyperlink>
    </w:p>
    <w:p w14:paraId="79A8C748" w14:textId="77777777" w:rsidR="009E7F48" w:rsidRDefault="009E7F48" w:rsidP="009E7F48">
      <w:pPr>
        <w:widowControl w:val="0"/>
        <w:autoSpaceDE w:val="0"/>
        <w:autoSpaceDN w:val="0"/>
        <w:adjustRightInd w:val="0"/>
        <w:rPr>
          <w:rFonts w:ascii="Helvetica" w:hAnsi="Helvetica" w:cs="Helvetica"/>
        </w:rPr>
      </w:pPr>
    </w:p>
    <w:p w14:paraId="5AF2209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5D968C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The Interplay of Cell Death Pathways in Cancer Cell Survival and Resistance to Therapy (R01)</w:t>
      </w:r>
    </w:p>
    <w:p w14:paraId="5095299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0568EEB5" w14:textId="77777777" w:rsidR="009E7F48" w:rsidRDefault="006363FA" w:rsidP="009E7F48">
      <w:pPr>
        <w:widowControl w:val="0"/>
        <w:autoSpaceDE w:val="0"/>
        <w:autoSpaceDN w:val="0"/>
        <w:adjustRightInd w:val="0"/>
        <w:rPr>
          <w:rFonts w:ascii="Helvetica" w:hAnsi="Helvetica" w:cs="Helvetica"/>
        </w:rPr>
      </w:pPr>
      <w:hyperlink r:id="rId207" w:history="1">
        <w:r w:rsidR="009E7F48">
          <w:rPr>
            <w:rFonts w:ascii="Helvetica" w:hAnsi="Helvetica" w:cs="Helvetica"/>
            <w:color w:val="386EFF"/>
            <w:u w:val="single" w:color="386EFF"/>
          </w:rPr>
          <w:t>http://www.grants.gov/web/grants/view-opportunity.html?oppId=296153</w:t>
        </w:r>
      </w:hyperlink>
    </w:p>
    <w:p w14:paraId="259A445C" w14:textId="77777777" w:rsidR="009E7F48" w:rsidRDefault="009E7F48" w:rsidP="009E7F48">
      <w:pPr>
        <w:widowControl w:val="0"/>
        <w:autoSpaceDE w:val="0"/>
        <w:autoSpaceDN w:val="0"/>
        <w:adjustRightInd w:val="0"/>
        <w:rPr>
          <w:rFonts w:ascii="Helvetica" w:hAnsi="Helvetica" w:cs="Helvetica"/>
        </w:rPr>
      </w:pPr>
    </w:p>
    <w:p w14:paraId="2A3D568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E2CB84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Biology of Lung, and Head and Neck Preneoplasias (R21)</w:t>
      </w:r>
    </w:p>
    <w:p w14:paraId="64A76492" w14:textId="77777777" w:rsidR="009E7F48" w:rsidRPr="0094198B"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04CA25E3" w14:textId="77777777" w:rsidR="009E7F48" w:rsidRDefault="006363FA" w:rsidP="009E7F48">
      <w:pPr>
        <w:widowControl w:val="0"/>
        <w:autoSpaceDE w:val="0"/>
        <w:autoSpaceDN w:val="0"/>
        <w:adjustRightInd w:val="0"/>
        <w:rPr>
          <w:rFonts w:ascii="Helvetica" w:hAnsi="Helvetica" w:cs="Helvetica"/>
        </w:rPr>
      </w:pPr>
      <w:hyperlink r:id="rId208" w:history="1">
        <w:r w:rsidR="009E7F48">
          <w:rPr>
            <w:rFonts w:ascii="Helvetica" w:hAnsi="Helvetica" w:cs="Helvetica"/>
            <w:color w:val="386EFF"/>
            <w:u w:val="single" w:color="386EFF"/>
          </w:rPr>
          <w:t>http://www.grants.gov/web/grants/view-opportunity.html?oppId=296553</w:t>
        </w:r>
      </w:hyperlink>
    </w:p>
    <w:p w14:paraId="5A1C17B5" w14:textId="77777777" w:rsidR="009E7F48" w:rsidRDefault="009E7F48" w:rsidP="009E7F48">
      <w:pPr>
        <w:widowControl w:val="0"/>
        <w:autoSpaceDE w:val="0"/>
        <w:autoSpaceDN w:val="0"/>
        <w:adjustRightInd w:val="0"/>
        <w:rPr>
          <w:rFonts w:ascii="Helvetica" w:hAnsi="Helvetica" w:cs="Helvetica"/>
        </w:rPr>
      </w:pPr>
    </w:p>
    <w:p w14:paraId="02C654F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DB67C3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Metabolomics Core for the Undiagnosed Diseases Network (UDN) Phase II (U01)</w:t>
      </w:r>
    </w:p>
    <w:p w14:paraId="2CC941AD" w14:textId="77777777" w:rsidR="009E7F48" w:rsidRPr="0094198B"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FE94A96" w14:textId="77777777" w:rsidR="009E7F48" w:rsidRDefault="006363FA" w:rsidP="009E7F48">
      <w:pPr>
        <w:widowControl w:val="0"/>
        <w:autoSpaceDE w:val="0"/>
        <w:autoSpaceDN w:val="0"/>
        <w:adjustRightInd w:val="0"/>
        <w:rPr>
          <w:rFonts w:ascii="Helvetica" w:hAnsi="Helvetica" w:cs="Helvetica"/>
        </w:rPr>
      </w:pPr>
      <w:hyperlink r:id="rId209" w:history="1">
        <w:r w:rsidR="009E7F48">
          <w:rPr>
            <w:rFonts w:ascii="Helvetica" w:hAnsi="Helvetica" w:cs="Helvetica"/>
            <w:color w:val="386EFF"/>
            <w:u w:val="single" w:color="386EFF"/>
          </w:rPr>
          <w:t>http://www.grants.gov/web/grants/view-opportunity.html?oppId=296494</w:t>
        </w:r>
      </w:hyperlink>
    </w:p>
    <w:p w14:paraId="73DF33EE" w14:textId="77777777" w:rsidR="009E7F48" w:rsidRDefault="009E7F48" w:rsidP="009E7F48">
      <w:pPr>
        <w:widowControl w:val="0"/>
        <w:autoSpaceDE w:val="0"/>
        <w:autoSpaceDN w:val="0"/>
        <w:adjustRightInd w:val="0"/>
        <w:rPr>
          <w:rFonts w:ascii="Helvetica" w:hAnsi="Helvetica" w:cs="Helvetica"/>
        </w:rPr>
      </w:pPr>
    </w:p>
    <w:p w14:paraId="54D830B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4D0BA4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Symptom Cluster Characterization in Chronic Conditions (R01)</w:t>
      </w:r>
    </w:p>
    <w:p w14:paraId="56866C8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DFDC510" w14:textId="77777777" w:rsidR="009E7F48" w:rsidRDefault="006363FA" w:rsidP="009E7F48">
      <w:pPr>
        <w:widowControl w:val="0"/>
        <w:autoSpaceDE w:val="0"/>
        <w:autoSpaceDN w:val="0"/>
        <w:adjustRightInd w:val="0"/>
        <w:rPr>
          <w:rFonts w:ascii="Helvetica" w:hAnsi="Helvetica" w:cs="Helvetica"/>
        </w:rPr>
      </w:pPr>
      <w:hyperlink r:id="rId210" w:history="1">
        <w:r w:rsidR="009E7F48">
          <w:rPr>
            <w:rFonts w:ascii="Helvetica" w:hAnsi="Helvetica" w:cs="Helvetica"/>
            <w:color w:val="386EFF"/>
            <w:u w:val="single" w:color="386EFF"/>
          </w:rPr>
          <w:t>http://www.grants.gov/web/grants/view-opportunity.html?oppId=296528</w:t>
        </w:r>
      </w:hyperlink>
    </w:p>
    <w:p w14:paraId="0B7DF119" w14:textId="77777777" w:rsidR="009E7F48" w:rsidRDefault="009E7F48" w:rsidP="009E7F48">
      <w:pPr>
        <w:widowControl w:val="0"/>
        <w:autoSpaceDE w:val="0"/>
        <w:autoSpaceDN w:val="0"/>
        <w:adjustRightInd w:val="0"/>
        <w:rPr>
          <w:rFonts w:ascii="Helvetica" w:hAnsi="Helvetica" w:cs="Helvetica"/>
        </w:rPr>
      </w:pPr>
    </w:p>
    <w:p w14:paraId="7997105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35AC5A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Population Assessment of Tobacco and Health (PATH) Biospecimen Access (X01)</w:t>
      </w:r>
    </w:p>
    <w:p w14:paraId="3C5D6ECF" w14:textId="77777777" w:rsidR="009E7F48" w:rsidRPr="0094198B"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6770DE8D" w14:textId="77777777" w:rsidR="009E7F48" w:rsidRDefault="006363FA" w:rsidP="009E7F48">
      <w:pPr>
        <w:widowControl w:val="0"/>
        <w:autoSpaceDE w:val="0"/>
        <w:autoSpaceDN w:val="0"/>
        <w:adjustRightInd w:val="0"/>
        <w:rPr>
          <w:rFonts w:ascii="Helvetica" w:hAnsi="Helvetica" w:cs="Helvetica"/>
        </w:rPr>
      </w:pPr>
      <w:hyperlink r:id="rId211" w:history="1">
        <w:r w:rsidR="009E7F48">
          <w:rPr>
            <w:rFonts w:ascii="Helvetica" w:hAnsi="Helvetica" w:cs="Helvetica"/>
            <w:color w:val="386EFF"/>
            <w:u w:val="single" w:color="386EFF"/>
          </w:rPr>
          <w:t>http://www.grants.gov/web/grants/view-opportunity.html?oppId=296506</w:t>
        </w:r>
      </w:hyperlink>
    </w:p>
    <w:p w14:paraId="7016C1E1" w14:textId="77777777" w:rsidR="009E7F48" w:rsidRDefault="009E7F48" w:rsidP="009E7F48">
      <w:pPr>
        <w:widowControl w:val="0"/>
        <w:autoSpaceDE w:val="0"/>
        <w:autoSpaceDN w:val="0"/>
        <w:adjustRightInd w:val="0"/>
        <w:rPr>
          <w:rFonts w:ascii="Helvetica" w:hAnsi="Helvetica" w:cs="Helvetica"/>
        </w:rPr>
      </w:pPr>
    </w:p>
    <w:p w14:paraId="3418BBD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3EAFE8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Biology of Lung, and Head and Neck Preneoplasias (R01)</w:t>
      </w:r>
    </w:p>
    <w:p w14:paraId="593419B9" w14:textId="77777777" w:rsidR="009E7F48" w:rsidRPr="0094198B"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ECBB861" w14:textId="77777777" w:rsidR="009E7F48" w:rsidRDefault="006363FA" w:rsidP="009E7F48">
      <w:pPr>
        <w:widowControl w:val="0"/>
        <w:autoSpaceDE w:val="0"/>
        <w:autoSpaceDN w:val="0"/>
        <w:adjustRightInd w:val="0"/>
        <w:rPr>
          <w:rFonts w:ascii="Helvetica" w:hAnsi="Helvetica" w:cs="Helvetica"/>
        </w:rPr>
      </w:pPr>
      <w:hyperlink r:id="rId212" w:history="1">
        <w:r w:rsidR="009E7F48">
          <w:rPr>
            <w:rFonts w:ascii="Helvetica" w:hAnsi="Helvetica" w:cs="Helvetica"/>
            <w:color w:val="386EFF"/>
            <w:u w:val="single" w:color="386EFF"/>
          </w:rPr>
          <w:t>http://www.grants.gov/web/grants/view-opportunity.html?oppId=296507</w:t>
        </w:r>
      </w:hyperlink>
    </w:p>
    <w:p w14:paraId="286D49D7" w14:textId="77777777" w:rsidR="009E7F48" w:rsidRDefault="009E7F48" w:rsidP="009E7F48">
      <w:pPr>
        <w:widowControl w:val="0"/>
        <w:autoSpaceDE w:val="0"/>
        <w:autoSpaceDN w:val="0"/>
        <w:adjustRightInd w:val="0"/>
        <w:rPr>
          <w:rFonts w:ascii="Helvetica" w:hAnsi="Helvetica" w:cs="Helvetica"/>
        </w:rPr>
      </w:pPr>
    </w:p>
    <w:p w14:paraId="03B6867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C51300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Model Organisms Screening Center for the Undiagnosed Diseases Network (UDN) Phase II (U54)</w:t>
      </w:r>
    </w:p>
    <w:p w14:paraId="21ACBAF0" w14:textId="77777777" w:rsidR="009E7F48" w:rsidRPr="003713DF"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A8C51B7" w14:textId="77777777" w:rsidR="009E7F48" w:rsidRDefault="006363FA" w:rsidP="009E7F48">
      <w:pPr>
        <w:widowControl w:val="0"/>
        <w:autoSpaceDE w:val="0"/>
        <w:autoSpaceDN w:val="0"/>
        <w:adjustRightInd w:val="0"/>
        <w:rPr>
          <w:rFonts w:ascii="Helvetica" w:hAnsi="Helvetica" w:cs="Helvetica"/>
        </w:rPr>
      </w:pPr>
      <w:hyperlink r:id="rId213" w:history="1">
        <w:r w:rsidR="009E7F48">
          <w:rPr>
            <w:rFonts w:ascii="Helvetica" w:hAnsi="Helvetica" w:cs="Helvetica"/>
            <w:color w:val="386EFF"/>
            <w:u w:val="single" w:color="386EFF"/>
          </w:rPr>
          <w:t>http://www.grants.gov/web/grants/view-opportunity.html?oppId=296516</w:t>
        </w:r>
      </w:hyperlink>
    </w:p>
    <w:p w14:paraId="7427D316" w14:textId="77777777" w:rsidR="009E7F48" w:rsidRDefault="009E7F48" w:rsidP="009E7F48">
      <w:pPr>
        <w:widowControl w:val="0"/>
        <w:autoSpaceDE w:val="0"/>
        <w:autoSpaceDN w:val="0"/>
        <w:adjustRightInd w:val="0"/>
        <w:rPr>
          <w:rFonts w:ascii="Helvetica" w:hAnsi="Helvetica" w:cs="Helvetica"/>
        </w:rPr>
      </w:pPr>
    </w:p>
    <w:p w14:paraId="36D9EBB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13423D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Sequencing Core(s) for the Undiagnosed Diseases Network (UDN) Phase II (U01)</w:t>
      </w:r>
    </w:p>
    <w:p w14:paraId="284FEBF0" w14:textId="77777777" w:rsidR="009E7F48" w:rsidRPr="0094198B"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D1B2131" w14:textId="77777777" w:rsidR="009E7F48" w:rsidRDefault="006363FA" w:rsidP="009E7F48">
      <w:pPr>
        <w:widowControl w:val="0"/>
        <w:autoSpaceDE w:val="0"/>
        <w:autoSpaceDN w:val="0"/>
        <w:adjustRightInd w:val="0"/>
        <w:rPr>
          <w:rFonts w:ascii="Helvetica" w:hAnsi="Helvetica" w:cs="Helvetica"/>
        </w:rPr>
      </w:pPr>
      <w:hyperlink r:id="rId214" w:history="1">
        <w:r w:rsidR="009E7F48">
          <w:rPr>
            <w:rFonts w:ascii="Helvetica" w:hAnsi="Helvetica" w:cs="Helvetica"/>
            <w:color w:val="386EFF"/>
            <w:u w:val="single" w:color="386EFF"/>
          </w:rPr>
          <w:t>http://www.grants.gov/web/grants/view-opportunity.html?oppId=296514</w:t>
        </w:r>
      </w:hyperlink>
    </w:p>
    <w:p w14:paraId="34D527D3" w14:textId="77777777" w:rsidR="009E7F48" w:rsidRDefault="009E7F48" w:rsidP="009E7F48">
      <w:pPr>
        <w:widowControl w:val="0"/>
        <w:autoSpaceDE w:val="0"/>
        <w:autoSpaceDN w:val="0"/>
        <w:adjustRightInd w:val="0"/>
        <w:rPr>
          <w:rFonts w:ascii="Helvetica" w:hAnsi="Helvetica" w:cs="Helvetica"/>
        </w:rPr>
      </w:pPr>
    </w:p>
    <w:p w14:paraId="7065870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1F99B9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Coordinating Center for the Undiagnosed Diseases Network (UDN) Phase II (U01)</w:t>
      </w:r>
    </w:p>
    <w:p w14:paraId="5FD2C280" w14:textId="77777777" w:rsidR="009E7F48" w:rsidRPr="003713DF"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37C8FC1" w14:textId="77777777" w:rsidR="009E7F48" w:rsidRDefault="006363FA" w:rsidP="009E7F48">
      <w:pPr>
        <w:widowControl w:val="0"/>
        <w:autoSpaceDE w:val="0"/>
        <w:autoSpaceDN w:val="0"/>
        <w:adjustRightInd w:val="0"/>
        <w:rPr>
          <w:rFonts w:ascii="Helvetica" w:hAnsi="Helvetica" w:cs="Helvetica"/>
        </w:rPr>
      </w:pPr>
      <w:hyperlink r:id="rId215" w:history="1">
        <w:r w:rsidR="009E7F48">
          <w:rPr>
            <w:rFonts w:ascii="Helvetica" w:hAnsi="Helvetica" w:cs="Helvetica"/>
            <w:color w:val="386EFF"/>
            <w:u w:val="single" w:color="386EFF"/>
          </w:rPr>
          <w:t>http://www.grants.gov/web/grants/view-opportunity.html?oppId=296517</w:t>
        </w:r>
      </w:hyperlink>
    </w:p>
    <w:p w14:paraId="4CA3B521" w14:textId="77777777" w:rsidR="009E7F48" w:rsidRDefault="009E7F48" w:rsidP="009E7F48">
      <w:pPr>
        <w:widowControl w:val="0"/>
        <w:autoSpaceDE w:val="0"/>
        <w:autoSpaceDN w:val="0"/>
        <w:adjustRightInd w:val="0"/>
        <w:rPr>
          <w:rFonts w:ascii="Helvetica" w:hAnsi="Helvetica" w:cs="Helvetica"/>
        </w:rPr>
      </w:pPr>
    </w:p>
    <w:p w14:paraId="3F68A0E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2BF1D00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Limited Competition for the Continuation of the Drug Induced Liver Injury Network (DILIN) Clinical Centers (U01)</w:t>
      </w:r>
    </w:p>
    <w:p w14:paraId="76C67E0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7DD9215" w14:textId="77777777" w:rsidR="009E7F48" w:rsidRDefault="006363FA" w:rsidP="009E7F48">
      <w:pPr>
        <w:widowControl w:val="0"/>
        <w:autoSpaceDE w:val="0"/>
        <w:autoSpaceDN w:val="0"/>
        <w:adjustRightInd w:val="0"/>
        <w:rPr>
          <w:rFonts w:ascii="Helvetica" w:hAnsi="Helvetica" w:cs="Helvetica"/>
        </w:rPr>
      </w:pPr>
      <w:hyperlink r:id="rId216" w:history="1">
        <w:r w:rsidR="009E7F48">
          <w:rPr>
            <w:rFonts w:ascii="Helvetica" w:hAnsi="Helvetica" w:cs="Helvetica"/>
            <w:color w:val="386EFF"/>
            <w:u w:val="single" w:color="386EFF"/>
          </w:rPr>
          <w:t>http://www.grants.gov/web/grants/view-opportunity.html?oppId=296478</w:t>
        </w:r>
      </w:hyperlink>
    </w:p>
    <w:p w14:paraId="4A3A0AAB" w14:textId="77777777" w:rsidR="009E7F48" w:rsidRDefault="009E7F48" w:rsidP="009E7F48">
      <w:pPr>
        <w:widowControl w:val="0"/>
        <w:autoSpaceDE w:val="0"/>
        <w:autoSpaceDN w:val="0"/>
        <w:adjustRightInd w:val="0"/>
        <w:rPr>
          <w:rFonts w:ascii="Helvetica" w:hAnsi="Helvetica" w:cs="Helvetica"/>
        </w:rPr>
      </w:pPr>
    </w:p>
    <w:p w14:paraId="2FB8103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4352325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Clinical Sites for the Undiagnosed Diseases Network (UDN) Phase II (U01)</w:t>
      </w:r>
    </w:p>
    <w:p w14:paraId="43622E30" w14:textId="77777777" w:rsidR="009E7F48" w:rsidRPr="003713DF"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2892C792" w14:textId="77777777" w:rsidR="009E7F48" w:rsidRDefault="006363FA" w:rsidP="009E7F48">
      <w:pPr>
        <w:widowControl w:val="0"/>
        <w:autoSpaceDE w:val="0"/>
        <w:autoSpaceDN w:val="0"/>
        <w:adjustRightInd w:val="0"/>
        <w:rPr>
          <w:rFonts w:ascii="Helvetica" w:hAnsi="Helvetica" w:cs="Helvetica"/>
        </w:rPr>
      </w:pPr>
      <w:hyperlink r:id="rId217" w:history="1">
        <w:r w:rsidR="009E7F48">
          <w:rPr>
            <w:rFonts w:ascii="Helvetica" w:hAnsi="Helvetica" w:cs="Helvetica"/>
            <w:color w:val="386EFF"/>
            <w:u w:val="single" w:color="386EFF"/>
          </w:rPr>
          <w:t>http://www.grants.gov/web/grants/view-opportunity.html?oppId=296519</w:t>
        </w:r>
      </w:hyperlink>
    </w:p>
    <w:p w14:paraId="21FF079B" w14:textId="77777777" w:rsidR="009E7F48" w:rsidRDefault="009E7F48" w:rsidP="009E7F48">
      <w:pPr>
        <w:widowControl w:val="0"/>
        <w:autoSpaceDE w:val="0"/>
        <w:autoSpaceDN w:val="0"/>
        <w:adjustRightInd w:val="0"/>
        <w:rPr>
          <w:rFonts w:ascii="Helvetica" w:hAnsi="Helvetica" w:cs="Helvetica"/>
        </w:rPr>
      </w:pPr>
    </w:p>
    <w:p w14:paraId="4FD3776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E99CB0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NINDS CREATE Bio Optimization Track for Biologics (U01)</w:t>
      </w:r>
    </w:p>
    <w:p w14:paraId="6D0E55A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59F8FBF3" w14:textId="77777777" w:rsidR="009E7F48" w:rsidRDefault="006363FA" w:rsidP="009E7F48">
      <w:pPr>
        <w:widowControl w:val="0"/>
        <w:autoSpaceDE w:val="0"/>
        <w:autoSpaceDN w:val="0"/>
        <w:adjustRightInd w:val="0"/>
        <w:rPr>
          <w:rFonts w:ascii="Helvetica" w:hAnsi="Helvetica" w:cs="Helvetica"/>
        </w:rPr>
      </w:pPr>
      <w:hyperlink r:id="rId218" w:history="1">
        <w:r w:rsidR="009E7F48">
          <w:rPr>
            <w:rFonts w:ascii="Helvetica" w:hAnsi="Helvetica" w:cs="Helvetica"/>
            <w:color w:val="386EFF"/>
            <w:u w:val="single" w:color="386EFF"/>
          </w:rPr>
          <w:t>http://www.grants.gov/web/grants/view-opportunity.html?oppId=296484</w:t>
        </w:r>
      </w:hyperlink>
    </w:p>
    <w:p w14:paraId="3FE68519" w14:textId="77777777" w:rsidR="009E7F48" w:rsidRDefault="009E7F48" w:rsidP="009E7F48">
      <w:pPr>
        <w:widowControl w:val="0"/>
        <w:autoSpaceDE w:val="0"/>
        <w:autoSpaceDN w:val="0"/>
        <w:adjustRightInd w:val="0"/>
        <w:rPr>
          <w:rFonts w:ascii="Helvetica" w:hAnsi="Helvetica" w:cs="Helvetica"/>
        </w:rPr>
      </w:pPr>
    </w:p>
    <w:p w14:paraId="098CF88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0275B3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NIBIB Exploratory/Developmental Research Grant Program (R21)</w:t>
      </w:r>
    </w:p>
    <w:p w14:paraId="00E21BDB" w14:textId="77777777" w:rsidR="009E7F48" w:rsidRPr="007E1613"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D5344BF" w14:textId="77777777" w:rsidR="009E7F48" w:rsidRDefault="006363FA" w:rsidP="009E7F48">
      <w:pPr>
        <w:widowControl w:val="0"/>
        <w:autoSpaceDE w:val="0"/>
        <w:autoSpaceDN w:val="0"/>
        <w:adjustRightInd w:val="0"/>
        <w:rPr>
          <w:rFonts w:ascii="Helvetica" w:hAnsi="Helvetica" w:cs="Helvetica"/>
        </w:rPr>
      </w:pPr>
      <w:hyperlink r:id="rId219" w:history="1">
        <w:r w:rsidR="009E7F48">
          <w:rPr>
            <w:rFonts w:ascii="Helvetica" w:hAnsi="Helvetica" w:cs="Helvetica"/>
            <w:color w:val="386EFF"/>
            <w:u w:val="single" w:color="386EFF"/>
          </w:rPr>
          <w:t>http://www.grants.gov/web/grants/view-opportunity.html?oppId=296171</w:t>
        </w:r>
      </w:hyperlink>
    </w:p>
    <w:p w14:paraId="7E8157B2" w14:textId="77777777" w:rsidR="009E7F48" w:rsidRDefault="009E7F48" w:rsidP="009E7F48">
      <w:pPr>
        <w:widowControl w:val="0"/>
        <w:autoSpaceDE w:val="0"/>
        <w:autoSpaceDN w:val="0"/>
        <w:adjustRightInd w:val="0"/>
        <w:rPr>
          <w:rFonts w:ascii="Helvetica" w:hAnsi="Helvetica" w:cs="Helvetica"/>
        </w:rPr>
      </w:pPr>
    </w:p>
    <w:p w14:paraId="430E341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2F1038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The Interplay of Cell Death Pathways in Cancer Cell Survival and Resistance to Therapy (R21)</w:t>
      </w:r>
    </w:p>
    <w:p w14:paraId="43218CE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927C74B" w14:textId="77777777" w:rsidR="009E7F48" w:rsidRDefault="006363FA" w:rsidP="009E7F48">
      <w:pPr>
        <w:widowControl w:val="0"/>
        <w:autoSpaceDE w:val="0"/>
        <w:autoSpaceDN w:val="0"/>
        <w:adjustRightInd w:val="0"/>
        <w:rPr>
          <w:rFonts w:ascii="Helvetica" w:hAnsi="Helvetica" w:cs="Helvetica"/>
        </w:rPr>
      </w:pPr>
      <w:hyperlink r:id="rId220" w:history="1">
        <w:r w:rsidR="009E7F48">
          <w:rPr>
            <w:rFonts w:ascii="Helvetica" w:hAnsi="Helvetica" w:cs="Helvetica"/>
            <w:color w:val="386EFF"/>
            <w:u w:val="single" w:color="386EFF"/>
          </w:rPr>
          <w:t>http://www.grants.gov/web/grants/view-opportunity.html?oppId=296172</w:t>
        </w:r>
      </w:hyperlink>
    </w:p>
    <w:p w14:paraId="061583BB" w14:textId="77777777" w:rsidR="009E7F48" w:rsidRDefault="009E7F48" w:rsidP="009E7F48">
      <w:pPr>
        <w:widowControl w:val="0"/>
        <w:autoSpaceDE w:val="0"/>
        <w:autoSpaceDN w:val="0"/>
        <w:adjustRightInd w:val="0"/>
        <w:rPr>
          <w:rFonts w:ascii="Helvetica" w:hAnsi="Helvetica" w:cs="Helvetica"/>
        </w:rPr>
      </w:pPr>
    </w:p>
    <w:p w14:paraId="026B5D9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BF2870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Collaborative Research Network for Fusion Oncoproteins in Childhood Cancers (U54)</w:t>
      </w:r>
    </w:p>
    <w:p w14:paraId="52340113" w14:textId="77777777" w:rsidR="009E7F48" w:rsidRPr="007E1613"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01A1058" w14:textId="77777777" w:rsidR="009E7F48" w:rsidRDefault="006363FA" w:rsidP="009E7F48">
      <w:pPr>
        <w:widowControl w:val="0"/>
        <w:autoSpaceDE w:val="0"/>
        <w:autoSpaceDN w:val="0"/>
        <w:adjustRightInd w:val="0"/>
        <w:rPr>
          <w:rFonts w:ascii="Helvetica" w:hAnsi="Helvetica" w:cs="Helvetica"/>
        </w:rPr>
      </w:pPr>
      <w:hyperlink r:id="rId221" w:history="1">
        <w:r w:rsidR="009E7F48">
          <w:rPr>
            <w:rFonts w:ascii="Helvetica" w:hAnsi="Helvetica" w:cs="Helvetica"/>
            <w:color w:val="386EFF"/>
            <w:u w:val="single" w:color="386EFF"/>
          </w:rPr>
          <w:t>http://www.grants.gov/web/grants/view-opportunity.html?oppId=296175</w:t>
        </w:r>
      </w:hyperlink>
    </w:p>
    <w:p w14:paraId="72F1BCA8" w14:textId="77777777" w:rsidR="009E7F48" w:rsidRDefault="009E7F48" w:rsidP="009E7F48">
      <w:pPr>
        <w:widowControl w:val="0"/>
        <w:autoSpaceDE w:val="0"/>
        <w:autoSpaceDN w:val="0"/>
        <w:adjustRightInd w:val="0"/>
        <w:rPr>
          <w:rFonts w:ascii="Helvetica" w:hAnsi="Helvetica" w:cs="Helvetica"/>
        </w:rPr>
      </w:pPr>
    </w:p>
    <w:p w14:paraId="3EDF7E2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EF87C0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Pregnancy in Women with Disabilities (R03)</w:t>
      </w:r>
    </w:p>
    <w:p w14:paraId="3DBA35A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2BA8910C" w14:textId="77777777" w:rsidR="009E7F48" w:rsidRDefault="006363FA" w:rsidP="009E7F48">
      <w:pPr>
        <w:widowControl w:val="0"/>
        <w:autoSpaceDE w:val="0"/>
        <w:autoSpaceDN w:val="0"/>
        <w:adjustRightInd w:val="0"/>
        <w:rPr>
          <w:rFonts w:ascii="Helvetica" w:hAnsi="Helvetica" w:cs="Helvetica"/>
        </w:rPr>
      </w:pPr>
      <w:hyperlink r:id="rId222" w:history="1">
        <w:r w:rsidR="009E7F48">
          <w:rPr>
            <w:rFonts w:ascii="Helvetica" w:hAnsi="Helvetica" w:cs="Helvetica"/>
            <w:color w:val="386EFF"/>
            <w:u w:val="single" w:color="386EFF"/>
          </w:rPr>
          <w:t>http://www.grants.gov/web/grants/view-opportunity.html?oppId=296089</w:t>
        </w:r>
      </w:hyperlink>
    </w:p>
    <w:p w14:paraId="7CD1433C" w14:textId="77777777" w:rsidR="009E7F48" w:rsidRDefault="009E7F48" w:rsidP="009E7F48">
      <w:pPr>
        <w:widowControl w:val="0"/>
        <w:autoSpaceDE w:val="0"/>
        <w:autoSpaceDN w:val="0"/>
        <w:adjustRightInd w:val="0"/>
        <w:rPr>
          <w:rFonts w:ascii="Helvetica" w:hAnsi="Helvetica" w:cs="Helvetica"/>
        </w:rPr>
      </w:pPr>
    </w:p>
    <w:p w14:paraId="030D58C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2126C4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Pregnancy in Women with Disabilities (R01)</w:t>
      </w:r>
    </w:p>
    <w:p w14:paraId="07D0D84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2060FA1" w14:textId="77777777" w:rsidR="009E7F48" w:rsidRDefault="006363FA" w:rsidP="009E7F48">
      <w:pPr>
        <w:widowControl w:val="0"/>
        <w:autoSpaceDE w:val="0"/>
        <w:autoSpaceDN w:val="0"/>
        <w:adjustRightInd w:val="0"/>
        <w:rPr>
          <w:rFonts w:ascii="Helvetica" w:hAnsi="Helvetica" w:cs="Helvetica"/>
        </w:rPr>
      </w:pPr>
      <w:hyperlink r:id="rId223" w:history="1">
        <w:r w:rsidR="009E7F48">
          <w:rPr>
            <w:rFonts w:ascii="Helvetica" w:hAnsi="Helvetica" w:cs="Helvetica"/>
            <w:color w:val="386EFF"/>
            <w:u w:val="single" w:color="386EFF"/>
          </w:rPr>
          <w:t>http://www.grants.gov/web/grants/view-opportunity.html?oppId=296112</w:t>
        </w:r>
      </w:hyperlink>
    </w:p>
    <w:p w14:paraId="6D928CA5" w14:textId="77777777" w:rsidR="009E7F48" w:rsidRDefault="009E7F48" w:rsidP="009E7F48">
      <w:pPr>
        <w:widowControl w:val="0"/>
        <w:autoSpaceDE w:val="0"/>
        <w:autoSpaceDN w:val="0"/>
        <w:adjustRightInd w:val="0"/>
        <w:rPr>
          <w:rFonts w:ascii="Helvetica" w:hAnsi="Helvetica" w:cs="Helvetica"/>
        </w:rPr>
      </w:pPr>
    </w:p>
    <w:p w14:paraId="2A2A8B3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D2B2E1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Point of Care Technologies Research Network: Point of Care Centers (U54)</w:t>
      </w:r>
    </w:p>
    <w:p w14:paraId="3C933CC2" w14:textId="77777777" w:rsidR="009E7F48" w:rsidRPr="007E1613"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78EBE9B" w14:textId="77777777" w:rsidR="009E7F48" w:rsidRDefault="006363FA" w:rsidP="009E7F48">
      <w:pPr>
        <w:widowControl w:val="0"/>
        <w:autoSpaceDE w:val="0"/>
        <w:autoSpaceDN w:val="0"/>
        <w:adjustRightInd w:val="0"/>
        <w:rPr>
          <w:rFonts w:ascii="Helvetica" w:hAnsi="Helvetica" w:cs="Helvetica"/>
        </w:rPr>
      </w:pPr>
      <w:hyperlink r:id="rId224" w:history="1">
        <w:r w:rsidR="009E7F48">
          <w:rPr>
            <w:rFonts w:ascii="Helvetica" w:hAnsi="Helvetica" w:cs="Helvetica"/>
            <w:color w:val="386EFF"/>
            <w:u w:val="single" w:color="386EFF"/>
          </w:rPr>
          <w:t>http://www.grants.gov/web/grants/view-opportunity.html?oppId=296133</w:t>
        </w:r>
      </w:hyperlink>
    </w:p>
    <w:p w14:paraId="3A33423C" w14:textId="77777777" w:rsidR="009E7F48" w:rsidRDefault="009E7F48" w:rsidP="009E7F48">
      <w:pPr>
        <w:widowControl w:val="0"/>
        <w:autoSpaceDE w:val="0"/>
        <w:autoSpaceDN w:val="0"/>
        <w:adjustRightInd w:val="0"/>
        <w:rPr>
          <w:rFonts w:ascii="Helvetica" w:hAnsi="Helvetica" w:cs="Helvetica"/>
        </w:rPr>
      </w:pPr>
    </w:p>
    <w:p w14:paraId="5B80D07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7C92DF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Pharmacogenomics of Anti-retroviral Therapy in People Who Inject Drugs (R01)</w:t>
      </w:r>
    </w:p>
    <w:p w14:paraId="7BF4DE9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C0CA89C" w14:textId="77777777" w:rsidR="009E7F48" w:rsidRDefault="006363FA" w:rsidP="009E7F48">
      <w:pPr>
        <w:widowControl w:val="0"/>
        <w:autoSpaceDE w:val="0"/>
        <w:autoSpaceDN w:val="0"/>
        <w:adjustRightInd w:val="0"/>
        <w:rPr>
          <w:rFonts w:ascii="Helvetica" w:hAnsi="Helvetica" w:cs="Helvetica"/>
        </w:rPr>
      </w:pPr>
      <w:hyperlink r:id="rId225" w:history="1">
        <w:r w:rsidR="009E7F48">
          <w:rPr>
            <w:rFonts w:ascii="Helvetica" w:hAnsi="Helvetica" w:cs="Helvetica"/>
            <w:color w:val="386EFF"/>
            <w:u w:val="single" w:color="386EFF"/>
          </w:rPr>
          <w:t>http://www.grants.gov/web/grants/view-opportunity.html?oppId=296135</w:t>
        </w:r>
      </w:hyperlink>
    </w:p>
    <w:p w14:paraId="0CAD73D1" w14:textId="77777777" w:rsidR="009E7F48" w:rsidRDefault="009E7F48" w:rsidP="009E7F48">
      <w:pPr>
        <w:widowControl w:val="0"/>
        <w:autoSpaceDE w:val="0"/>
        <w:autoSpaceDN w:val="0"/>
        <w:adjustRightInd w:val="0"/>
        <w:rPr>
          <w:rFonts w:ascii="Helvetica" w:hAnsi="Helvetica" w:cs="Helvetica"/>
        </w:rPr>
      </w:pPr>
    </w:p>
    <w:p w14:paraId="7540D83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53B488A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HIV-associated neuropathic pain and opioid interaction (R01)</w:t>
      </w:r>
    </w:p>
    <w:p w14:paraId="4FEB6F7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62031A7" w14:textId="77777777" w:rsidR="009E7F48" w:rsidRDefault="006363FA" w:rsidP="009E7F48">
      <w:pPr>
        <w:widowControl w:val="0"/>
        <w:autoSpaceDE w:val="0"/>
        <w:autoSpaceDN w:val="0"/>
        <w:adjustRightInd w:val="0"/>
        <w:rPr>
          <w:rFonts w:ascii="Helvetica" w:hAnsi="Helvetica" w:cs="Helvetica"/>
        </w:rPr>
      </w:pPr>
      <w:hyperlink r:id="rId226" w:history="1">
        <w:r w:rsidR="009E7F48">
          <w:rPr>
            <w:rFonts w:ascii="Helvetica" w:hAnsi="Helvetica" w:cs="Helvetica"/>
            <w:color w:val="386EFF"/>
            <w:u w:val="single" w:color="386EFF"/>
          </w:rPr>
          <w:t>http://www.grants.gov/web/grants/view-opportunity.html?oppId=296136</w:t>
        </w:r>
      </w:hyperlink>
    </w:p>
    <w:p w14:paraId="6C1D8C16" w14:textId="77777777" w:rsidR="009E7F48" w:rsidRDefault="009E7F48" w:rsidP="009E7F48">
      <w:pPr>
        <w:widowControl w:val="0"/>
        <w:autoSpaceDE w:val="0"/>
        <w:autoSpaceDN w:val="0"/>
        <w:adjustRightInd w:val="0"/>
        <w:rPr>
          <w:rFonts w:ascii="Helvetica" w:hAnsi="Helvetica" w:cs="Helvetica"/>
        </w:rPr>
      </w:pPr>
    </w:p>
    <w:p w14:paraId="44941F9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18C46B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NINR Center of Excellence (P30)</w:t>
      </w:r>
    </w:p>
    <w:p w14:paraId="7D8174B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6A670D42" w14:textId="77777777" w:rsidR="009E7F48" w:rsidRDefault="006363FA" w:rsidP="009E7F48">
      <w:pPr>
        <w:widowControl w:val="0"/>
        <w:autoSpaceDE w:val="0"/>
        <w:autoSpaceDN w:val="0"/>
        <w:adjustRightInd w:val="0"/>
        <w:rPr>
          <w:rFonts w:ascii="Helvetica" w:hAnsi="Helvetica" w:cs="Helvetica"/>
        </w:rPr>
      </w:pPr>
      <w:hyperlink r:id="rId227" w:history="1">
        <w:r w:rsidR="009E7F48">
          <w:rPr>
            <w:rFonts w:ascii="Helvetica" w:hAnsi="Helvetica" w:cs="Helvetica"/>
            <w:color w:val="386EFF"/>
            <w:u w:val="single" w:color="386EFF"/>
          </w:rPr>
          <w:t>http://www.grants.gov/web/grants/view-opportunity.html?oppId=296070</w:t>
        </w:r>
      </w:hyperlink>
    </w:p>
    <w:p w14:paraId="0E7489B3" w14:textId="77777777" w:rsidR="009E7F48" w:rsidRDefault="009E7F48" w:rsidP="009E7F48">
      <w:pPr>
        <w:widowControl w:val="0"/>
        <w:autoSpaceDE w:val="0"/>
        <w:autoSpaceDN w:val="0"/>
        <w:adjustRightInd w:val="0"/>
        <w:rPr>
          <w:rFonts w:ascii="Helvetica" w:hAnsi="Helvetica" w:cs="Helvetica"/>
        </w:rPr>
      </w:pPr>
    </w:p>
    <w:p w14:paraId="27D3610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33D606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NINR Exploratory Center (P20)</w:t>
      </w:r>
    </w:p>
    <w:p w14:paraId="14A8C8C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2A2B6751" w14:textId="77777777" w:rsidR="009E7F48" w:rsidRDefault="006363FA" w:rsidP="009E7F48">
      <w:pPr>
        <w:widowControl w:val="0"/>
        <w:autoSpaceDE w:val="0"/>
        <w:autoSpaceDN w:val="0"/>
        <w:adjustRightInd w:val="0"/>
        <w:rPr>
          <w:rFonts w:ascii="Helvetica" w:hAnsi="Helvetica" w:cs="Helvetica"/>
        </w:rPr>
      </w:pPr>
      <w:hyperlink r:id="rId228" w:history="1">
        <w:r w:rsidR="009E7F48">
          <w:rPr>
            <w:rFonts w:ascii="Helvetica" w:hAnsi="Helvetica" w:cs="Helvetica"/>
            <w:color w:val="386EFF"/>
            <w:u w:val="single" w:color="386EFF"/>
          </w:rPr>
          <w:t>http://www.grants.gov/web/grants/view-opportunity.html?oppId=296073</w:t>
        </w:r>
      </w:hyperlink>
    </w:p>
    <w:p w14:paraId="5E274CEA" w14:textId="77777777" w:rsidR="009E7F48" w:rsidRDefault="009E7F48" w:rsidP="009E7F48">
      <w:pPr>
        <w:widowControl w:val="0"/>
        <w:autoSpaceDE w:val="0"/>
        <w:autoSpaceDN w:val="0"/>
        <w:adjustRightInd w:val="0"/>
        <w:rPr>
          <w:rFonts w:ascii="Helvetica" w:hAnsi="Helvetica" w:cs="Helvetica"/>
        </w:rPr>
      </w:pPr>
    </w:p>
    <w:p w14:paraId="24BE999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F16A42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Metabolomic Data Analysis and Interpretation Tools (U01)</w:t>
      </w:r>
    </w:p>
    <w:p w14:paraId="62A50AE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70A0B887" w14:textId="77777777" w:rsidR="009E7F48" w:rsidRDefault="006363FA" w:rsidP="009E7F48">
      <w:pPr>
        <w:widowControl w:val="0"/>
        <w:autoSpaceDE w:val="0"/>
        <w:autoSpaceDN w:val="0"/>
        <w:adjustRightInd w:val="0"/>
        <w:rPr>
          <w:rFonts w:ascii="Helvetica" w:hAnsi="Helvetica" w:cs="Helvetica"/>
        </w:rPr>
      </w:pPr>
      <w:hyperlink r:id="rId229" w:history="1">
        <w:r w:rsidR="009E7F48">
          <w:rPr>
            <w:rFonts w:ascii="Helvetica" w:hAnsi="Helvetica" w:cs="Helvetica"/>
            <w:color w:val="386EFF"/>
            <w:u w:val="single" w:color="386EFF"/>
          </w:rPr>
          <w:t>http://www.grants.gov/web/grants/view-opportunity.html?oppId=296039</w:t>
        </w:r>
      </w:hyperlink>
    </w:p>
    <w:p w14:paraId="60D4071B" w14:textId="77777777" w:rsidR="009E7F48" w:rsidRDefault="009E7F48" w:rsidP="009E7F48">
      <w:pPr>
        <w:widowControl w:val="0"/>
        <w:autoSpaceDE w:val="0"/>
        <w:autoSpaceDN w:val="0"/>
        <w:adjustRightInd w:val="0"/>
        <w:rPr>
          <w:rFonts w:ascii="Helvetica" w:hAnsi="Helvetica" w:cs="Helvetica"/>
        </w:rPr>
      </w:pPr>
    </w:p>
    <w:p w14:paraId="41217E9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D0209E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Precompetitive Collaboration on Liquid Biopsy for Early Cancer Assessment (U01)</w:t>
      </w:r>
    </w:p>
    <w:p w14:paraId="12437CE0" w14:textId="77777777" w:rsidR="009E7F48" w:rsidRPr="007E1613"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421A648F" w14:textId="77777777" w:rsidR="009E7F48" w:rsidRDefault="006363FA" w:rsidP="009E7F48">
      <w:pPr>
        <w:widowControl w:val="0"/>
        <w:autoSpaceDE w:val="0"/>
        <w:autoSpaceDN w:val="0"/>
        <w:adjustRightInd w:val="0"/>
        <w:rPr>
          <w:rFonts w:ascii="Helvetica" w:hAnsi="Helvetica" w:cs="Helvetica"/>
        </w:rPr>
      </w:pPr>
      <w:hyperlink r:id="rId230" w:history="1">
        <w:r w:rsidR="009E7F48">
          <w:rPr>
            <w:rFonts w:ascii="Helvetica" w:hAnsi="Helvetica" w:cs="Helvetica"/>
            <w:color w:val="386EFF"/>
            <w:u w:val="single" w:color="386EFF"/>
          </w:rPr>
          <w:t>http://www.grants.gov/web/grants/view-opportunity.html?oppId=296096</w:t>
        </w:r>
      </w:hyperlink>
    </w:p>
    <w:p w14:paraId="09908ADC" w14:textId="77777777" w:rsidR="009E7F48" w:rsidRDefault="009E7F48" w:rsidP="009E7F48">
      <w:pPr>
        <w:widowControl w:val="0"/>
        <w:autoSpaceDE w:val="0"/>
        <w:autoSpaceDN w:val="0"/>
        <w:adjustRightInd w:val="0"/>
        <w:rPr>
          <w:rFonts w:ascii="Helvetica" w:hAnsi="Helvetica" w:cs="Helvetica"/>
        </w:rPr>
      </w:pPr>
    </w:p>
    <w:p w14:paraId="092BC34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EEF852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Compound Identification Development Cores (U2C)</w:t>
      </w:r>
    </w:p>
    <w:p w14:paraId="75D548B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253A35F" w14:textId="77777777" w:rsidR="009E7F48" w:rsidRDefault="006363FA" w:rsidP="009E7F48">
      <w:pPr>
        <w:widowControl w:val="0"/>
        <w:autoSpaceDE w:val="0"/>
        <w:autoSpaceDN w:val="0"/>
        <w:adjustRightInd w:val="0"/>
        <w:rPr>
          <w:rFonts w:ascii="Helvetica" w:hAnsi="Helvetica" w:cs="Helvetica"/>
        </w:rPr>
      </w:pPr>
      <w:hyperlink r:id="rId231" w:history="1">
        <w:r w:rsidR="009E7F48">
          <w:rPr>
            <w:rFonts w:ascii="Helvetica" w:hAnsi="Helvetica" w:cs="Helvetica"/>
            <w:color w:val="386EFF"/>
            <w:u w:val="single" w:color="386EFF"/>
          </w:rPr>
          <w:t>http://www.grants.gov/web/grants/view-opportunity.html?oppId=296040</w:t>
        </w:r>
      </w:hyperlink>
    </w:p>
    <w:p w14:paraId="2DAF35F9" w14:textId="77777777" w:rsidR="009E7F48" w:rsidRDefault="009E7F48" w:rsidP="009E7F48">
      <w:pPr>
        <w:widowControl w:val="0"/>
        <w:autoSpaceDE w:val="0"/>
        <w:autoSpaceDN w:val="0"/>
        <w:adjustRightInd w:val="0"/>
        <w:rPr>
          <w:rFonts w:ascii="Helvetica" w:hAnsi="Helvetica" w:cs="Helvetica"/>
        </w:rPr>
      </w:pPr>
    </w:p>
    <w:p w14:paraId="35B66FB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2E8ACA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Ethical, Legal, and Social Implications (ELSI) of Genomics Small Research Grant Program (R03)</w:t>
      </w:r>
    </w:p>
    <w:p w14:paraId="23344F19"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28CB300D" w14:textId="77777777" w:rsidR="009E7F48" w:rsidRDefault="006363FA" w:rsidP="009E7F48">
      <w:pPr>
        <w:widowControl w:val="0"/>
        <w:autoSpaceDE w:val="0"/>
        <w:autoSpaceDN w:val="0"/>
        <w:adjustRightInd w:val="0"/>
        <w:rPr>
          <w:rFonts w:ascii="Helvetica" w:hAnsi="Helvetica" w:cs="Helvetica"/>
        </w:rPr>
      </w:pPr>
      <w:hyperlink r:id="rId232" w:history="1">
        <w:r w:rsidR="009E7F48">
          <w:rPr>
            <w:rFonts w:ascii="Helvetica" w:hAnsi="Helvetica" w:cs="Helvetica"/>
            <w:color w:val="386EFF"/>
            <w:u w:val="single" w:color="386EFF"/>
          </w:rPr>
          <w:t>http://www.grants.gov/web/grants/view-opportunity.html?oppId=296041</w:t>
        </w:r>
      </w:hyperlink>
    </w:p>
    <w:p w14:paraId="15FF1E85" w14:textId="77777777" w:rsidR="009E7F48" w:rsidRDefault="009E7F48" w:rsidP="009E7F48">
      <w:pPr>
        <w:widowControl w:val="0"/>
        <w:autoSpaceDE w:val="0"/>
        <w:autoSpaceDN w:val="0"/>
        <w:adjustRightInd w:val="0"/>
        <w:rPr>
          <w:rFonts w:ascii="Helvetica" w:hAnsi="Helvetica" w:cs="Helvetica"/>
        </w:rPr>
      </w:pPr>
    </w:p>
    <w:p w14:paraId="774285D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4E158BC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NIAID Research Education Program (R25)</w:t>
      </w:r>
    </w:p>
    <w:p w14:paraId="2BA0491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F21554B" w14:textId="77777777" w:rsidR="009E7F48" w:rsidRDefault="006363FA" w:rsidP="009E7F48">
      <w:pPr>
        <w:widowControl w:val="0"/>
        <w:autoSpaceDE w:val="0"/>
        <w:autoSpaceDN w:val="0"/>
        <w:adjustRightInd w:val="0"/>
        <w:rPr>
          <w:rFonts w:ascii="Helvetica" w:hAnsi="Helvetica" w:cs="Helvetica"/>
        </w:rPr>
      </w:pPr>
      <w:hyperlink r:id="rId233" w:history="1">
        <w:r w:rsidR="009E7F48">
          <w:rPr>
            <w:rFonts w:ascii="Helvetica" w:hAnsi="Helvetica" w:cs="Helvetica"/>
            <w:color w:val="386EFF"/>
            <w:u w:val="single" w:color="386EFF"/>
          </w:rPr>
          <w:t>http://www.grants.gov/web/grants/view-opportunity.html?oppId=296344</w:t>
        </w:r>
      </w:hyperlink>
    </w:p>
    <w:p w14:paraId="7CD1F8D5" w14:textId="77777777" w:rsidR="009E7F48" w:rsidRDefault="009E7F48" w:rsidP="009E7F48">
      <w:pPr>
        <w:widowControl w:val="0"/>
        <w:autoSpaceDE w:val="0"/>
        <w:autoSpaceDN w:val="0"/>
        <w:adjustRightInd w:val="0"/>
        <w:rPr>
          <w:rFonts w:ascii="Helvetica" w:hAnsi="Helvetica" w:cs="Helvetica"/>
        </w:rPr>
      </w:pPr>
    </w:p>
    <w:p w14:paraId="1E43F460" w14:textId="77777777" w:rsidR="009E7F48" w:rsidRPr="00326AED" w:rsidRDefault="009E7F48" w:rsidP="009E7F48">
      <w:pPr>
        <w:widowControl w:val="0"/>
        <w:autoSpaceDE w:val="0"/>
        <w:autoSpaceDN w:val="0"/>
        <w:adjustRightInd w:val="0"/>
        <w:rPr>
          <w:rFonts w:ascii="Helvetica" w:hAnsi="Helvetica" w:cs="Helvetica"/>
          <w:color w:val="948A54" w:themeColor="background2" w:themeShade="80"/>
        </w:rPr>
      </w:pPr>
      <w:r w:rsidRPr="00326AED">
        <w:rPr>
          <w:rFonts w:ascii="Helvetica" w:hAnsi="Helvetica" w:cs="Helvetica"/>
          <w:color w:val="948A54" w:themeColor="background2" w:themeShade="80"/>
        </w:rPr>
        <w:t>National Institutes of Health</w:t>
      </w:r>
    </w:p>
    <w:p w14:paraId="3002B70E" w14:textId="77777777" w:rsidR="009E7F48" w:rsidRPr="00326AED" w:rsidRDefault="009E7F48" w:rsidP="009E7F48">
      <w:pPr>
        <w:widowControl w:val="0"/>
        <w:autoSpaceDE w:val="0"/>
        <w:autoSpaceDN w:val="0"/>
        <w:adjustRightInd w:val="0"/>
        <w:rPr>
          <w:rFonts w:ascii="Helvetica" w:hAnsi="Helvetica" w:cs="Helvetica"/>
          <w:color w:val="948A54" w:themeColor="background2" w:themeShade="80"/>
        </w:rPr>
      </w:pPr>
      <w:r w:rsidRPr="00326AED">
        <w:rPr>
          <w:rFonts w:ascii="Helvetica" w:hAnsi="Helvetica" w:cs="Helvetica"/>
          <w:color w:val="948A54" w:themeColor="background2" w:themeShade="80"/>
        </w:rPr>
        <w:t>NINDS CREATE Bio Optimization Track for Biologics (U44)</w:t>
      </w:r>
    </w:p>
    <w:p w14:paraId="7335660E" w14:textId="77777777" w:rsidR="009E7F48" w:rsidRPr="00326AED" w:rsidRDefault="009E7F48" w:rsidP="009E7F48">
      <w:pPr>
        <w:widowControl w:val="0"/>
        <w:autoSpaceDE w:val="0"/>
        <w:autoSpaceDN w:val="0"/>
        <w:adjustRightInd w:val="0"/>
        <w:rPr>
          <w:rFonts w:ascii="Helvetica" w:hAnsi="Helvetica" w:cs="Helvetica"/>
          <w:color w:val="948A54" w:themeColor="background2" w:themeShade="80"/>
        </w:rPr>
      </w:pPr>
      <w:r w:rsidRPr="00326AED">
        <w:rPr>
          <w:rFonts w:ascii="Helvetica" w:hAnsi="Helvetica" w:cs="Helvetica"/>
          <w:color w:val="948A54" w:themeColor="background2" w:themeShade="80"/>
        </w:rPr>
        <w:t>Synopsis 1</w:t>
      </w:r>
    </w:p>
    <w:p w14:paraId="62991C59" w14:textId="77777777" w:rsidR="009E7F48" w:rsidRDefault="006363FA" w:rsidP="009E7F48">
      <w:pPr>
        <w:widowControl w:val="0"/>
        <w:autoSpaceDE w:val="0"/>
        <w:autoSpaceDN w:val="0"/>
        <w:adjustRightInd w:val="0"/>
        <w:rPr>
          <w:rFonts w:ascii="Helvetica" w:hAnsi="Helvetica" w:cs="Helvetica"/>
        </w:rPr>
      </w:pPr>
      <w:hyperlink r:id="rId234" w:history="1">
        <w:r w:rsidR="009E7F48">
          <w:rPr>
            <w:rFonts w:ascii="Helvetica" w:hAnsi="Helvetica" w:cs="Helvetica"/>
            <w:color w:val="386EFF"/>
            <w:u w:val="single" w:color="386EFF"/>
          </w:rPr>
          <w:t>http://www.grants.gov/web/grants/view-opportunity.html?oppId=296366</w:t>
        </w:r>
      </w:hyperlink>
    </w:p>
    <w:p w14:paraId="26E16683" w14:textId="77777777" w:rsidR="009E7F48" w:rsidRDefault="009E7F48" w:rsidP="009E7F48">
      <w:pPr>
        <w:widowControl w:val="0"/>
        <w:autoSpaceDE w:val="0"/>
        <w:autoSpaceDN w:val="0"/>
        <w:adjustRightInd w:val="0"/>
        <w:rPr>
          <w:rFonts w:ascii="Helvetica" w:hAnsi="Helvetica" w:cs="Helvetica"/>
        </w:rPr>
      </w:pPr>
    </w:p>
    <w:p w14:paraId="302683C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509B7C5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Administrative supplements for validation studies of analytical methods for dietary supplements and natural products (Admin. Suppl.)</w:t>
      </w:r>
    </w:p>
    <w:p w14:paraId="77FDA47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589A5B8A" w14:textId="77777777" w:rsidR="009E7F48" w:rsidRDefault="006363FA" w:rsidP="009E7F48">
      <w:pPr>
        <w:widowControl w:val="0"/>
        <w:autoSpaceDE w:val="0"/>
        <w:autoSpaceDN w:val="0"/>
        <w:adjustRightInd w:val="0"/>
        <w:rPr>
          <w:rFonts w:ascii="Helvetica" w:hAnsi="Helvetica" w:cs="Helvetica"/>
        </w:rPr>
      </w:pPr>
      <w:hyperlink r:id="rId235" w:history="1">
        <w:r w:rsidR="009E7F48">
          <w:rPr>
            <w:rFonts w:ascii="Helvetica" w:hAnsi="Helvetica" w:cs="Helvetica"/>
            <w:color w:val="386EFF"/>
            <w:u w:val="single" w:color="386EFF"/>
          </w:rPr>
          <w:t>http://www.grants.gov/web/grants/view-opportunity.html?oppId=296034</w:t>
        </w:r>
      </w:hyperlink>
    </w:p>
    <w:p w14:paraId="34B6AAE7" w14:textId="77777777" w:rsidR="009E7F48" w:rsidRDefault="009E7F48" w:rsidP="009E7F48">
      <w:pPr>
        <w:widowControl w:val="0"/>
        <w:autoSpaceDE w:val="0"/>
        <w:autoSpaceDN w:val="0"/>
        <w:adjustRightInd w:val="0"/>
        <w:rPr>
          <w:rFonts w:ascii="Helvetica" w:hAnsi="Helvetica" w:cs="Helvetica"/>
        </w:rPr>
      </w:pPr>
    </w:p>
    <w:p w14:paraId="5EC73DB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C97F24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Typical and Atypical Patterns of Language and Literacy in Dual Language Learners (R01)</w:t>
      </w:r>
    </w:p>
    <w:p w14:paraId="0C370C6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6E38723" w14:textId="77777777" w:rsidR="009E7F48" w:rsidRDefault="006363FA" w:rsidP="009E7F48">
      <w:pPr>
        <w:widowControl w:val="0"/>
        <w:autoSpaceDE w:val="0"/>
        <w:autoSpaceDN w:val="0"/>
        <w:adjustRightInd w:val="0"/>
        <w:rPr>
          <w:rFonts w:ascii="Helvetica" w:hAnsi="Helvetica" w:cs="Helvetica"/>
        </w:rPr>
      </w:pPr>
      <w:hyperlink r:id="rId236" w:history="1">
        <w:r w:rsidR="009E7F48">
          <w:rPr>
            <w:rFonts w:ascii="Helvetica" w:hAnsi="Helvetica" w:cs="Helvetica"/>
            <w:color w:val="386EFF"/>
            <w:u w:val="single" w:color="386EFF"/>
          </w:rPr>
          <w:t>http://www.grants.gov/web/grants/view-opportunity.html?oppId=296036</w:t>
        </w:r>
      </w:hyperlink>
    </w:p>
    <w:p w14:paraId="51C41AA3" w14:textId="77777777" w:rsidR="009E7F48" w:rsidRDefault="009E7F48" w:rsidP="009E7F48">
      <w:pPr>
        <w:widowControl w:val="0"/>
        <w:autoSpaceDE w:val="0"/>
        <w:autoSpaceDN w:val="0"/>
        <w:adjustRightInd w:val="0"/>
        <w:rPr>
          <w:rFonts w:ascii="Helvetica" w:hAnsi="Helvetica" w:cs="Helvetica"/>
        </w:rPr>
      </w:pPr>
    </w:p>
    <w:p w14:paraId="6B3EBFA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14B146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Cardiovascular and Pulmonary Research on E-Cigarettes (R01)</w:t>
      </w:r>
    </w:p>
    <w:p w14:paraId="1859956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FC51A75" w14:textId="77777777" w:rsidR="009E7F48" w:rsidRDefault="006363FA" w:rsidP="009E7F48">
      <w:pPr>
        <w:widowControl w:val="0"/>
        <w:autoSpaceDE w:val="0"/>
        <w:autoSpaceDN w:val="0"/>
        <w:adjustRightInd w:val="0"/>
        <w:rPr>
          <w:rFonts w:ascii="Helvetica" w:hAnsi="Helvetica" w:cs="Helvetica"/>
        </w:rPr>
      </w:pPr>
      <w:hyperlink r:id="rId237" w:history="1">
        <w:r w:rsidR="009E7F48">
          <w:rPr>
            <w:rFonts w:ascii="Helvetica" w:hAnsi="Helvetica" w:cs="Helvetica"/>
            <w:color w:val="386EFF"/>
            <w:u w:val="single" w:color="386EFF"/>
          </w:rPr>
          <w:t>http://www.grants.gov/web/grants/view-opportunity.html?oppId=296028</w:t>
        </w:r>
      </w:hyperlink>
    </w:p>
    <w:p w14:paraId="0794E162" w14:textId="77777777" w:rsidR="009E7F48" w:rsidRDefault="009E7F48" w:rsidP="009E7F48">
      <w:pPr>
        <w:widowControl w:val="0"/>
        <w:autoSpaceDE w:val="0"/>
        <w:autoSpaceDN w:val="0"/>
        <w:adjustRightInd w:val="0"/>
        <w:rPr>
          <w:rFonts w:ascii="Helvetica" w:hAnsi="Helvetica" w:cs="Helvetica"/>
        </w:rPr>
      </w:pPr>
    </w:p>
    <w:p w14:paraId="75972F2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43F836F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Ethical, Legal, and Social Implications (ELSI) of Genomics Research Project Grant Program (R01)</w:t>
      </w:r>
    </w:p>
    <w:p w14:paraId="2460A4A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2A9A549E" w14:textId="77777777" w:rsidR="009E7F48" w:rsidRDefault="006363FA" w:rsidP="009E7F48">
      <w:pPr>
        <w:widowControl w:val="0"/>
        <w:autoSpaceDE w:val="0"/>
        <w:autoSpaceDN w:val="0"/>
        <w:adjustRightInd w:val="0"/>
        <w:rPr>
          <w:rFonts w:ascii="Helvetica" w:hAnsi="Helvetica" w:cs="Helvetica"/>
        </w:rPr>
      </w:pPr>
      <w:hyperlink r:id="rId238" w:history="1">
        <w:r w:rsidR="009E7F48">
          <w:rPr>
            <w:rFonts w:ascii="Helvetica" w:hAnsi="Helvetica" w:cs="Helvetica"/>
            <w:color w:val="386EFF"/>
            <w:u w:val="single" w:color="386EFF"/>
          </w:rPr>
          <w:t>http://www.grants.gov/web/grants/view-opportunity.html?oppId=296056</w:t>
        </w:r>
      </w:hyperlink>
    </w:p>
    <w:p w14:paraId="7DAD0E15" w14:textId="77777777" w:rsidR="009E7F48" w:rsidRDefault="009E7F48" w:rsidP="009E7F48">
      <w:pPr>
        <w:widowControl w:val="0"/>
        <w:autoSpaceDE w:val="0"/>
        <w:autoSpaceDN w:val="0"/>
        <w:adjustRightInd w:val="0"/>
        <w:rPr>
          <w:rFonts w:ascii="Helvetica" w:hAnsi="Helvetica" w:cs="Helvetica"/>
        </w:rPr>
      </w:pPr>
    </w:p>
    <w:p w14:paraId="73022FE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5F5209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Ethical, Legal, and Social Implications (ELSI) of Genomics Exploratory/Developmental Research Grant Program (R21)</w:t>
      </w:r>
    </w:p>
    <w:p w14:paraId="17F1039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422DE65" w14:textId="77777777" w:rsidR="009E7F48" w:rsidRDefault="006363FA" w:rsidP="009E7F48">
      <w:pPr>
        <w:widowControl w:val="0"/>
        <w:autoSpaceDE w:val="0"/>
        <w:autoSpaceDN w:val="0"/>
        <w:adjustRightInd w:val="0"/>
        <w:rPr>
          <w:rFonts w:ascii="Helvetica" w:hAnsi="Helvetica" w:cs="Helvetica"/>
        </w:rPr>
      </w:pPr>
      <w:hyperlink r:id="rId239" w:history="1">
        <w:r w:rsidR="009E7F48">
          <w:rPr>
            <w:rFonts w:ascii="Helvetica" w:hAnsi="Helvetica" w:cs="Helvetica"/>
            <w:color w:val="386EFF"/>
            <w:u w:val="single" w:color="386EFF"/>
          </w:rPr>
          <w:t>http://www.grants.gov/web/grants/view-opportunity.html?oppId=296057</w:t>
        </w:r>
      </w:hyperlink>
    </w:p>
    <w:p w14:paraId="18BA80D1" w14:textId="77777777" w:rsidR="009E7F48" w:rsidRDefault="009E7F48" w:rsidP="009E7F48"/>
    <w:p w14:paraId="45EC874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E0E6ED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Stakeholder Engagement and Program Coordination Center (SEPCC) (U2C)</w:t>
      </w:r>
    </w:p>
    <w:p w14:paraId="2ABFAD0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165D23AF" w14:textId="77777777" w:rsidR="009E7F48" w:rsidRDefault="006363FA" w:rsidP="009E7F48">
      <w:pPr>
        <w:widowControl w:val="0"/>
        <w:autoSpaceDE w:val="0"/>
        <w:autoSpaceDN w:val="0"/>
        <w:adjustRightInd w:val="0"/>
        <w:rPr>
          <w:rFonts w:ascii="Helvetica" w:hAnsi="Helvetica" w:cs="Helvetica"/>
        </w:rPr>
      </w:pPr>
      <w:hyperlink r:id="rId240" w:history="1">
        <w:r w:rsidR="009E7F48">
          <w:rPr>
            <w:rFonts w:ascii="Helvetica" w:hAnsi="Helvetica" w:cs="Helvetica"/>
            <w:color w:val="386EFF"/>
            <w:u w:val="single" w:color="386EFF"/>
          </w:rPr>
          <w:t>http://www.grants.gov/web/grants/view-opportunity.html?oppId=296054</w:t>
        </w:r>
      </w:hyperlink>
    </w:p>
    <w:p w14:paraId="0E2EB104" w14:textId="77777777" w:rsidR="009E7F48" w:rsidRDefault="009E7F48" w:rsidP="009E7F48"/>
    <w:p w14:paraId="3049A20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3D9832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Metabolomics Data Repository (NMDR) (U2C)</w:t>
      </w:r>
    </w:p>
    <w:p w14:paraId="1A89CAE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333B0326" w14:textId="77777777" w:rsidR="009E7F48" w:rsidRDefault="006363FA" w:rsidP="009E7F48">
      <w:pPr>
        <w:widowControl w:val="0"/>
        <w:autoSpaceDE w:val="0"/>
        <w:autoSpaceDN w:val="0"/>
        <w:adjustRightInd w:val="0"/>
        <w:rPr>
          <w:rFonts w:ascii="Helvetica" w:hAnsi="Helvetica" w:cs="Helvetica"/>
        </w:rPr>
      </w:pPr>
      <w:hyperlink r:id="rId241" w:history="1">
        <w:r w:rsidR="009E7F48">
          <w:rPr>
            <w:rFonts w:ascii="Helvetica" w:hAnsi="Helvetica" w:cs="Helvetica"/>
            <w:color w:val="386EFF"/>
            <w:u w:val="single" w:color="386EFF"/>
          </w:rPr>
          <w:t>http://www.grants.gov/web/grants/view-opportunity.html?oppId=296053</w:t>
        </w:r>
      </w:hyperlink>
    </w:p>
    <w:p w14:paraId="79F497DA" w14:textId="77777777" w:rsidR="009E7F48" w:rsidRDefault="009E7F48" w:rsidP="009E7F48">
      <w:pPr>
        <w:widowControl w:val="0"/>
        <w:autoSpaceDE w:val="0"/>
        <w:autoSpaceDN w:val="0"/>
        <w:adjustRightInd w:val="0"/>
        <w:rPr>
          <w:rFonts w:ascii="Helvetica" w:hAnsi="Helvetica" w:cs="Helvetica"/>
        </w:rPr>
      </w:pPr>
    </w:p>
    <w:p w14:paraId="3772783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D7B815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Typical and Atypical Patterns of Language and Literacy in Dual Language Learners (R21)</w:t>
      </w:r>
    </w:p>
    <w:p w14:paraId="461CF35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w:t>
      </w:r>
    </w:p>
    <w:p w14:paraId="5FB1290D" w14:textId="77777777" w:rsidR="009E7F48" w:rsidRDefault="006363FA" w:rsidP="009E7F48">
      <w:pPr>
        <w:widowControl w:val="0"/>
        <w:autoSpaceDE w:val="0"/>
        <w:autoSpaceDN w:val="0"/>
        <w:adjustRightInd w:val="0"/>
        <w:rPr>
          <w:rFonts w:ascii="Helvetica" w:hAnsi="Helvetica" w:cs="Helvetica"/>
        </w:rPr>
      </w:pPr>
      <w:hyperlink r:id="rId242" w:history="1">
        <w:r w:rsidR="009E7F48">
          <w:rPr>
            <w:rFonts w:ascii="Helvetica" w:hAnsi="Helvetica" w:cs="Helvetica"/>
            <w:color w:val="386EFF"/>
            <w:u w:val="single" w:color="386EFF"/>
          </w:rPr>
          <w:t>http://www.grants.gov/web/grants/view-opportunity.html?oppId=296051</w:t>
        </w:r>
      </w:hyperlink>
    </w:p>
    <w:p w14:paraId="2A80B1A3" w14:textId="77777777" w:rsidR="009E7F48" w:rsidRDefault="009E7F48" w:rsidP="009E7F48">
      <w:pPr>
        <w:widowControl w:val="0"/>
        <w:autoSpaceDE w:val="0"/>
        <w:autoSpaceDN w:val="0"/>
        <w:adjustRightInd w:val="0"/>
        <w:rPr>
          <w:rFonts w:ascii="Helvetica" w:hAnsi="Helvetica" w:cs="Helvetica"/>
        </w:rPr>
      </w:pPr>
    </w:p>
    <w:p w14:paraId="262B92D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0ADB0D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HHS-NIH11   RFA-DK-17-506</w:t>
      </w:r>
    </w:p>
    <w:p w14:paraId="5265839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Limited Competition for the Continuation of the Chronic Renal Insufficiency Cohort Scientific and Data Coordinating Center (U24)</w:t>
      </w:r>
    </w:p>
    <w:p w14:paraId="1B770CB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Version: Synopsis 1</w:t>
      </w:r>
    </w:p>
    <w:p w14:paraId="412F3A1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Link: </w:t>
      </w:r>
      <w:hyperlink r:id="rId243" w:history="1">
        <w:r>
          <w:rPr>
            <w:rFonts w:ascii="Helvetica" w:hAnsi="Helvetica" w:cs="Helvetica"/>
            <w:color w:val="386EFF"/>
            <w:u w:val="single" w:color="386EFF"/>
          </w:rPr>
          <w:t>http://www.grants.gov/web/grants/view-opportunity.html?oppId=296605</w:t>
        </w:r>
      </w:hyperlink>
    </w:p>
    <w:p w14:paraId="4BD4895A" w14:textId="77777777" w:rsidR="009E7F48" w:rsidRDefault="009E7F48" w:rsidP="009E7F48">
      <w:pPr>
        <w:widowControl w:val="0"/>
        <w:autoSpaceDE w:val="0"/>
        <w:autoSpaceDN w:val="0"/>
        <w:adjustRightInd w:val="0"/>
        <w:rPr>
          <w:rFonts w:ascii="Helvetica" w:hAnsi="Helvetica" w:cs="Helvetica"/>
        </w:rPr>
      </w:pPr>
    </w:p>
    <w:p w14:paraId="33A62B5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8D9AD2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RFA-DK-17-505</w:t>
      </w:r>
    </w:p>
    <w:p w14:paraId="21D4975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Limited Competition for the Continuation of the Chronic Renal Insufficiency Cohort (CRIC) Clinical Centers (U01)</w:t>
      </w:r>
    </w:p>
    <w:p w14:paraId="73BFE80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Version: Synopsis 1</w:t>
      </w:r>
    </w:p>
    <w:p w14:paraId="24366B6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Link: </w:t>
      </w:r>
      <w:hyperlink r:id="rId244" w:history="1">
        <w:r>
          <w:rPr>
            <w:rFonts w:ascii="Helvetica" w:hAnsi="Helvetica" w:cs="Helvetica"/>
            <w:color w:val="386EFF"/>
            <w:u w:val="single" w:color="386EFF"/>
          </w:rPr>
          <w:t>http://www.grants.gov/web/grants/view-opportunity.html?oppId=296606</w:t>
        </w:r>
      </w:hyperlink>
    </w:p>
    <w:p w14:paraId="56C3343F" w14:textId="77777777" w:rsidR="009E7F48" w:rsidRDefault="009E7F48" w:rsidP="009E7F48">
      <w:pPr>
        <w:widowControl w:val="0"/>
        <w:autoSpaceDE w:val="0"/>
        <w:autoSpaceDN w:val="0"/>
        <w:adjustRightInd w:val="0"/>
        <w:rPr>
          <w:rFonts w:ascii="Helvetica" w:hAnsi="Helvetica" w:cs="Helvetica"/>
        </w:rPr>
      </w:pPr>
    </w:p>
    <w:p w14:paraId="19B828F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 HHS-NIH11</w:t>
      </w:r>
    </w:p>
    <w:p w14:paraId="4908113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RFA-AI-17-026</w:t>
      </w:r>
    </w:p>
    <w:p w14:paraId="5588B55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Partnerships for Countermeasures Against Select Pathogens (R01) </w:t>
      </w:r>
    </w:p>
    <w:p w14:paraId="78A1559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Version: Synopsis 1</w:t>
      </w:r>
    </w:p>
    <w:p w14:paraId="605E832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Link: </w:t>
      </w:r>
      <w:hyperlink r:id="rId245" w:history="1">
        <w:r>
          <w:rPr>
            <w:rFonts w:ascii="Helvetica" w:hAnsi="Helvetica" w:cs="Helvetica"/>
            <w:color w:val="386EFF"/>
            <w:u w:val="single" w:color="386EFF"/>
          </w:rPr>
          <w:t>http://www.grants.gov/web/grants/view-opportunity.html?oppId=296654</w:t>
        </w:r>
      </w:hyperlink>
    </w:p>
    <w:p w14:paraId="24D9AF8E" w14:textId="77777777" w:rsidR="009E7F48" w:rsidRDefault="009E7F48" w:rsidP="009E7F48">
      <w:pPr>
        <w:widowControl w:val="0"/>
        <w:autoSpaceDE w:val="0"/>
        <w:autoSpaceDN w:val="0"/>
        <w:adjustRightInd w:val="0"/>
        <w:rPr>
          <w:rFonts w:ascii="Helvetica" w:hAnsi="Helvetica" w:cs="Helvetica"/>
        </w:rPr>
      </w:pPr>
    </w:p>
    <w:p w14:paraId="3C4D395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 HHS-NIH11</w:t>
      </w:r>
    </w:p>
    <w:p w14:paraId="799E995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RFA-CA-17-025</w:t>
      </w:r>
    </w:p>
    <w:p w14:paraId="546EC3A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Consortium on Translational Research in Early Detection of Liver Cancer (Clinical and Research Centers (U01)</w:t>
      </w:r>
    </w:p>
    <w:p w14:paraId="3853C38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Version: Synopsis 1</w:t>
      </w:r>
    </w:p>
    <w:p w14:paraId="00816CF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Link: </w:t>
      </w:r>
      <w:hyperlink r:id="rId246" w:history="1">
        <w:r>
          <w:rPr>
            <w:rFonts w:ascii="Helvetica" w:hAnsi="Helvetica" w:cs="Helvetica"/>
            <w:color w:val="386EFF"/>
            <w:u w:val="single" w:color="386EFF"/>
          </w:rPr>
          <w:t>http://www.grants.gov/web/grants/view-opportunity.html?oppId=296677</w:t>
        </w:r>
      </w:hyperlink>
    </w:p>
    <w:p w14:paraId="003ECFF3" w14:textId="77777777" w:rsidR="009E7F48" w:rsidRDefault="009E7F48" w:rsidP="009E7F48">
      <w:pPr>
        <w:widowControl w:val="0"/>
        <w:autoSpaceDE w:val="0"/>
        <w:autoSpaceDN w:val="0"/>
        <w:adjustRightInd w:val="0"/>
        <w:rPr>
          <w:rFonts w:ascii="Helvetica" w:hAnsi="Helvetica" w:cs="Helvetica"/>
        </w:rPr>
      </w:pPr>
    </w:p>
    <w:p w14:paraId="04BC4CF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 HHS-NIH11</w:t>
      </w:r>
    </w:p>
    <w:p w14:paraId="46E03FE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PAR-17-465</w:t>
      </w:r>
    </w:p>
    <w:p w14:paraId="23FF810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Bench Testing Therapeutic/Indication Pairing Strategies (UG3/UH3)</w:t>
      </w:r>
    </w:p>
    <w:p w14:paraId="1C051FF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Version: Synopsis 1</w:t>
      </w:r>
    </w:p>
    <w:p w14:paraId="0BA8125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Link: </w:t>
      </w:r>
      <w:hyperlink r:id="rId247" w:history="1">
        <w:r>
          <w:rPr>
            <w:rFonts w:ascii="Helvetica" w:hAnsi="Helvetica" w:cs="Helvetica"/>
            <w:color w:val="386EFF"/>
            <w:u w:val="single" w:color="386EFF"/>
          </w:rPr>
          <w:t>http://www.grants.gov/web/grants/view-opportunity.html?oppId=296680</w:t>
        </w:r>
      </w:hyperlink>
    </w:p>
    <w:p w14:paraId="49D42B48" w14:textId="77777777" w:rsidR="009E7F48" w:rsidRDefault="009E7F48" w:rsidP="009E7F48">
      <w:pPr>
        <w:widowControl w:val="0"/>
        <w:autoSpaceDE w:val="0"/>
        <w:autoSpaceDN w:val="0"/>
        <w:adjustRightInd w:val="0"/>
        <w:rPr>
          <w:rFonts w:ascii="Helvetica" w:hAnsi="Helvetica" w:cs="Helvetica"/>
        </w:rPr>
      </w:pPr>
    </w:p>
    <w:p w14:paraId="5D975794" w14:textId="6E1828B2" w:rsidR="001D37A4" w:rsidRPr="005D3F9C" w:rsidRDefault="00B756C2" w:rsidP="002C2D56">
      <w:pPr>
        <w:rPr>
          <w:rFonts w:ascii="Helvetica" w:hAnsi="Helvetica"/>
          <w:b/>
        </w:rPr>
      </w:pPr>
      <w:bookmarkStart w:id="246" w:name="HHSModif"/>
      <w:bookmarkEnd w:id="246"/>
      <w:r w:rsidRPr="005D3F9C">
        <w:rPr>
          <w:rFonts w:ascii="Helvetica" w:hAnsi="Helvetica"/>
          <w:b/>
        </w:rPr>
        <w:t>Modifications:</w:t>
      </w:r>
    </w:p>
    <w:p w14:paraId="19A7FC53" w14:textId="77777777" w:rsidR="001D37A4" w:rsidRDefault="001D37A4" w:rsidP="002C2D56">
      <w:pPr>
        <w:rPr>
          <w:rFonts w:ascii="Helvetica" w:hAnsi="Helvetica"/>
        </w:rPr>
      </w:pPr>
    </w:p>
    <w:p w14:paraId="4C08FBA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0FAC0FFD"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Cooperative Research Agreements Related to the World Trade Center Health Program (U01)</w:t>
      </w:r>
    </w:p>
    <w:p w14:paraId="56EE253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10</w:t>
      </w:r>
    </w:p>
    <w:p w14:paraId="091693B0" w14:textId="77777777" w:rsidR="009E7F48" w:rsidRDefault="006363FA" w:rsidP="009E7F48">
      <w:pPr>
        <w:widowControl w:val="0"/>
        <w:autoSpaceDE w:val="0"/>
        <w:autoSpaceDN w:val="0"/>
        <w:adjustRightInd w:val="0"/>
        <w:rPr>
          <w:rFonts w:ascii="Helvetica" w:hAnsi="Helvetica" w:cs="Helvetica"/>
        </w:rPr>
      </w:pPr>
      <w:hyperlink r:id="rId248" w:history="1">
        <w:r w:rsidR="009E7F48">
          <w:rPr>
            <w:rFonts w:ascii="Helvetica" w:hAnsi="Helvetica" w:cs="Helvetica"/>
            <w:color w:val="386EFF"/>
            <w:u w:val="single" w:color="386EFF"/>
          </w:rPr>
          <w:t>http://www.grants.gov/web/grants/view-opportunity.html?oppId=282342</w:t>
        </w:r>
      </w:hyperlink>
    </w:p>
    <w:p w14:paraId="422C7F35" w14:textId="77777777" w:rsidR="009E7F48" w:rsidRDefault="009E7F48" w:rsidP="009E7F48">
      <w:pPr>
        <w:widowControl w:val="0"/>
        <w:autoSpaceDE w:val="0"/>
        <w:autoSpaceDN w:val="0"/>
        <w:adjustRightInd w:val="0"/>
        <w:rPr>
          <w:rFonts w:ascii="Helvetica" w:hAnsi="Helvetica" w:cs="Helvetica"/>
        </w:rPr>
      </w:pPr>
    </w:p>
    <w:p w14:paraId="4018FDE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Centers for Disease Control - CGH</w:t>
      </w:r>
    </w:p>
    <w:p w14:paraId="19D1651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CDC-RFA-GH18-1840</w:t>
      </w:r>
    </w:p>
    <w:p w14:paraId="11207CA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Strengthening Implementation and Use of Effective Health Information Systems through Improved Governance, Design, Planning, Capacity Development, and Technical Implementation under the President's Emergency Plan for AIDS Relief (PEPFAR)</w:t>
      </w:r>
    </w:p>
    <w:p w14:paraId="265ABCD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Version: Synopsis 2</w:t>
      </w:r>
    </w:p>
    <w:p w14:paraId="020BDB2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Modification Comments: This modification is to correct the contact information and upload Full Announcement.</w:t>
      </w:r>
    </w:p>
    <w:p w14:paraId="1BE3267C" w14:textId="77777777" w:rsidR="009E7F48" w:rsidRDefault="006363FA" w:rsidP="009E7F48">
      <w:pPr>
        <w:widowControl w:val="0"/>
        <w:autoSpaceDE w:val="0"/>
        <w:autoSpaceDN w:val="0"/>
        <w:adjustRightInd w:val="0"/>
        <w:rPr>
          <w:rFonts w:ascii="Helvetica" w:hAnsi="Helvetica" w:cs="Helvetica"/>
          <w:color w:val="386EFF"/>
          <w:u w:val="single" w:color="386EFF"/>
        </w:rPr>
      </w:pPr>
      <w:hyperlink r:id="rId249" w:history="1">
        <w:r w:rsidR="009E7F48">
          <w:rPr>
            <w:rFonts w:ascii="Helvetica" w:hAnsi="Helvetica" w:cs="Helvetica"/>
            <w:color w:val="386EFF"/>
            <w:u w:val="single" w:color="386EFF"/>
          </w:rPr>
          <w:t>http://www.grants.gov/web/grants/view-opportunity.html?oppId=293340</w:t>
        </w:r>
      </w:hyperlink>
    </w:p>
    <w:p w14:paraId="7448292E" w14:textId="77777777" w:rsidR="009E7F48" w:rsidRDefault="009E7F48" w:rsidP="009E7F48">
      <w:pPr>
        <w:widowControl w:val="0"/>
        <w:autoSpaceDE w:val="0"/>
        <w:autoSpaceDN w:val="0"/>
        <w:adjustRightInd w:val="0"/>
        <w:rPr>
          <w:rFonts w:ascii="Helvetica" w:hAnsi="Helvetica" w:cs="Helvetica"/>
          <w:color w:val="386EFF"/>
          <w:u w:val="single" w:color="386EFF"/>
        </w:rPr>
      </w:pPr>
    </w:p>
    <w:p w14:paraId="0F60BB28"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Centers for Medicare &amp; Medicaid Services</w:t>
      </w:r>
    </w:p>
    <w:p w14:paraId="0CF8A14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Medicare Access and CHIP Reauthorization Act (MACRA) Funding Opportunity: Measure Development for the Quality Payment Program</w:t>
      </w:r>
    </w:p>
    <w:p w14:paraId="39511AE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Forecast 3</w:t>
      </w:r>
    </w:p>
    <w:p w14:paraId="77811901" w14:textId="77777777" w:rsidR="009E7F48" w:rsidRDefault="006363FA" w:rsidP="009E7F48">
      <w:pPr>
        <w:widowControl w:val="0"/>
        <w:autoSpaceDE w:val="0"/>
        <w:autoSpaceDN w:val="0"/>
        <w:adjustRightInd w:val="0"/>
        <w:rPr>
          <w:rFonts w:ascii="Helvetica" w:hAnsi="Helvetica" w:cs="Helvetica"/>
        </w:rPr>
      </w:pPr>
      <w:hyperlink r:id="rId250" w:history="1">
        <w:r w:rsidR="009E7F48">
          <w:rPr>
            <w:rFonts w:ascii="Helvetica" w:hAnsi="Helvetica" w:cs="Helvetica"/>
            <w:color w:val="386EFF"/>
            <w:u w:val="single" w:color="386EFF"/>
          </w:rPr>
          <w:t>http://www.grants.gov/web/grants/view-opportunity.html?oppId=293852</w:t>
        </w:r>
      </w:hyperlink>
    </w:p>
    <w:p w14:paraId="2EA93174" w14:textId="77777777" w:rsidR="009E7F48" w:rsidRDefault="009E7F48" w:rsidP="009E7F48">
      <w:pPr>
        <w:widowControl w:val="0"/>
        <w:autoSpaceDE w:val="0"/>
        <w:autoSpaceDN w:val="0"/>
        <w:adjustRightInd w:val="0"/>
        <w:rPr>
          <w:rFonts w:ascii="Helvetica" w:hAnsi="Helvetica" w:cs="Helvetica"/>
        </w:rPr>
      </w:pPr>
    </w:p>
    <w:p w14:paraId="2BDAECC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8BB877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Common Mechanisms and Interactions Among Neurodegenerative Diseases (R01)</w:t>
      </w:r>
    </w:p>
    <w:p w14:paraId="1D49621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2343B444" w14:textId="77777777" w:rsidR="009E7F48" w:rsidRDefault="006363FA" w:rsidP="009E7F48">
      <w:pPr>
        <w:widowControl w:val="0"/>
        <w:autoSpaceDE w:val="0"/>
        <w:autoSpaceDN w:val="0"/>
        <w:adjustRightInd w:val="0"/>
        <w:rPr>
          <w:rFonts w:ascii="Helvetica" w:hAnsi="Helvetica" w:cs="Helvetica"/>
        </w:rPr>
      </w:pPr>
      <w:hyperlink r:id="rId251" w:history="1">
        <w:r w:rsidR="009E7F48">
          <w:rPr>
            <w:rFonts w:ascii="Helvetica" w:hAnsi="Helvetica" w:cs="Helvetica"/>
            <w:color w:val="386EFF"/>
            <w:u w:val="single" w:color="386EFF"/>
          </w:rPr>
          <w:t>http://www.grants.gov/web/grants/view-opportunity.html?oppId=289659</w:t>
        </w:r>
      </w:hyperlink>
    </w:p>
    <w:p w14:paraId="77674DDF" w14:textId="77777777" w:rsidR="009E7F48" w:rsidRDefault="009E7F48" w:rsidP="009E7F48">
      <w:pPr>
        <w:widowControl w:val="0"/>
        <w:autoSpaceDE w:val="0"/>
        <w:autoSpaceDN w:val="0"/>
        <w:adjustRightInd w:val="0"/>
        <w:rPr>
          <w:rFonts w:ascii="Helvetica" w:hAnsi="Helvetica" w:cs="Helvetica"/>
        </w:rPr>
      </w:pPr>
    </w:p>
    <w:p w14:paraId="5123548E"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536F9ED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Cellular and Molecular Biology of Complex Brain Disorders (R21) </w:t>
      </w:r>
    </w:p>
    <w:p w14:paraId="7C2D23A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6ABD8213" w14:textId="77777777" w:rsidR="009E7F48" w:rsidRDefault="006363FA" w:rsidP="009E7F48">
      <w:pPr>
        <w:widowControl w:val="0"/>
        <w:autoSpaceDE w:val="0"/>
        <w:autoSpaceDN w:val="0"/>
        <w:adjustRightInd w:val="0"/>
        <w:rPr>
          <w:rFonts w:ascii="Helvetica" w:hAnsi="Helvetica" w:cs="Helvetica"/>
        </w:rPr>
      </w:pPr>
      <w:hyperlink r:id="rId252" w:history="1">
        <w:r w:rsidR="009E7F48">
          <w:rPr>
            <w:rFonts w:ascii="Helvetica" w:hAnsi="Helvetica" w:cs="Helvetica"/>
            <w:color w:val="386EFF"/>
            <w:u w:val="single" w:color="386EFF"/>
          </w:rPr>
          <w:t>http://www.grants.gov/web/grants/view-opportunity.html?oppId=294576</w:t>
        </w:r>
      </w:hyperlink>
    </w:p>
    <w:p w14:paraId="03340CF7" w14:textId="77777777" w:rsidR="009E7F48" w:rsidRDefault="009E7F48" w:rsidP="009E7F48">
      <w:pPr>
        <w:widowControl w:val="0"/>
        <w:autoSpaceDE w:val="0"/>
        <w:autoSpaceDN w:val="0"/>
        <w:adjustRightInd w:val="0"/>
        <w:rPr>
          <w:rFonts w:ascii="Helvetica" w:hAnsi="Helvetica" w:cs="Helvetica"/>
        </w:rPr>
      </w:pPr>
    </w:p>
    <w:p w14:paraId="7EE20F1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4169910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NeuroNEXT Infrastructure Resource Access (X01)</w:t>
      </w:r>
    </w:p>
    <w:p w14:paraId="09EE198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0E5540C9" w14:textId="77777777" w:rsidR="009E7F48" w:rsidRDefault="006363FA" w:rsidP="009E7F48">
      <w:pPr>
        <w:widowControl w:val="0"/>
        <w:autoSpaceDE w:val="0"/>
        <w:autoSpaceDN w:val="0"/>
        <w:adjustRightInd w:val="0"/>
        <w:rPr>
          <w:rFonts w:ascii="Helvetica" w:hAnsi="Helvetica" w:cs="Helvetica"/>
        </w:rPr>
      </w:pPr>
      <w:hyperlink r:id="rId253" w:history="1">
        <w:r w:rsidR="009E7F48">
          <w:rPr>
            <w:rFonts w:ascii="Helvetica" w:hAnsi="Helvetica" w:cs="Helvetica"/>
            <w:color w:val="386EFF"/>
            <w:u w:val="single" w:color="386EFF"/>
          </w:rPr>
          <w:t>http://www.grants.gov/web/grants/view-opportunity.html?oppId=276217</w:t>
        </w:r>
      </w:hyperlink>
    </w:p>
    <w:p w14:paraId="77A3071A" w14:textId="77777777" w:rsidR="009E7F48" w:rsidRDefault="009E7F48" w:rsidP="009E7F48">
      <w:pPr>
        <w:widowControl w:val="0"/>
        <w:autoSpaceDE w:val="0"/>
        <w:autoSpaceDN w:val="0"/>
        <w:adjustRightInd w:val="0"/>
        <w:rPr>
          <w:rFonts w:ascii="Helvetica" w:hAnsi="Helvetica" w:cs="Helvetica"/>
        </w:rPr>
      </w:pPr>
    </w:p>
    <w:p w14:paraId="4454777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777F65B"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Epidemiology and Prevention in Alcohol Research (R03)</w:t>
      </w:r>
    </w:p>
    <w:p w14:paraId="5032F10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4D54753A" w14:textId="77777777" w:rsidR="009E7F48" w:rsidRDefault="006363FA" w:rsidP="009E7F48">
      <w:pPr>
        <w:widowControl w:val="0"/>
        <w:autoSpaceDE w:val="0"/>
        <w:autoSpaceDN w:val="0"/>
        <w:adjustRightInd w:val="0"/>
        <w:rPr>
          <w:rFonts w:ascii="Helvetica" w:hAnsi="Helvetica" w:cs="Helvetica"/>
        </w:rPr>
      </w:pPr>
      <w:hyperlink r:id="rId254" w:history="1">
        <w:r w:rsidR="009E7F48">
          <w:rPr>
            <w:rFonts w:ascii="Helvetica" w:hAnsi="Helvetica" w:cs="Helvetica"/>
            <w:color w:val="386EFF"/>
            <w:u w:val="single" w:color="386EFF"/>
          </w:rPr>
          <w:t>http://www.grants.gov/web/grants/view-opportunity.html?oppId=254261</w:t>
        </w:r>
      </w:hyperlink>
    </w:p>
    <w:p w14:paraId="3C21FEF3" w14:textId="77777777" w:rsidR="009E7F48" w:rsidRDefault="009E7F48" w:rsidP="009E7F48">
      <w:pPr>
        <w:widowControl w:val="0"/>
        <w:autoSpaceDE w:val="0"/>
        <w:autoSpaceDN w:val="0"/>
        <w:adjustRightInd w:val="0"/>
        <w:rPr>
          <w:rFonts w:ascii="Helvetica" w:hAnsi="Helvetica" w:cs="Helvetica"/>
        </w:rPr>
      </w:pPr>
    </w:p>
    <w:p w14:paraId="7F3E71B0"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199C5CB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Epidemiology and Prevention in Alcohol Research (R21)</w:t>
      </w:r>
    </w:p>
    <w:p w14:paraId="1E9E4C1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39D93C16" w14:textId="77777777" w:rsidR="009E7F48" w:rsidRDefault="006363FA" w:rsidP="009E7F48">
      <w:pPr>
        <w:widowControl w:val="0"/>
        <w:autoSpaceDE w:val="0"/>
        <w:autoSpaceDN w:val="0"/>
        <w:adjustRightInd w:val="0"/>
        <w:rPr>
          <w:rFonts w:ascii="Helvetica" w:hAnsi="Helvetica" w:cs="Helvetica"/>
        </w:rPr>
      </w:pPr>
      <w:hyperlink r:id="rId255" w:history="1">
        <w:r w:rsidR="009E7F48">
          <w:rPr>
            <w:rFonts w:ascii="Helvetica" w:hAnsi="Helvetica" w:cs="Helvetica"/>
            <w:color w:val="386EFF"/>
            <w:u w:val="single" w:color="386EFF"/>
          </w:rPr>
          <w:t>http://www.grants.gov/web/grants/view-opportunity.html?oppId=254260</w:t>
        </w:r>
      </w:hyperlink>
    </w:p>
    <w:p w14:paraId="5DE2E0E5" w14:textId="77777777" w:rsidR="009E7F48" w:rsidRDefault="009E7F48" w:rsidP="009E7F48">
      <w:pPr>
        <w:widowControl w:val="0"/>
        <w:autoSpaceDE w:val="0"/>
        <w:autoSpaceDN w:val="0"/>
        <w:adjustRightInd w:val="0"/>
        <w:rPr>
          <w:rFonts w:ascii="Helvetica" w:hAnsi="Helvetica" w:cs="Helvetica"/>
        </w:rPr>
      </w:pPr>
    </w:p>
    <w:p w14:paraId="63DAA74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565032D2"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Epidemiology and Prevention in Alcohol Research (R01)</w:t>
      </w:r>
    </w:p>
    <w:p w14:paraId="5DBA8EE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590A4F33" w14:textId="77777777" w:rsidR="009E7F48" w:rsidRDefault="006363FA" w:rsidP="009E7F48">
      <w:pPr>
        <w:widowControl w:val="0"/>
        <w:autoSpaceDE w:val="0"/>
        <w:autoSpaceDN w:val="0"/>
        <w:adjustRightInd w:val="0"/>
        <w:rPr>
          <w:rFonts w:ascii="Helvetica" w:hAnsi="Helvetica" w:cs="Helvetica"/>
        </w:rPr>
      </w:pPr>
      <w:hyperlink r:id="rId256" w:history="1">
        <w:r w:rsidR="009E7F48">
          <w:rPr>
            <w:rFonts w:ascii="Helvetica" w:hAnsi="Helvetica" w:cs="Helvetica"/>
            <w:color w:val="386EFF"/>
            <w:u w:val="single" w:color="386EFF"/>
          </w:rPr>
          <w:t>http://www.grants.gov/web/grants/view-opportunity.html?oppId=254262</w:t>
        </w:r>
      </w:hyperlink>
    </w:p>
    <w:p w14:paraId="7B8D3256" w14:textId="77777777" w:rsidR="009E7F48" w:rsidRDefault="009E7F48" w:rsidP="009E7F48">
      <w:pPr>
        <w:widowControl w:val="0"/>
        <w:autoSpaceDE w:val="0"/>
        <w:autoSpaceDN w:val="0"/>
        <w:adjustRightInd w:val="0"/>
        <w:rPr>
          <w:rFonts w:ascii="Helvetica" w:hAnsi="Helvetica" w:cs="Helvetica"/>
        </w:rPr>
      </w:pPr>
    </w:p>
    <w:p w14:paraId="72D11323"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59D8165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Extracellular Vesicles and Substance Use Disorders (R21)</w:t>
      </w:r>
    </w:p>
    <w:p w14:paraId="51DD950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3CAAA800" w14:textId="77777777" w:rsidR="009E7F48" w:rsidRDefault="006363FA" w:rsidP="009E7F48">
      <w:pPr>
        <w:widowControl w:val="0"/>
        <w:autoSpaceDE w:val="0"/>
        <w:autoSpaceDN w:val="0"/>
        <w:adjustRightInd w:val="0"/>
        <w:rPr>
          <w:rFonts w:ascii="Helvetica" w:hAnsi="Helvetica" w:cs="Helvetica"/>
        </w:rPr>
      </w:pPr>
      <w:hyperlink r:id="rId257" w:history="1">
        <w:r w:rsidR="009E7F48">
          <w:rPr>
            <w:rFonts w:ascii="Helvetica" w:hAnsi="Helvetica" w:cs="Helvetica"/>
            <w:color w:val="386EFF"/>
            <w:u w:val="single" w:color="386EFF"/>
          </w:rPr>
          <w:t>http://www.grants.gov/web/grants/view-opportunity.html?oppId=292968</w:t>
        </w:r>
      </w:hyperlink>
    </w:p>
    <w:p w14:paraId="79FBD0E7" w14:textId="77777777" w:rsidR="009E7F48" w:rsidRDefault="009E7F48" w:rsidP="009E7F48">
      <w:pPr>
        <w:widowControl w:val="0"/>
        <w:autoSpaceDE w:val="0"/>
        <w:autoSpaceDN w:val="0"/>
        <w:adjustRightInd w:val="0"/>
        <w:rPr>
          <w:rFonts w:ascii="Helvetica" w:hAnsi="Helvetica" w:cs="Helvetica"/>
        </w:rPr>
      </w:pPr>
    </w:p>
    <w:p w14:paraId="4C8A240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6A941E6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NIDCR Behavioral or Social Intervention Clinical Trial Planning Grant (R34)</w:t>
      </w:r>
    </w:p>
    <w:p w14:paraId="4F5ECEF9" w14:textId="77777777" w:rsidR="009E7F48" w:rsidRPr="001360D3"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03370ED6" w14:textId="77777777" w:rsidR="009E7F48" w:rsidRDefault="006363FA" w:rsidP="009E7F48">
      <w:pPr>
        <w:widowControl w:val="0"/>
        <w:autoSpaceDE w:val="0"/>
        <w:autoSpaceDN w:val="0"/>
        <w:adjustRightInd w:val="0"/>
        <w:rPr>
          <w:rFonts w:ascii="Helvetica" w:hAnsi="Helvetica" w:cs="Helvetica"/>
        </w:rPr>
      </w:pPr>
      <w:hyperlink r:id="rId258" w:history="1">
        <w:r w:rsidR="009E7F48">
          <w:rPr>
            <w:rFonts w:ascii="Helvetica" w:hAnsi="Helvetica" w:cs="Helvetica"/>
            <w:color w:val="386EFF"/>
            <w:u w:val="single" w:color="386EFF"/>
          </w:rPr>
          <w:t>http://www.grants.gov/web/grants/view-opportunity.html?oppId=266028</w:t>
        </w:r>
      </w:hyperlink>
    </w:p>
    <w:p w14:paraId="7240DC30" w14:textId="77777777" w:rsidR="009E7F48" w:rsidRDefault="009E7F48" w:rsidP="009E7F48">
      <w:pPr>
        <w:widowControl w:val="0"/>
        <w:autoSpaceDE w:val="0"/>
        <w:autoSpaceDN w:val="0"/>
        <w:adjustRightInd w:val="0"/>
        <w:rPr>
          <w:rFonts w:ascii="Helvetica" w:hAnsi="Helvetica" w:cs="Helvetica"/>
        </w:rPr>
      </w:pPr>
    </w:p>
    <w:p w14:paraId="3D4C2356" w14:textId="77777777" w:rsidR="009E7F48" w:rsidRPr="0053402C" w:rsidRDefault="009E7F48" w:rsidP="009E7F48">
      <w:pPr>
        <w:widowControl w:val="0"/>
        <w:autoSpaceDE w:val="0"/>
        <w:autoSpaceDN w:val="0"/>
        <w:adjustRightInd w:val="0"/>
        <w:rPr>
          <w:rFonts w:ascii="Helvetica" w:hAnsi="Helvetica" w:cs="Helvetica"/>
          <w:color w:val="948A54" w:themeColor="background2" w:themeShade="80"/>
        </w:rPr>
      </w:pPr>
      <w:r w:rsidRPr="0053402C">
        <w:rPr>
          <w:rFonts w:ascii="Helvetica" w:hAnsi="Helvetica" w:cs="Helvetica"/>
          <w:color w:val="948A54" w:themeColor="background2" w:themeShade="80"/>
        </w:rPr>
        <w:t>National Institutes of Health</w:t>
      </w:r>
    </w:p>
    <w:p w14:paraId="2CF47B6D" w14:textId="77777777" w:rsidR="009E7F48" w:rsidRPr="0053402C" w:rsidRDefault="009E7F48" w:rsidP="009E7F48">
      <w:pPr>
        <w:widowControl w:val="0"/>
        <w:autoSpaceDE w:val="0"/>
        <w:autoSpaceDN w:val="0"/>
        <w:adjustRightInd w:val="0"/>
        <w:rPr>
          <w:rFonts w:ascii="Helvetica" w:hAnsi="Helvetica" w:cs="Helvetica"/>
          <w:color w:val="948A54" w:themeColor="background2" w:themeShade="80"/>
        </w:rPr>
      </w:pPr>
      <w:r w:rsidRPr="0053402C">
        <w:rPr>
          <w:rFonts w:ascii="Helvetica" w:hAnsi="Helvetica" w:cs="Helvetica"/>
          <w:color w:val="948A54" w:themeColor="background2" w:themeShade="80"/>
        </w:rPr>
        <w:t xml:space="preserve">Novel Tools for Investigating Brain-derived GPCRs in Mental Health Research (R41/R42) </w:t>
      </w:r>
    </w:p>
    <w:p w14:paraId="3A2FCEA1" w14:textId="77777777" w:rsidR="009E7F48" w:rsidRPr="0053402C" w:rsidRDefault="009E7F48" w:rsidP="009E7F48">
      <w:pPr>
        <w:widowControl w:val="0"/>
        <w:autoSpaceDE w:val="0"/>
        <w:autoSpaceDN w:val="0"/>
        <w:adjustRightInd w:val="0"/>
        <w:rPr>
          <w:rFonts w:ascii="Helvetica" w:hAnsi="Helvetica" w:cs="Helvetica"/>
          <w:color w:val="948A54" w:themeColor="background2" w:themeShade="80"/>
        </w:rPr>
      </w:pPr>
      <w:r w:rsidRPr="0053402C">
        <w:rPr>
          <w:rFonts w:ascii="Helvetica" w:hAnsi="Helvetica" w:cs="Helvetica"/>
          <w:color w:val="948A54" w:themeColor="background2" w:themeShade="80"/>
        </w:rPr>
        <w:t>Synopsis 4</w:t>
      </w:r>
    </w:p>
    <w:p w14:paraId="5716BBA5" w14:textId="77777777" w:rsidR="009E7F48" w:rsidRDefault="006363FA" w:rsidP="009E7F48">
      <w:pPr>
        <w:widowControl w:val="0"/>
        <w:autoSpaceDE w:val="0"/>
        <w:autoSpaceDN w:val="0"/>
        <w:adjustRightInd w:val="0"/>
        <w:rPr>
          <w:rFonts w:ascii="Helvetica" w:hAnsi="Helvetica" w:cs="Helvetica"/>
        </w:rPr>
      </w:pPr>
      <w:hyperlink r:id="rId259" w:history="1">
        <w:r w:rsidR="009E7F48">
          <w:rPr>
            <w:rFonts w:ascii="Helvetica" w:hAnsi="Helvetica" w:cs="Helvetica"/>
            <w:color w:val="386EFF"/>
            <w:u w:val="single" w:color="386EFF"/>
          </w:rPr>
          <w:t>http://www.grants.gov/web/grants/view-opportunity.html?oppId=253463</w:t>
        </w:r>
      </w:hyperlink>
    </w:p>
    <w:p w14:paraId="1E299BE2" w14:textId="77777777" w:rsidR="009E7F48" w:rsidRDefault="009E7F48" w:rsidP="009E7F48">
      <w:pPr>
        <w:widowControl w:val="0"/>
        <w:autoSpaceDE w:val="0"/>
        <w:autoSpaceDN w:val="0"/>
        <w:adjustRightInd w:val="0"/>
        <w:rPr>
          <w:rFonts w:ascii="Helvetica" w:hAnsi="Helvetica" w:cs="Helvetica"/>
        </w:rPr>
      </w:pPr>
    </w:p>
    <w:p w14:paraId="3D4DF90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73567546"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Novel Tools for Investigating Brain-derived GPCRs in Mental Health Research (R43/R44)</w:t>
      </w:r>
    </w:p>
    <w:p w14:paraId="56DDFD6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4</w:t>
      </w:r>
    </w:p>
    <w:p w14:paraId="1D5060AC" w14:textId="77777777" w:rsidR="009E7F48" w:rsidRDefault="006363FA" w:rsidP="009E7F48">
      <w:pPr>
        <w:widowControl w:val="0"/>
        <w:autoSpaceDE w:val="0"/>
        <w:autoSpaceDN w:val="0"/>
        <w:adjustRightInd w:val="0"/>
        <w:rPr>
          <w:rFonts w:ascii="Helvetica" w:hAnsi="Helvetica" w:cs="Helvetica"/>
        </w:rPr>
      </w:pPr>
      <w:hyperlink r:id="rId260" w:history="1">
        <w:r w:rsidR="009E7F48">
          <w:rPr>
            <w:rFonts w:ascii="Helvetica" w:hAnsi="Helvetica" w:cs="Helvetica"/>
            <w:color w:val="386EFF"/>
            <w:u w:val="single" w:color="386EFF"/>
          </w:rPr>
          <w:t>http://www.grants.gov/web/grants/view-opportunity.html?oppId=253464</w:t>
        </w:r>
      </w:hyperlink>
    </w:p>
    <w:p w14:paraId="2F9955B1" w14:textId="77777777" w:rsidR="009E7F48" w:rsidRDefault="009E7F48" w:rsidP="009E7F48">
      <w:pPr>
        <w:widowControl w:val="0"/>
        <w:autoSpaceDE w:val="0"/>
        <w:autoSpaceDN w:val="0"/>
        <w:adjustRightInd w:val="0"/>
        <w:rPr>
          <w:rFonts w:ascii="Helvetica" w:hAnsi="Helvetica" w:cs="Helvetica"/>
        </w:rPr>
      </w:pPr>
    </w:p>
    <w:p w14:paraId="28792B6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4B833941"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Discovery of Small Molecule Immunomodulators for Cancer Therapy (R01)</w:t>
      </w:r>
    </w:p>
    <w:p w14:paraId="043851D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7FA8C67F" w14:textId="77777777" w:rsidR="009E7F48" w:rsidRDefault="006363FA" w:rsidP="009E7F48">
      <w:pPr>
        <w:widowControl w:val="0"/>
        <w:autoSpaceDE w:val="0"/>
        <w:autoSpaceDN w:val="0"/>
        <w:adjustRightInd w:val="0"/>
        <w:rPr>
          <w:rFonts w:ascii="Helvetica" w:hAnsi="Helvetica" w:cs="Helvetica"/>
        </w:rPr>
      </w:pPr>
      <w:hyperlink r:id="rId261" w:history="1">
        <w:r w:rsidR="009E7F48">
          <w:rPr>
            <w:rFonts w:ascii="Helvetica" w:hAnsi="Helvetica" w:cs="Helvetica"/>
            <w:color w:val="386EFF"/>
            <w:u w:val="single" w:color="386EFF"/>
          </w:rPr>
          <w:t>http://www.grants.gov/web/grants/view-opportunity.html?oppId=295725</w:t>
        </w:r>
      </w:hyperlink>
    </w:p>
    <w:p w14:paraId="08D40015" w14:textId="77777777" w:rsidR="009E7F48" w:rsidRDefault="009E7F48" w:rsidP="009E7F48"/>
    <w:p w14:paraId="4813E88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3ECCD7D7"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Assay development and screening for discovery of chemical probes or therapeutic agents (R01)</w:t>
      </w:r>
    </w:p>
    <w:p w14:paraId="5381278C" w14:textId="77777777" w:rsidR="009E7F48" w:rsidRPr="00357840"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1CD71AE6" w14:textId="77777777" w:rsidR="009E7F48" w:rsidRDefault="006363FA" w:rsidP="009E7F48">
      <w:pPr>
        <w:widowControl w:val="0"/>
        <w:autoSpaceDE w:val="0"/>
        <w:autoSpaceDN w:val="0"/>
        <w:adjustRightInd w:val="0"/>
        <w:rPr>
          <w:rFonts w:ascii="Helvetica" w:hAnsi="Helvetica" w:cs="Helvetica"/>
        </w:rPr>
      </w:pPr>
      <w:hyperlink r:id="rId262" w:history="1">
        <w:r w:rsidR="009E7F48">
          <w:rPr>
            <w:rFonts w:ascii="Helvetica" w:hAnsi="Helvetica" w:cs="Helvetica"/>
            <w:color w:val="386EFF"/>
            <w:u w:val="single" w:color="386EFF"/>
          </w:rPr>
          <w:t>http://www.grants.gov/web/grants/view-opportunity.html?oppId=295905</w:t>
        </w:r>
      </w:hyperlink>
    </w:p>
    <w:p w14:paraId="032FB8C2" w14:textId="77777777" w:rsidR="009E7F48" w:rsidRDefault="009E7F48" w:rsidP="009E7F48">
      <w:pPr>
        <w:widowControl w:val="0"/>
        <w:autoSpaceDE w:val="0"/>
        <w:autoSpaceDN w:val="0"/>
        <w:adjustRightInd w:val="0"/>
        <w:rPr>
          <w:rFonts w:ascii="Helvetica" w:hAnsi="Helvetica" w:cs="Helvetica"/>
        </w:rPr>
      </w:pPr>
    </w:p>
    <w:p w14:paraId="58CF9DBA"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2FE2CBB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Synthetic Biology for Engineering Applications (R01)</w:t>
      </w:r>
    </w:p>
    <w:p w14:paraId="2AAD8EC9" w14:textId="77777777" w:rsidR="009E7F48" w:rsidRPr="00357840" w:rsidRDefault="009E7F48" w:rsidP="009E7F48">
      <w:pPr>
        <w:widowControl w:val="0"/>
        <w:autoSpaceDE w:val="0"/>
        <w:autoSpaceDN w:val="0"/>
        <w:adjustRightInd w:val="0"/>
        <w:rPr>
          <w:rFonts w:ascii="Helvetica" w:hAnsi="Helvetica" w:cs="Helvetica"/>
        </w:rPr>
      </w:pPr>
      <w:r>
        <w:rPr>
          <w:rFonts w:ascii="Helvetica" w:hAnsi="Helvetica" w:cs="Helvetica"/>
        </w:rPr>
        <w:t>Synopsis 2</w:t>
      </w:r>
    </w:p>
    <w:p w14:paraId="5F4B790E" w14:textId="77777777" w:rsidR="009E7F48" w:rsidRDefault="006363FA" w:rsidP="009E7F48">
      <w:pPr>
        <w:widowControl w:val="0"/>
        <w:autoSpaceDE w:val="0"/>
        <w:autoSpaceDN w:val="0"/>
        <w:adjustRightInd w:val="0"/>
        <w:rPr>
          <w:rFonts w:ascii="Helvetica" w:hAnsi="Helvetica" w:cs="Helvetica"/>
        </w:rPr>
      </w:pPr>
      <w:hyperlink r:id="rId263" w:history="1">
        <w:r w:rsidR="009E7F48">
          <w:rPr>
            <w:rFonts w:ascii="Helvetica" w:hAnsi="Helvetica" w:cs="Helvetica"/>
            <w:color w:val="386EFF"/>
            <w:u w:val="single" w:color="386EFF"/>
          </w:rPr>
          <w:t>http://www.grants.gov/web/grants/view-opportunity.html?oppId=295813</w:t>
        </w:r>
      </w:hyperlink>
    </w:p>
    <w:p w14:paraId="6D6FE53A" w14:textId="77777777" w:rsidR="009E7F48" w:rsidRDefault="009E7F48" w:rsidP="009E7F48">
      <w:pPr>
        <w:widowControl w:val="0"/>
        <w:autoSpaceDE w:val="0"/>
        <w:autoSpaceDN w:val="0"/>
        <w:adjustRightInd w:val="0"/>
        <w:rPr>
          <w:rFonts w:ascii="Helvetica" w:hAnsi="Helvetica" w:cs="Helvetica"/>
        </w:rPr>
      </w:pPr>
    </w:p>
    <w:p w14:paraId="78B9C56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National Institutes of Health</w:t>
      </w:r>
    </w:p>
    <w:p w14:paraId="09D7BB0C"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HHS-NIH11  - RFA-HD-18-009</w:t>
      </w:r>
    </w:p>
    <w:p w14:paraId="342F63B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 xml:space="preserve"> Re-Competition of Global Network for Womens and Childrens Health Research (UG1) </w:t>
      </w:r>
    </w:p>
    <w:p w14:paraId="19126C8F"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Posted Date: Jul 18, 2017</w:t>
      </w:r>
    </w:p>
    <w:p w14:paraId="72DB5914"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Version: Synopsis 2</w:t>
      </w:r>
    </w:p>
    <w:p w14:paraId="63F537C5" w14:textId="77777777" w:rsidR="009E7F48" w:rsidRDefault="009E7F48" w:rsidP="009E7F48">
      <w:pPr>
        <w:widowControl w:val="0"/>
        <w:autoSpaceDE w:val="0"/>
        <w:autoSpaceDN w:val="0"/>
        <w:adjustRightInd w:val="0"/>
        <w:rPr>
          <w:rFonts w:ascii="Helvetica" w:hAnsi="Helvetica" w:cs="Helvetica"/>
        </w:rPr>
      </w:pPr>
      <w:r>
        <w:rPr>
          <w:rFonts w:ascii="Helvetica" w:hAnsi="Helvetica" w:cs="Helvetica"/>
        </w:rPr>
        <w:t>Modification Comments: Updated eligibility in accordance with NOT-HD-17-017</w:t>
      </w:r>
    </w:p>
    <w:p w14:paraId="516962CC" w14:textId="77777777" w:rsidR="009E7F48" w:rsidRDefault="009E7F48" w:rsidP="009E7F48">
      <w:pPr>
        <w:widowControl w:val="0"/>
        <w:autoSpaceDE w:val="0"/>
        <w:autoSpaceDN w:val="0"/>
        <w:adjustRightInd w:val="0"/>
        <w:rPr>
          <w:rFonts w:ascii="Helvetica" w:hAnsi="Helvetica" w:cs="Helvetica"/>
          <w:color w:val="386EFF"/>
          <w:u w:val="single" w:color="386EFF"/>
        </w:rPr>
      </w:pPr>
      <w:r>
        <w:rPr>
          <w:rFonts w:ascii="Helvetica" w:hAnsi="Helvetica" w:cs="Helvetica"/>
        </w:rPr>
        <w:t xml:space="preserve">Link: </w:t>
      </w:r>
      <w:hyperlink r:id="rId264" w:history="1">
        <w:r>
          <w:rPr>
            <w:rFonts w:ascii="Helvetica" w:hAnsi="Helvetica" w:cs="Helvetica"/>
            <w:color w:val="386EFF"/>
            <w:u w:val="single" w:color="386EFF"/>
          </w:rPr>
          <w:t>http://www.grants.gov/web/grants/view-opportunity.html?oppId=295636</w:t>
        </w:r>
      </w:hyperlink>
    </w:p>
    <w:p w14:paraId="53000AF8" w14:textId="77777777" w:rsidR="009E7F48" w:rsidRDefault="009E7F48" w:rsidP="009E7F48">
      <w:pPr>
        <w:widowControl w:val="0"/>
        <w:autoSpaceDE w:val="0"/>
        <w:autoSpaceDN w:val="0"/>
        <w:adjustRightInd w:val="0"/>
        <w:rPr>
          <w:rFonts w:ascii="Helvetica" w:hAnsi="Helvetica" w:cs="Helvetica"/>
          <w:color w:val="386EFF"/>
          <w:u w:val="single" w:color="386EFF"/>
        </w:rPr>
      </w:pPr>
    </w:p>
    <w:p w14:paraId="36660B7B" w14:textId="2FC937FC" w:rsidR="00BF76FA" w:rsidRPr="00740686" w:rsidRDefault="00BF76FA" w:rsidP="00BF76FA">
      <w:pPr>
        <w:widowControl w:val="0"/>
        <w:autoSpaceDE w:val="0"/>
        <w:autoSpaceDN w:val="0"/>
        <w:adjustRightInd w:val="0"/>
        <w:rPr>
          <w:rFonts w:ascii="Helvetica" w:hAnsi="Helvetica" w:cs="Helvetica"/>
          <w:b/>
        </w:rPr>
      </w:pPr>
      <w:bookmarkStart w:id="247" w:name="DOIDeleted"/>
      <w:bookmarkStart w:id="248" w:name="HHSDeleted"/>
      <w:bookmarkEnd w:id="247"/>
      <w:bookmarkEnd w:id="248"/>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0EE279C0"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Centers for Medicare &amp; Medicaid Services</w:t>
      </w:r>
    </w:p>
    <w:p w14:paraId="21657173"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TESTCMSFOA123 - This is a test please do not apply 123456</w:t>
      </w:r>
    </w:p>
    <w:p w14:paraId="4BBE132E"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5F2B3B6" w14:textId="77777777" w:rsidR="00CB27A4" w:rsidRDefault="00CB27A4" w:rsidP="00CB27A4">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5E6284A" w14:textId="0F17B5CD"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bookmarkStart w:id="249" w:name="HHSOCSCED"/>
      <w:bookmarkStart w:id="250" w:name="HHSShelterServices"/>
      <w:bookmarkStart w:id="251" w:name="HHSACYFFYSB"/>
      <w:bookmarkEnd w:id="249"/>
      <w:bookmarkEnd w:id="250"/>
      <w:bookmarkEnd w:id="251"/>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52" w:name="HHSEthnicCommunity"/>
      <w:bookmarkEnd w:id="252"/>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53" w:name="HHSMentoredResearch"/>
      <w:bookmarkStart w:id="254" w:name="HHSDiabetes"/>
      <w:bookmarkEnd w:id="253"/>
      <w:bookmarkEnd w:id="254"/>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55" w:name="DHSGrants"/>
      <w:bookmarkEnd w:id="255"/>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268"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6363FA"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69"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6363FA"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70"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6363FA" w:rsidP="002566AD">
      <w:pPr>
        <w:widowControl w:val="0"/>
        <w:autoSpaceDE w:val="0"/>
        <w:autoSpaceDN w:val="0"/>
        <w:adjustRightInd w:val="0"/>
        <w:rPr>
          <w:rFonts w:ascii="Helvetica" w:hAnsi="Helvetica" w:cs="OpenSans-Light"/>
        </w:rPr>
      </w:pPr>
      <w:hyperlink r:id="rId271"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272"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273"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274"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6363FA" w:rsidP="00B756C2">
      <w:pPr>
        <w:numPr>
          <w:ilvl w:val="0"/>
          <w:numId w:val="16"/>
        </w:numPr>
        <w:spacing w:beforeLines="1" w:before="2" w:afterLines="1" w:after="2"/>
        <w:rPr>
          <w:rFonts w:ascii="Helvetica" w:hAnsi="Helvetica"/>
        </w:rPr>
      </w:pPr>
      <w:hyperlink r:id="rId275" w:history="1">
        <w:r w:rsidR="00B756C2" w:rsidRPr="005D3F9C">
          <w:rPr>
            <w:rStyle w:val="Hyperlink"/>
            <w:rFonts w:ascii="Helvetica" w:hAnsi="Helvetica"/>
          </w:rPr>
          <w:t>AFG Workshop Schedule</w:t>
        </w:r>
      </w:hyperlink>
    </w:p>
    <w:p w14:paraId="163111C6" w14:textId="77777777" w:rsidR="00B756C2" w:rsidRPr="005D3F9C" w:rsidRDefault="006363FA" w:rsidP="00B756C2">
      <w:pPr>
        <w:numPr>
          <w:ilvl w:val="0"/>
          <w:numId w:val="16"/>
        </w:numPr>
        <w:spacing w:beforeLines="1" w:before="2" w:afterLines="1" w:after="2"/>
        <w:rPr>
          <w:rFonts w:ascii="Helvetica" w:hAnsi="Helvetica"/>
        </w:rPr>
      </w:pPr>
      <w:hyperlink r:id="rId276" w:history="1">
        <w:r w:rsidR="00B756C2" w:rsidRPr="005D3F9C">
          <w:rPr>
            <w:rStyle w:val="Hyperlink"/>
            <w:rFonts w:ascii="Helvetica" w:hAnsi="Helvetica"/>
          </w:rPr>
          <w:t>Assistance to Firefighters Grants (AFG)</w:t>
        </w:r>
      </w:hyperlink>
    </w:p>
    <w:p w14:paraId="73839D7C" w14:textId="77777777" w:rsidR="00B756C2" w:rsidRPr="005D3F9C" w:rsidRDefault="006363FA" w:rsidP="00B756C2">
      <w:pPr>
        <w:numPr>
          <w:ilvl w:val="0"/>
          <w:numId w:val="16"/>
        </w:numPr>
        <w:spacing w:beforeLines="1" w:before="2" w:afterLines="1" w:after="2"/>
        <w:rPr>
          <w:rFonts w:ascii="Helvetica" w:hAnsi="Helvetica"/>
        </w:rPr>
      </w:pPr>
      <w:hyperlink r:id="rId277" w:history="1">
        <w:r w:rsidR="00B756C2" w:rsidRPr="005D3F9C">
          <w:rPr>
            <w:rStyle w:val="Hyperlink"/>
            <w:rFonts w:ascii="Helvetica" w:hAnsi="Helvetica"/>
          </w:rPr>
          <w:t>AFG Awards List</w:t>
        </w:r>
      </w:hyperlink>
    </w:p>
    <w:p w14:paraId="1B3DA5F8" w14:textId="77777777" w:rsidR="00B756C2" w:rsidRPr="005D3F9C" w:rsidRDefault="006363FA" w:rsidP="00B756C2">
      <w:pPr>
        <w:numPr>
          <w:ilvl w:val="0"/>
          <w:numId w:val="16"/>
        </w:numPr>
        <w:spacing w:beforeLines="1" w:before="2" w:afterLines="1" w:after="2"/>
        <w:rPr>
          <w:rFonts w:ascii="Helvetica" w:hAnsi="Helvetica"/>
        </w:rPr>
      </w:pPr>
      <w:hyperlink r:id="rId278" w:history="1">
        <w:r w:rsidR="00B756C2" w:rsidRPr="005D3F9C">
          <w:rPr>
            <w:rStyle w:val="Hyperlink"/>
            <w:rFonts w:ascii="Helvetica" w:hAnsi="Helvetica"/>
          </w:rPr>
          <w:t>AFG Success Stories</w:t>
        </w:r>
      </w:hyperlink>
    </w:p>
    <w:p w14:paraId="2714E1C1" w14:textId="77777777" w:rsidR="00B756C2" w:rsidRPr="005D3F9C" w:rsidRDefault="006363FA" w:rsidP="00B756C2">
      <w:pPr>
        <w:numPr>
          <w:ilvl w:val="0"/>
          <w:numId w:val="16"/>
        </w:numPr>
        <w:spacing w:beforeLines="1" w:before="2" w:afterLines="1" w:after="2"/>
        <w:rPr>
          <w:rFonts w:ascii="Helvetica" w:hAnsi="Helvetica"/>
        </w:rPr>
      </w:pPr>
      <w:hyperlink r:id="rId279"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6363FA" w:rsidP="00B756C2">
      <w:pPr>
        <w:numPr>
          <w:ilvl w:val="0"/>
          <w:numId w:val="16"/>
        </w:numPr>
        <w:spacing w:beforeLines="1" w:before="2" w:afterLines="1" w:after="2"/>
        <w:rPr>
          <w:rFonts w:ascii="Helvetica" w:hAnsi="Helvetica"/>
        </w:rPr>
      </w:pPr>
      <w:hyperlink r:id="rId280" w:history="1">
        <w:r w:rsidR="00B756C2" w:rsidRPr="005D3F9C">
          <w:rPr>
            <w:rStyle w:val="Hyperlink"/>
            <w:rFonts w:ascii="Helvetica" w:hAnsi="Helvetica"/>
          </w:rPr>
          <w:t>SAFER Awards List</w:t>
        </w:r>
      </w:hyperlink>
    </w:p>
    <w:p w14:paraId="21046B85" w14:textId="77777777" w:rsidR="00B756C2" w:rsidRPr="005D3F9C" w:rsidRDefault="006363FA" w:rsidP="00B756C2">
      <w:pPr>
        <w:numPr>
          <w:ilvl w:val="0"/>
          <w:numId w:val="16"/>
        </w:numPr>
        <w:spacing w:beforeLines="1" w:before="2" w:afterLines="1" w:after="2"/>
        <w:rPr>
          <w:rFonts w:ascii="Helvetica" w:hAnsi="Helvetica"/>
        </w:rPr>
      </w:pPr>
      <w:hyperlink r:id="rId281" w:history="1">
        <w:r w:rsidR="00B756C2" w:rsidRPr="005D3F9C">
          <w:rPr>
            <w:rStyle w:val="Hyperlink"/>
            <w:rFonts w:ascii="Helvetica" w:hAnsi="Helvetica"/>
          </w:rPr>
          <w:t>SAFER Success Stories</w:t>
        </w:r>
      </w:hyperlink>
    </w:p>
    <w:p w14:paraId="419D885C" w14:textId="77777777" w:rsidR="00B756C2" w:rsidRPr="005D3F9C" w:rsidRDefault="006363FA" w:rsidP="00B756C2">
      <w:pPr>
        <w:numPr>
          <w:ilvl w:val="0"/>
          <w:numId w:val="16"/>
        </w:numPr>
        <w:spacing w:beforeLines="1" w:before="2" w:afterLines="1" w:after="2"/>
        <w:rPr>
          <w:rFonts w:ascii="Helvetica" w:hAnsi="Helvetica"/>
        </w:rPr>
      </w:pPr>
      <w:hyperlink r:id="rId282" w:history="1">
        <w:r w:rsidR="00B756C2" w:rsidRPr="005D3F9C">
          <w:rPr>
            <w:rStyle w:val="Hyperlink"/>
            <w:rFonts w:ascii="Helvetica" w:hAnsi="Helvetica"/>
          </w:rPr>
          <w:t>Fire Prevention &amp; Safety (FP&amp;S) Grants</w:t>
        </w:r>
      </w:hyperlink>
    </w:p>
    <w:p w14:paraId="5385105B" w14:textId="77777777" w:rsidR="00B756C2" w:rsidRPr="005D3F9C" w:rsidRDefault="006363FA" w:rsidP="00B756C2">
      <w:pPr>
        <w:numPr>
          <w:ilvl w:val="0"/>
          <w:numId w:val="16"/>
        </w:numPr>
        <w:spacing w:beforeLines="1" w:before="2" w:afterLines="1" w:after="2"/>
        <w:rPr>
          <w:rFonts w:ascii="Helvetica" w:hAnsi="Helvetica"/>
        </w:rPr>
      </w:pPr>
      <w:hyperlink r:id="rId283" w:history="1">
        <w:r w:rsidR="00B756C2" w:rsidRPr="005D3F9C">
          <w:rPr>
            <w:rStyle w:val="Hyperlink"/>
            <w:rFonts w:ascii="Helvetica" w:hAnsi="Helvetica"/>
          </w:rPr>
          <w:t>FP&amp;S Awards List</w:t>
        </w:r>
      </w:hyperlink>
    </w:p>
    <w:p w14:paraId="32D15238" w14:textId="77777777" w:rsidR="00B756C2" w:rsidRPr="005D3F9C" w:rsidRDefault="006363FA" w:rsidP="00B756C2">
      <w:pPr>
        <w:numPr>
          <w:ilvl w:val="0"/>
          <w:numId w:val="16"/>
        </w:numPr>
        <w:spacing w:beforeLines="1" w:before="2" w:afterLines="1" w:after="2"/>
        <w:rPr>
          <w:rFonts w:ascii="Helvetica" w:hAnsi="Helvetica"/>
        </w:rPr>
      </w:pPr>
      <w:hyperlink r:id="rId284" w:history="1">
        <w:r w:rsidR="00B756C2" w:rsidRPr="005D3F9C">
          <w:rPr>
            <w:rStyle w:val="Hyperlink"/>
            <w:rFonts w:ascii="Helvetica" w:hAnsi="Helvetica"/>
          </w:rPr>
          <w:t>FP&amp;S Success Stories</w:t>
        </w:r>
      </w:hyperlink>
    </w:p>
    <w:p w14:paraId="234BFC0C" w14:textId="77777777" w:rsidR="00B756C2" w:rsidRPr="005D3F9C" w:rsidRDefault="006363FA" w:rsidP="00B756C2">
      <w:pPr>
        <w:numPr>
          <w:ilvl w:val="0"/>
          <w:numId w:val="16"/>
        </w:numPr>
        <w:spacing w:beforeLines="1" w:before="2" w:afterLines="1" w:after="2"/>
        <w:rPr>
          <w:rFonts w:ascii="Helvetica" w:hAnsi="Helvetica"/>
        </w:rPr>
      </w:pPr>
      <w:hyperlink r:id="rId285" w:history="1">
        <w:r w:rsidR="00B756C2" w:rsidRPr="005D3F9C">
          <w:rPr>
            <w:rStyle w:val="Hyperlink"/>
            <w:rFonts w:ascii="Helvetica" w:hAnsi="Helvetica"/>
          </w:rPr>
          <w:t>Grant Closeout Tutorial</w:t>
        </w:r>
      </w:hyperlink>
    </w:p>
    <w:p w14:paraId="351119B3" w14:textId="77777777" w:rsidR="00B756C2" w:rsidRPr="005D3F9C" w:rsidRDefault="006363FA" w:rsidP="00B756C2">
      <w:pPr>
        <w:numPr>
          <w:ilvl w:val="0"/>
          <w:numId w:val="16"/>
        </w:numPr>
        <w:spacing w:beforeLines="1" w:before="2" w:afterLines="1" w:after="2"/>
        <w:rPr>
          <w:rFonts w:ascii="Helvetica" w:hAnsi="Helvetica"/>
        </w:rPr>
      </w:pPr>
      <w:hyperlink r:id="rId286"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6363FA" w:rsidP="00B756C2">
      <w:pPr>
        <w:numPr>
          <w:ilvl w:val="0"/>
          <w:numId w:val="16"/>
        </w:numPr>
        <w:spacing w:beforeLines="1" w:before="2" w:afterLines="1" w:after="2"/>
        <w:rPr>
          <w:rFonts w:ascii="Helvetica" w:hAnsi="Helvetica"/>
        </w:rPr>
      </w:pPr>
      <w:hyperlink r:id="rId287" w:history="1">
        <w:r w:rsidR="00B756C2" w:rsidRPr="005D3F9C">
          <w:rPr>
            <w:rStyle w:val="Hyperlink"/>
            <w:rFonts w:ascii="Helvetica" w:hAnsi="Helvetica"/>
          </w:rPr>
          <w:t>Frequently Asked Questions</w:t>
        </w:r>
      </w:hyperlink>
    </w:p>
    <w:p w14:paraId="49805BAB" w14:textId="77777777" w:rsidR="00B756C2" w:rsidRPr="005D3F9C" w:rsidRDefault="006363FA" w:rsidP="00B756C2">
      <w:pPr>
        <w:spacing w:beforeLines="1" w:before="2" w:afterLines="1" w:after="2"/>
        <w:rPr>
          <w:rFonts w:ascii="Helvetica" w:hAnsi="Helvetica"/>
        </w:rPr>
      </w:pPr>
      <w:hyperlink r:id="rId288"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89"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56" w:name="DHSPrograms"/>
      <w:bookmarkEnd w:id="256"/>
      <w:r w:rsidRPr="005D3F9C">
        <w:rPr>
          <w:rFonts w:ascii="Helvetica" w:hAnsi="Helvetica" w:cs="Helvetica"/>
          <w:b/>
        </w:rPr>
        <w:t>Programs:</w:t>
      </w:r>
    </w:p>
    <w:p w14:paraId="6ED0DF94" w14:textId="77777777" w:rsidR="005B634B" w:rsidRDefault="005B634B" w:rsidP="005B634B">
      <w:pPr>
        <w:widowControl w:val="0"/>
        <w:autoSpaceDE w:val="0"/>
        <w:autoSpaceDN w:val="0"/>
        <w:adjustRightInd w:val="0"/>
        <w:rPr>
          <w:rFonts w:ascii="Helvetica" w:hAnsi="Helvetica" w:cs="Helvetica"/>
        </w:rPr>
      </w:pPr>
    </w:p>
    <w:p w14:paraId="43A01275" w14:textId="617A10F9" w:rsidR="00BB329D" w:rsidRDefault="00BB329D" w:rsidP="00BB329D">
      <w:pPr>
        <w:widowControl w:val="0"/>
        <w:pBdr>
          <w:bottom w:val="single" w:sz="6" w:space="1" w:color="auto"/>
        </w:pBdr>
        <w:autoSpaceDE w:val="0"/>
        <w:autoSpaceDN w:val="0"/>
        <w:adjustRightInd w:val="0"/>
        <w:rPr>
          <w:rFonts w:ascii="Helvetica" w:hAnsi="Helvetica" w:cs="Helvetica"/>
          <w:color w:val="386EFF"/>
          <w:u w:val="single" w:color="386EFF"/>
        </w:rPr>
      </w:pPr>
    </w:p>
    <w:p w14:paraId="7E92C399" w14:textId="77777777" w:rsidR="0011604C" w:rsidRDefault="0011604C" w:rsidP="00BB329D">
      <w:pPr>
        <w:widowControl w:val="0"/>
        <w:pBdr>
          <w:bottom w:val="single" w:sz="6" w:space="1" w:color="auto"/>
        </w:pBdr>
        <w:autoSpaceDE w:val="0"/>
        <w:autoSpaceDN w:val="0"/>
        <w:adjustRightInd w:val="0"/>
        <w:rPr>
          <w:rFonts w:ascii="Helvetica" w:hAnsi="Helvetica" w:cs="Helvetica"/>
        </w:rPr>
      </w:pPr>
    </w:p>
    <w:p w14:paraId="2E6A350C" w14:textId="77777777" w:rsidR="0011604C" w:rsidRDefault="0011604C" w:rsidP="00BB329D">
      <w:pPr>
        <w:widowControl w:val="0"/>
        <w:autoSpaceDE w:val="0"/>
        <w:autoSpaceDN w:val="0"/>
        <w:adjustRightInd w:val="0"/>
        <w:rPr>
          <w:rFonts w:ascii="Helvetica" w:hAnsi="Helvetica" w:cs="Helvetica"/>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57" w:name="DHSSAFER"/>
      <w:bookmarkStart w:id="258" w:name="DHSUSR"/>
      <w:bookmarkStart w:id="259" w:name="DHSSAFERFPS"/>
      <w:bookmarkStart w:id="260" w:name="DHSModifications"/>
      <w:bookmarkEnd w:id="257"/>
      <w:bookmarkEnd w:id="258"/>
      <w:bookmarkEnd w:id="259"/>
      <w:bookmarkEnd w:id="260"/>
      <w:r w:rsidRPr="005D3F9C">
        <w:rPr>
          <w:rFonts w:ascii="Helvetica" w:hAnsi="Helvetica" w:cs="Helvetica"/>
          <w:b/>
        </w:rPr>
        <w:t>Modifications:</w:t>
      </w:r>
      <w:bookmarkStart w:id="261" w:name="DJSCOastGuardOrg"/>
      <w:bookmarkStart w:id="262" w:name="DHSReminders"/>
      <w:bookmarkStart w:id="263" w:name="DHSDomesticNuclear"/>
      <w:bookmarkEnd w:id="261"/>
      <w:bookmarkEnd w:id="262"/>
      <w:bookmarkEnd w:id="263"/>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64" w:name="HUDRED"/>
      <w:bookmarkStart w:id="265" w:name="DHSREDDAU"/>
      <w:bookmarkStart w:id="266" w:name="DHSSciLeadership"/>
      <w:bookmarkStart w:id="267" w:name="DHSCrossBorder"/>
      <w:bookmarkStart w:id="268" w:name="DHSSensorSBIR"/>
      <w:bookmarkEnd w:id="264"/>
      <w:bookmarkEnd w:id="265"/>
      <w:bookmarkEnd w:id="266"/>
      <w:bookmarkEnd w:id="267"/>
      <w:bookmarkEnd w:id="268"/>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22EA0BAF" w14:textId="77777777" w:rsidR="006D4D28" w:rsidRDefault="006D4D28" w:rsidP="006D4D28">
      <w:pPr>
        <w:widowControl w:val="0"/>
        <w:autoSpaceDE w:val="0"/>
        <w:autoSpaceDN w:val="0"/>
        <w:adjustRightInd w:val="0"/>
        <w:rPr>
          <w:rFonts w:ascii="Helvetica" w:hAnsi="Helvetica" w:cs="Helvetica"/>
        </w:rPr>
      </w:pPr>
      <w:bookmarkStart w:id="269" w:name="DHScenterofExcellence"/>
      <w:bookmarkStart w:id="270" w:name="DHSCoastGuardNatlNonProfit"/>
      <w:bookmarkStart w:id="271" w:name="DHSSTCenter"/>
      <w:bookmarkStart w:id="272" w:name="DHSFloodMitigation"/>
      <w:bookmarkEnd w:id="269"/>
      <w:bookmarkEnd w:id="270"/>
      <w:bookmarkEnd w:id="271"/>
      <w:bookmarkEnd w:id="272"/>
      <w:r>
        <w:rPr>
          <w:rFonts w:ascii="Helvetica" w:hAnsi="Helvetica" w:cs="Helvetica"/>
        </w:rPr>
        <w:t>Department of Homeland Security - FEMA</w:t>
      </w:r>
    </w:p>
    <w:p w14:paraId="07CEF4BF"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FY17 Flood Mitigation Assistance</w:t>
      </w:r>
    </w:p>
    <w:p w14:paraId="298FF165"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D4D28" w:rsidRPr="0011604C" w14:paraId="4EED5760" w14:textId="77777777" w:rsidTr="006D4D28">
        <w:trPr>
          <w:gridAfter w:val="1"/>
          <w:tblCellSpacing w:w="0" w:type="dxa"/>
        </w:trPr>
        <w:tc>
          <w:tcPr>
            <w:tcW w:w="0" w:type="auto"/>
            <w:vAlign w:val="center"/>
            <w:hideMark/>
          </w:tcPr>
          <w:p w14:paraId="122C7767" w14:textId="77777777" w:rsidR="006D4D28" w:rsidRPr="0011604C" w:rsidRDefault="006D4D28" w:rsidP="006D4D28">
            <w:pPr>
              <w:widowControl w:val="0"/>
              <w:autoSpaceDE w:val="0"/>
              <w:autoSpaceDN w:val="0"/>
              <w:adjustRightInd w:val="0"/>
              <w:rPr>
                <w:rFonts w:ascii="Helvetica" w:hAnsi="Helvetica" w:cs="Helvetica"/>
              </w:rPr>
            </w:pPr>
          </w:p>
        </w:tc>
      </w:tr>
      <w:tr w:rsidR="006D4D28" w:rsidRPr="0011604C" w14:paraId="52FAB76F" w14:textId="77777777" w:rsidTr="006D4D28">
        <w:trPr>
          <w:tblCellSpacing w:w="0" w:type="dxa"/>
        </w:trPr>
        <w:tc>
          <w:tcPr>
            <w:tcW w:w="0" w:type="auto"/>
            <w:noWrap/>
            <w:hideMark/>
          </w:tcPr>
          <w:p w14:paraId="023DD71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19725A3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6D4D28" w:rsidRPr="0011604C" w14:paraId="6BA7F2C1" w14:textId="77777777" w:rsidTr="006D4D28">
        <w:trPr>
          <w:tblCellSpacing w:w="0" w:type="dxa"/>
        </w:trPr>
        <w:tc>
          <w:tcPr>
            <w:tcW w:w="0" w:type="auto"/>
            <w:noWrap/>
            <w:hideMark/>
          </w:tcPr>
          <w:p w14:paraId="775BFF8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1F67C97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DHS-17-MT-029-000-99</w:t>
            </w:r>
          </w:p>
        </w:tc>
      </w:tr>
      <w:tr w:rsidR="006D4D28" w:rsidRPr="0011604C" w14:paraId="42EA448E" w14:textId="77777777" w:rsidTr="006D4D28">
        <w:trPr>
          <w:tblCellSpacing w:w="0" w:type="dxa"/>
        </w:trPr>
        <w:tc>
          <w:tcPr>
            <w:tcW w:w="0" w:type="auto"/>
            <w:noWrap/>
            <w:hideMark/>
          </w:tcPr>
          <w:p w14:paraId="2518B5E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40060B3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FY17 Flood Mitigation Assistance</w:t>
            </w:r>
          </w:p>
        </w:tc>
      </w:tr>
      <w:tr w:rsidR="006D4D28" w:rsidRPr="0011604C" w14:paraId="47165E3E" w14:textId="77777777" w:rsidTr="006D4D28">
        <w:trPr>
          <w:tblCellSpacing w:w="0" w:type="dxa"/>
        </w:trPr>
        <w:tc>
          <w:tcPr>
            <w:tcW w:w="0" w:type="auto"/>
            <w:noWrap/>
            <w:hideMark/>
          </w:tcPr>
          <w:p w14:paraId="3054DF2B"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4302377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6D4D28" w:rsidRPr="0011604C" w14:paraId="69A590C0" w14:textId="77777777" w:rsidTr="006D4D28">
        <w:trPr>
          <w:tblCellSpacing w:w="0" w:type="dxa"/>
        </w:trPr>
        <w:tc>
          <w:tcPr>
            <w:tcW w:w="0" w:type="auto"/>
            <w:noWrap/>
            <w:hideMark/>
          </w:tcPr>
          <w:p w14:paraId="402A4917"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3142C5A8"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w:t>
            </w:r>
          </w:p>
        </w:tc>
      </w:tr>
      <w:tr w:rsidR="006D4D28" w:rsidRPr="0011604C" w14:paraId="2C8AA7B2" w14:textId="77777777" w:rsidTr="006D4D28">
        <w:trPr>
          <w:tblCellSpacing w:w="0" w:type="dxa"/>
        </w:trPr>
        <w:tc>
          <w:tcPr>
            <w:tcW w:w="0" w:type="auto"/>
            <w:noWrap/>
            <w:hideMark/>
          </w:tcPr>
          <w:p w14:paraId="0FAF03F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Instrument Type:</w:t>
            </w:r>
          </w:p>
        </w:tc>
        <w:tc>
          <w:tcPr>
            <w:tcW w:w="0" w:type="auto"/>
            <w:vAlign w:val="center"/>
            <w:hideMark/>
          </w:tcPr>
          <w:p w14:paraId="4838225A"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w:t>
            </w:r>
          </w:p>
        </w:tc>
      </w:tr>
      <w:tr w:rsidR="006D4D28" w:rsidRPr="0011604C" w14:paraId="768BBE59" w14:textId="77777777" w:rsidTr="006D4D28">
        <w:trPr>
          <w:tblCellSpacing w:w="0" w:type="dxa"/>
        </w:trPr>
        <w:tc>
          <w:tcPr>
            <w:tcW w:w="0" w:type="auto"/>
            <w:noWrap/>
            <w:hideMark/>
          </w:tcPr>
          <w:p w14:paraId="5E5018B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41D07E58"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6D4D28" w:rsidRPr="0011604C" w14:paraId="5C6CE345" w14:textId="77777777" w:rsidTr="006D4D28">
        <w:trPr>
          <w:tblCellSpacing w:w="0" w:type="dxa"/>
        </w:trPr>
        <w:tc>
          <w:tcPr>
            <w:tcW w:w="0" w:type="auto"/>
            <w:noWrap/>
            <w:hideMark/>
          </w:tcPr>
          <w:p w14:paraId="6A12480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5A6128F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w:t>
            </w:r>
          </w:p>
        </w:tc>
      </w:tr>
      <w:tr w:rsidR="006D4D28" w:rsidRPr="0011604C" w14:paraId="439B76D7" w14:textId="77777777" w:rsidTr="006D4D28">
        <w:trPr>
          <w:tblCellSpacing w:w="0" w:type="dxa"/>
        </w:trPr>
        <w:tc>
          <w:tcPr>
            <w:tcW w:w="0" w:type="auto"/>
            <w:noWrap/>
            <w:hideMark/>
          </w:tcPr>
          <w:p w14:paraId="5857A49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3552C6A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200</w:t>
            </w:r>
          </w:p>
        </w:tc>
      </w:tr>
      <w:tr w:rsidR="006D4D28" w:rsidRPr="0011604C" w14:paraId="1BED46E8" w14:textId="77777777" w:rsidTr="006D4D28">
        <w:trPr>
          <w:tblCellSpacing w:w="0" w:type="dxa"/>
        </w:trPr>
        <w:tc>
          <w:tcPr>
            <w:tcW w:w="0" w:type="auto"/>
            <w:noWrap/>
            <w:hideMark/>
          </w:tcPr>
          <w:p w14:paraId="3E2AFA3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11CDB6D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97.029 -- Flood Mitigation Assistance</w:t>
            </w:r>
          </w:p>
        </w:tc>
      </w:tr>
      <w:tr w:rsidR="006D4D28" w:rsidRPr="0011604C" w14:paraId="3A879E3A" w14:textId="77777777" w:rsidTr="006D4D28">
        <w:trPr>
          <w:tblCellSpacing w:w="0" w:type="dxa"/>
        </w:trPr>
        <w:tc>
          <w:tcPr>
            <w:tcW w:w="0" w:type="auto"/>
            <w:noWrap/>
            <w:hideMark/>
          </w:tcPr>
          <w:p w14:paraId="78C5E71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5B3FD2D2" w14:textId="77777777" w:rsidR="006D4D28" w:rsidRPr="0011604C" w:rsidRDefault="006D4D28" w:rsidP="006D4D28">
            <w:pPr>
              <w:widowControl w:val="0"/>
              <w:autoSpaceDE w:val="0"/>
              <w:autoSpaceDN w:val="0"/>
              <w:adjustRightInd w:val="0"/>
              <w:rPr>
                <w:rFonts w:ascii="Helvetica" w:hAnsi="Helvetica" w:cs="Helvetica"/>
              </w:rPr>
            </w:pPr>
          </w:p>
        </w:tc>
      </w:tr>
    </w:tbl>
    <w:p w14:paraId="7FCDEC09" w14:textId="77777777" w:rsidR="006D4D28" w:rsidRPr="0011604C" w:rsidRDefault="006D4D28" w:rsidP="006D4D2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21"/>
        <w:gridCol w:w="6199"/>
      </w:tblGrid>
      <w:tr w:rsidR="006D4D28" w:rsidRPr="0011604C" w14:paraId="5F167AD7" w14:textId="77777777" w:rsidTr="006D4D28">
        <w:trPr>
          <w:tblCellSpacing w:w="0" w:type="dxa"/>
        </w:trPr>
        <w:tc>
          <w:tcPr>
            <w:tcW w:w="0" w:type="auto"/>
            <w:noWrap/>
            <w:hideMark/>
          </w:tcPr>
          <w:p w14:paraId="19E514B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0458D600"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Synopsis 1</w:t>
            </w:r>
          </w:p>
        </w:tc>
      </w:tr>
      <w:tr w:rsidR="006D4D28" w:rsidRPr="0011604C" w14:paraId="1615EC7B" w14:textId="77777777" w:rsidTr="006D4D28">
        <w:trPr>
          <w:tblCellSpacing w:w="0" w:type="dxa"/>
        </w:trPr>
        <w:tc>
          <w:tcPr>
            <w:tcW w:w="0" w:type="auto"/>
            <w:noWrap/>
            <w:hideMark/>
          </w:tcPr>
          <w:p w14:paraId="7C7376D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74A26BFE"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6B9A1AC3" w14:textId="77777777" w:rsidTr="006D4D28">
        <w:trPr>
          <w:tblCellSpacing w:w="0" w:type="dxa"/>
        </w:trPr>
        <w:tc>
          <w:tcPr>
            <w:tcW w:w="0" w:type="auto"/>
            <w:noWrap/>
            <w:hideMark/>
          </w:tcPr>
          <w:p w14:paraId="621DF23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31E2F9E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5614C7E3" w14:textId="77777777" w:rsidTr="006D4D28">
        <w:trPr>
          <w:tblCellSpacing w:w="0" w:type="dxa"/>
        </w:trPr>
        <w:tc>
          <w:tcPr>
            <w:tcW w:w="0" w:type="auto"/>
            <w:noWrap/>
            <w:hideMark/>
          </w:tcPr>
          <w:p w14:paraId="120190B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611AA40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0AC7A608" w14:textId="77777777" w:rsidTr="006D4D28">
        <w:trPr>
          <w:tblCellSpacing w:w="0" w:type="dxa"/>
        </w:trPr>
        <w:tc>
          <w:tcPr>
            <w:tcW w:w="0" w:type="auto"/>
            <w:noWrap/>
            <w:hideMark/>
          </w:tcPr>
          <w:p w14:paraId="764533A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57DB152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0DDC8B4F" w14:textId="77777777" w:rsidTr="006D4D28">
        <w:trPr>
          <w:tblCellSpacing w:w="0" w:type="dxa"/>
        </w:trPr>
        <w:tc>
          <w:tcPr>
            <w:tcW w:w="0" w:type="auto"/>
            <w:noWrap/>
            <w:hideMark/>
          </w:tcPr>
          <w:p w14:paraId="2839361B"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35DD824D"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Dec 14, 2017</w:t>
            </w:r>
          </w:p>
        </w:tc>
      </w:tr>
      <w:tr w:rsidR="006D4D28" w:rsidRPr="0011604C" w14:paraId="1A956E95" w14:textId="77777777" w:rsidTr="006D4D28">
        <w:trPr>
          <w:tblCellSpacing w:w="0" w:type="dxa"/>
        </w:trPr>
        <w:tc>
          <w:tcPr>
            <w:tcW w:w="0" w:type="auto"/>
            <w:noWrap/>
            <w:hideMark/>
          </w:tcPr>
          <w:p w14:paraId="60D9062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00CEDA3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$160,000,000</w:t>
            </w:r>
          </w:p>
        </w:tc>
      </w:tr>
      <w:tr w:rsidR="006D4D28" w:rsidRPr="0011604C" w14:paraId="445B47AB" w14:textId="77777777" w:rsidTr="006D4D28">
        <w:trPr>
          <w:tblCellSpacing w:w="0" w:type="dxa"/>
        </w:trPr>
        <w:tc>
          <w:tcPr>
            <w:tcW w:w="0" w:type="auto"/>
            <w:noWrap/>
            <w:hideMark/>
          </w:tcPr>
          <w:p w14:paraId="71C0095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6F344C2D"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Others (see text field entitled "Additional Information on Eligibility" for clarification)</w:t>
            </w:r>
            <w:r w:rsidRPr="0011604C">
              <w:rPr>
                <w:rFonts w:ascii="Helvetica" w:hAnsi="Helvetica" w:cs="Helvetica"/>
              </w:rPr>
              <w:br/>
              <w:t>Native American tribal governments (Federally recognized)</w:t>
            </w:r>
          </w:p>
        </w:tc>
      </w:tr>
      <w:tr w:rsidR="006D4D28" w:rsidRPr="0011604C" w14:paraId="78129F4B" w14:textId="77777777" w:rsidTr="006D4D28">
        <w:trPr>
          <w:tblCellSpacing w:w="0" w:type="dxa"/>
        </w:trPr>
        <w:tc>
          <w:tcPr>
            <w:tcW w:w="0" w:type="auto"/>
            <w:noWrap/>
            <w:hideMark/>
          </w:tcPr>
          <w:p w14:paraId="7CD9458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Additional Information on Eligibility:</w:t>
            </w:r>
          </w:p>
        </w:tc>
        <w:tc>
          <w:tcPr>
            <w:tcW w:w="0" w:type="auto"/>
            <w:vAlign w:val="center"/>
            <w:hideMark/>
          </w:tcPr>
          <w:p w14:paraId="364E620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xml:space="preserve">District of Columbia; U.S. Territories. </w:t>
            </w:r>
            <w:r w:rsidRPr="0011604C">
              <w:rPr>
                <w:rFonts w:ascii="Helvetica" w:hAnsi="Helvetica" w:cs="Helvetica"/>
                <w:highlight w:val="yellow"/>
              </w:rPr>
              <w:t>Local governments must apply through their state</w:t>
            </w:r>
            <w:r w:rsidRPr="0011604C">
              <w:rPr>
                <w:rFonts w:ascii="Helvetica" w:hAnsi="Helvetica" w:cs="Helvetica"/>
              </w:rPr>
              <w:t>.</w:t>
            </w:r>
          </w:p>
        </w:tc>
      </w:tr>
      <w:tr w:rsidR="006D4D28" w14:paraId="2029EC39" w14:textId="77777777" w:rsidTr="006D4D28">
        <w:trPr>
          <w:tblCellSpacing w:w="0" w:type="dxa"/>
        </w:trPr>
        <w:tc>
          <w:tcPr>
            <w:tcW w:w="0" w:type="auto"/>
            <w:noWrap/>
            <w:hideMark/>
          </w:tcPr>
          <w:p w14:paraId="7D7605C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33C8246B"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6D4D28" w14:paraId="520360C4" w14:textId="77777777" w:rsidTr="006D4D28">
        <w:trPr>
          <w:tblCellSpacing w:w="0" w:type="dxa"/>
        </w:trPr>
        <w:tc>
          <w:tcPr>
            <w:tcW w:w="0" w:type="auto"/>
            <w:noWrap/>
            <w:hideMark/>
          </w:tcPr>
          <w:p w14:paraId="035807E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6333B714"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 In FY17, the FMA Program will prioritize proposals that address community flood risk by setting aside $70 million for this purpose. FEMA will seek to fund two types of community flood mitigation activities: Advance Assistance for flood mitigation design and development of community flood mitigation projects and mitigation projects that address community flood risk for the purpose of reducing NFIP flood claim payments. The remaining funding, at least $90,000,000, will be used for FMA technical assistance, mitigation planning, and mitigation projects reducing risk to severe repetitive loss (SRL) and repetitive loss (RL) properties. Applicants must submit applications via the Mitigation eGrants system on the FEMA Grants Portal: https://portal.fema.gov. Appli</w:t>
            </w:r>
            <w:r>
              <w:rPr>
                <w:rStyle w:val="search-custom"/>
                <w:rFonts w:ascii="Helvetica" w:hAnsi="Helvetica" w:cs="Helvetica"/>
              </w:rPr>
              <w:t xml:space="preserve">cants may submit a maximum of 1 </w:t>
            </w:r>
            <w:r w:rsidRPr="0011604C">
              <w:rPr>
                <w:rStyle w:val="search-custom"/>
                <w:rFonts w:ascii="Helvetica" w:hAnsi="Helvetica" w:cs="Helvetica"/>
              </w:rPr>
              <w:t>advanced assistance and 1 community mitigation project sub-application.</w:t>
            </w:r>
          </w:p>
        </w:tc>
      </w:tr>
      <w:tr w:rsidR="006D4D28" w14:paraId="4D94EA65" w14:textId="77777777" w:rsidTr="006D4D28">
        <w:trPr>
          <w:tblCellSpacing w:w="0" w:type="dxa"/>
        </w:trPr>
        <w:tc>
          <w:tcPr>
            <w:tcW w:w="0" w:type="auto"/>
            <w:noWrap/>
            <w:hideMark/>
          </w:tcPr>
          <w:p w14:paraId="66A42B9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Link to Additional Information:</w:t>
            </w:r>
          </w:p>
        </w:tc>
        <w:tc>
          <w:tcPr>
            <w:tcW w:w="0" w:type="auto"/>
            <w:vAlign w:val="center"/>
            <w:hideMark/>
          </w:tcPr>
          <w:p w14:paraId="432A6C98"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6D4D28" w14:paraId="593608FC" w14:textId="77777777" w:rsidTr="006D4D28">
        <w:trPr>
          <w:tblCellSpacing w:w="0" w:type="dxa"/>
        </w:trPr>
        <w:tc>
          <w:tcPr>
            <w:tcW w:w="0" w:type="auto"/>
            <w:noWrap/>
            <w:hideMark/>
          </w:tcPr>
          <w:p w14:paraId="64F1031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0D10D131"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290" w:history="1">
              <w:r w:rsidRPr="0011604C">
                <w:rPr>
                  <w:rStyle w:val="Hyperlink"/>
                  <w:rFonts w:ascii="Helvetica" w:hAnsi="Helvetica" w:cs="Helvetica"/>
                </w:rPr>
                <w:t>MTeGrants@fema.dhs.gov</w:t>
              </w:r>
            </w:hyperlink>
          </w:p>
        </w:tc>
      </w:tr>
    </w:tbl>
    <w:p w14:paraId="090390A1" w14:textId="77777777" w:rsidR="006D4D28" w:rsidRPr="0011604C" w:rsidRDefault="006D4D28" w:rsidP="006D4D28">
      <w:pPr>
        <w:widowControl w:val="0"/>
        <w:autoSpaceDE w:val="0"/>
        <w:autoSpaceDN w:val="0"/>
        <w:adjustRightInd w:val="0"/>
        <w:rPr>
          <w:rFonts w:ascii="Helvetica" w:hAnsi="Helvetica" w:cs="Helvetica"/>
        </w:rPr>
      </w:pPr>
    </w:p>
    <w:p w14:paraId="68D0253C" w14:textId="77777777" w:rsidR="006D4D28" w:rsidRDefault="006363FA" w:rsidP="006D4D28">
      <w:pPr>
        <w:widowControl w:val="0"/>
        <w:pBdr>
          <w:bottom w:val="single" w:sz="6" w:space="1" w:color="auto"/>
        </w:pBdr>
        <w:autoSpaceDE w:val="0"/>
        <w:autoSpaceDN w:val="0"/>
        <w:adjustRightInd w:val="0"/>
        <w:rPr>
          <w:rFonts w:ascii="Helvetica" w:hAnsi="Helvetica" w:cs="Helvetica"/>
          <w:color w:val="386EFF"/>
          <w:u w:val="single" w:color="386EFF"/>
        </w:rPr>
      </w:pPr>
      <w:hyperlink r:id="rId291" w:history="1">
        <w:r w:rsidR="006D4D28">
          <w:rPr>
            <w:rFonts w:ascii="Helvetica" w:hAnsi="Helvetica" w:cs="Helvetica"/>
            <w:color w:val="386EFF"/>
            <w:u w:val="single" w:color="386EFF"/>
          </w:rPr>
          <w:t>http://www.grants.gov/web/grants/view-opportunity.html?oppId=295313</w:t>
        </w:r>
      </w:hyperlink>
    </w:p>
    <w:p w14:paraId="14316A35" w14:textId="77777777" w:rsidR="006D4D28" w:rsidRDefault="006D4D28" w:rsidP="006D4D28">
      <w:pPr>
        <w:widowControl w:val="0"/>
        <w:pBdr>
          <w:bottom w:val="single" w:sz="6" w:space="1" w:color="auto"/>
        </w:pBdr>
        <w:autoSpaceDE w:val="0"/>
        <w:autoSpaceDN w:val="0"/>
        <w:adjustRightInd w:val="0"/>
        <w:rPr>
          <w:rFonts w:ascii="Helvetica" w:hAnsi="Helvetica" w:cs="Helvetica"/>
        </w:rPr>
      </w:pPr>
    </w:p>
    <w:p w14:paraId="46C42CF3" w14:textId="77777777" w:rsidR="006D4D28" w:rsidRDefault="006D4D28" w:rsidP="006D4D28"/>
    <w:p w14:paraId="6EFD3ADE" w14:textId="77777777" w:rsidR="006D4D28" w:rsidRDefault="006D4D28" w:rsidP="006D4D28">
      <w:pPr>
        <w:widowControl w:val="0"/>
        <w:autoSpaceDE w:val="0"/>
        <w:autoSpaceDN w:val="0"/>
        <w:adjustRightInd w:val="0"/>
        <w:rPr>
          <w:rFonts w:ascii="Helvetica" w:hAnsi="Helvetica" w:cs="Helvetica"/>
        </w:rPr>
      </w:pPr>
      <w:bookmarkStart w:id="273" w:name="DHSNDPC"/>
      <w:bookmarkStart w:id="274" w:name="DHSPreDisasterMitigation"/>
      <w:bookmarkEnd w:id="273"/>
      <w:bookmarkEnd w:id="274"/>
      <w:r>
        <w:rPr>
          <w:rFonts w:ascii="Helvetica" w:hAnsi="Helvetica" w:cs="Helvetica"/>
        </w:rPr>
        <w:t>Department of Homeland Security - FEMA</w:t>
      </w:r>
    </w:p>
    <w:p w14:paraId="03C859A1"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FY17 Pre-Disaster Mitigation</w:t>
      </w:r>
    </w:p>
    <w:p w14:paraId="38231615"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Synopsis 1</w:t>
      </w:r>
    </w:p>
    <w:p w14:paraId="3512FDFE" w14:textId="77777777" w:rsidR="006D4D28" w:rsidRDefault="006D4D28" w:rsidP="006D4D2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D4D28" w:rsidRPr="0011604C" w14:paraId="5690205D" w14:textId="77777777" w:rsidTr="006D4D28">
        <w:trPr>
          <w:tblCellSpacing w:w="0" w:type="dxa"/>
        </w:trPr>
        <w:tc>
          <w:tcPr>
            <w:tcW w:w="0" w:type="auto"/>
            <w:noWrap/>
            <w:hideMark/>
          </w:tcPr>
          <w:p w14:paraId="34A6D55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7F540D5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6D4D28" w:rsidRPr="0011604C" w14:paraId="63CEF416" w14:textId="77777777" w:rsidTr="006D4D28">
        <w:trPr>
          <w:tblCellSpacing w:w="0" w:type="dxa"/>
        </w:trPr>
        <w:tc>
          <w:tcPr>
            <w:tcW w:w="0" w:type="auto"/>
            <w:noWrap/>
            <w:hideMark/>
          </w:tcPr>
          <w:p w14:paraId="72366952"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2C73715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DHS-17-MT-047-000-99</w:t>
            </w:r>
          </w:p>
        </w:tc>
      </w:tr>
      <w:tr w:rsidR="006D4D28" w:rsidRPr="0011604C" w14:paraId="5F0CD2E8" w14:textId="77777777" w:rsidTr="006D4D28">
        <w:trPr>
          <w:tblCellSpacing w:w="0" w:type="dxa"/>
        </w:trPr>
        <w:tc>
          <w:tcPr>
            <w:tcW w:w="0" w:type="auto"/>
            <w:noWrap/>
            <w:hideMark/>
          </w:tcPr>
          <w:p w14:paraId="1576CAA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094960A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FY17 Pre-Disaster Mitigation</w:t>
            </w:r>
          </w:p>
        </w:tc>
      </w:tr>
      <w:tr w:rsidR="006D4D28" w:rsidRPr="0011604C" w14:paraId="58B81B2A" w14:textId="77777777" w:rsidTr="006D4D28">
        <w:trPr>
          <w:tblCellSpacing w:w="0" w:type="dxa"/>
        </w:trPr>
        <w:tc>
          <w:tcPr>
            <w:tcW w:w="0" w:type="auto"/>
            <w:noWrap/>
            <w:hideMark/>
          </w:tcPr>
          <w:p w14:paraId="0A0406F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578D09A6"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6D4D28" w:rsidRPr="0011604C" w14:paraId="2A164B29" w14:textId="77777777" w:rsidTr="006D4D28">
        <w:trPr>
          <w:tblCellSpacing w:w="0" w:type="dxa"/>
        </w:trPr>
        <w:tc>
          <w:tcPr>
            <w:tcW w:w="0" w:type="auto"/>
            <w:noWrap/>
            <w:hideMark/>
          </w:tcPr>
          <w:p w14:paraId="29F70FB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0623E50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w:t>
            </w:r>
          </w:p>
        </w:tc>
      </w:tr>
      <w:tr w:rsidR="006D4D28" w:rsidRPr="0011604C" w14:paraId="2FA2BCA1" w14:textId="77777777" w:rsidTr="006D4D28">
        <w:trPr>
          <w:tblCellSpacing w:w="0" w:type="dxa"/>
        </w:trPr>
        <w:tc>
          <w:tcPr>
            <w:tcW w:w="0" w:type="auto"/>
            <w:noWrap/>
            <w:hideMark/>
          </w:tcPr>
          <w:p w14:paraId="344E22E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Instrument Type:</w:t>
            </w:r>
          </w:p>
        </w:tc>
        <w:tc>
          <w:tcPr>
            <w:tcW w:w="0" w:type="auto"/>
            <w:vAlign w:val="center"/>
            <w:hideMark/>
          </w:tcPr>
          <w:p w14:paraId="349E154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w:t>
            </w:r>
          </w:p>
        </w:tc>
      </w:tr>
      <w:tr w:rsidR="006D4D28" w:rsidRPr="0011604C" w14:paraId="31E79B8C" w14:textId="77777777" w:rsidTr="006D4D28">
        <w:trPr>
          <w:tblCellSpacing w:w="0" w:type="dxa"/>
        </w:trPr>
        <w:tc>
          <w:tcPr>
            <w:tcW w:w="0" w:type="auto"/>
            <w:noWrap/>
            <w:hideMark/>
          </w:tcPr>
          <w:p w14:paraId="112B27A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3F9E2B1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6D4D28" w:rsidRPr="0011604C" w14:paraId="7FC8DC08" w14:textId="77777777" w:rsidTr="006D4D28">
        <w:trPr>
          <w:tblCellSpacing w:w="0" w:type="dxa"/>
        </w:trPr>
        <w:tc>
          <w:tcPr>
            <w:tcW w:w="0" w:type="auto"/>
            <w:noWrap/>
            <w:hideMark/>
          </w:tcPr>
          <w:p w14:paraId="1D47185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4B7C6F5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6D4D28" w:rsidRPr="0011604C" w14:paraId="7061BBF0" w14:textId="77777777" w:rsidTr="006D4D28">
        <w:trPr>
          <w:tblCellSpacing w:w="0" w:type="dxa"/>
        </w:trPr>
        <w:tc>
          <w:tcPr>
            <w:tcW w:w="0" w:type="auto"/>
            <w:noWrap/>
            <w:hideMark/>
          </w:tcPr>
          <w:p w14:paraId="57AE274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4F2598B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250</w:t>
            </w:r>
          </w:p>
        </w:tc>
      </w:tr>
      <w:tr w:rsidR="006D4D28" w:rsidRPr="0011604C" w14:paraId="7CFCAEAC" w14:textId="77777777" w:rsidTr="006D4D28">
        <w:trPr>
          <w:tblCellSpacing w:w="0" w:type="dxa"/>
        </w:trPr>
        <w:tc>
          <w:tcPr>
            <w:tcW w:w="0" w:type="auto"/>
            <w:noWrap/>
            <w:hideMark/>
          </w:tcPr>
          <w:p w14:paraId="7073DD3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27FBABD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97.047 -- Pre-Disaster Mitigation</w:t>
            </w:r>
          </w:p>
        </w:tc>
      </w:tr>
      <w:tr w:rsidR="006D4D28" w:rsidRPr="0011604C" w14:paraId="1B02F492" w14:textId="77777777" w:rsidTr="006D4D28">
        <w:trPr>
          <w:tblCellSpacing w:w="0" w:type="dxa"/>
        </w:trPr>
        <w:tc>
          <w:tcPr>
            <w:tcW w:w="0" w:type="auto"/>
            <w:noWrap/>
            <w:hideMark/>
          </w:tcPr>
          <w:p w14:paraId="04C5EC95"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3811B96A"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w:t>
            </w:r>
          </w:p>
        </w:tc>
      </w:tr>
      <w:tr w:rsidR="006D4D28" w:rsidRPr="0011604C" w14:paraId="4FF5F30F" w14:textId="77777777" w:rsidTr="006D4D28">
        <w:trPr>
          <w:tblCellSpacing w:w="0" w:type="dxa"/>
        </w:trPr>
        <w:tc>
          <w:tcPr>
            <w:tcW w:w="0" w:type="auto"/>
            <w:noWrap/>
            <w:hideMark/>
          </w:tcPr>
          <w:p w14:paraId="5B6D4F71"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0B8D8A0E"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Synopsis 1</w:t>
            </w:r>
          </w:p>
        </w:tc>
      </w:tr>
      <w:tr w:rsidR="006D4D28" w:rsidRPr="0011604C" w14:paraId="2EEE3094" w14:textId="77777777" w:rsidTr="006D4D28">
        <w:trPr>
          <w:tblCellSpacing w:w="0" w:type="dxa"/>
        </w:trPr>
        <w:tc>
          <w:tcPr>
            <w:tcW w:w="0" w:type="auto"/>
            <w:noWrap/>
            <w:hideMark/>
          </w:tcPr>
          <w:p w14:paraId="297A543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54FDFD60"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56595D94" w14:textId="77777777" w:rsidTr="006D4D28">
        <w:trPr>
          <w:tblCellSpacing w:w="0" w:type="dxa"/>
        </w:trPr>
        <w:tc>
          <w:tcPr>
            <w:tcW w:w="0" w:type="auto"/>
            <w:noWrap/>
            <w:hideMark/>
          </w:tcPr>
          <w:p w14:paraId="02CA7C67"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2D133EB4"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20FE39F3" w14:textId="77777777" w:rsidTr="006D4D28">
        <w:trPr>
          <w:tblCellSpacing w:w="0" w:type="dxa"/>
        </w:trPr>
        <w:tc>
          <w:tcPr>
            <w:tcW w:w="0" w:type="auto"/>
            <w:noWrap/>
            <w:hideMark/>
          </w:tcPr>
          <w:p w14:paraId="3D67CD9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5247A127"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4809743E" w14:textId="77777777" w:rsidTr="006D4D28">
        <w:trPr>
          <w:tblCellSpacing w:w="0" w:type="dxa"/>
        </w:trPr>
        <w:tc>
          <w:tcPr>
            <w:tcW w:w="0" w:type="auto"/>
            <w:noWrap/>
            <w:hideMark/>
          </w:tcPr>
          <w:p w14:paraId="5401DE8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66C2537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20B6D5FE" w14:textId="77777777" w:rsidTr="006D4D28">
        <w:trPr>
          <w:tblCellSpacing w:w="0" w:type="dxa"/>
        </w:trPr>
        <w:tc>
          <w:tcPr>
            <w:tcW w:w="0" w:type="auto"/>
            <w:noWrap/>
            <w:hideMark/>
          </w:tcPr>
          <w:p w14:paraId="2DBD5135"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52E11A3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Dec 14, 2017</w:t>
            </w:r>
          </w:p>
        </w:tc>
      </w:tr>
      <w:tr w:rsidR="006D4D28" w:rsidRPr="0011604C" w14:paraId="6215160F" w14:textId="77777777" w:rsidTr="006D4D28">
        <w:trPr>
          <w:tblCellSpacing w:w="0" w:type="dxa"/>
        </w:trPr>
        <w:tc>
          <w:tcPr>
            <w:tcW w:w="0" w:type="auto"/>
            <w:noWrap/>
            <w:hideMark/>
          </w:tcPr>
          <w:p w14:paraId="213C4558"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203D132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$90,000,000</w:t>
            </w:r>
          </w:p>
        </w:tc>
      </w:tr>
      <w:tr w:rsidR="006D4D28" w:rsidRPr="0011604C" w14:paraId="0D4AAB0F" w14:textId="77777777" w:rsidTr="006D4D28">
        <w:trPr>
          <w:tblCellSpacing w:w="0" w:type="dxa"/>
        </w:trPr>
        <w:tc>
          <w:tcPr>
            <w:tcW w:w="0" w:type="auto"/>
            <w:noWrap/>
            <w:hideMark/>
          </w:tcPr>
          <w:p w14:paraId="5DFC3B8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Award Ceiling:</w:t>
            </w:r>
          </w:p>
        </w:tc>
        <w:tc>
          <w:tcPr>
            <w:tcW w:w="0" w:type="auto"/>
            <w:vAlign w:val="center"/>
            <w:hideMark/>
          </w:tcPr>
          <w:p w14:paraId="308584F6"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$15,000,000</w:t>
            </w:r>
          </w:p>
        </w:tc>
      </w:tr>
      <w:tr w:rsidR="006D4D28" w:rsidRPr="0011604C" w14:paraId="007A5B3C" w14:textId="77777777" w:rsidTr="006D4D28">
        <w:trPr>
          <w:tblCellSpacing w:w="0" w:type="dxa"/>
        </w:trPr>
        <w:tc>
          <w:tcPr>
            <w:tcW w:w="0" w:type="auto"/>
            <w:noWrap/>
            <w:hideMark/>
          </w:tcPr>
          <w:p w14:paraId="0491223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4ED946B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Native American tribal governments (Federally recognized)</w:t>
            </w:r>
            <w:r w:rsidRPr="0011604C">
              <w:rPr>
                <w:rFonts w:ascii="Helvetica" w:hAnsi="Helvetica" w:cs="Helvetica"/>
              </w:rPr>
              <w:br/>
              <w:t>Others (see text field entitled "Additional Information on Eligibility" for clarification)</w:t>
            </w:r>
          </w:p>
        </w:tc>
      </w:tr>
      <w:tr w:rsidR="006D4D28" w:rsidRPr="0011604C" w14:paraId="5B985BA6" w14:textId="77777777" w:rsidTr="006D4D28">
        <w:trPr>
          <w:tblCellSpacing w:w="0" w:type="dxa"/>
        </w:trPr>
        <w:tc>
          <w:tcPr>
            <w:tcW w:w="0" w:type="auto"/>
            <w:noWrap/>
            <w:hideMark/>
          </w:tcPr>
          <w:p w14:paraId="710AB93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Additional Information on Eligibility:</w:t>
            </w:r>
          </w:p>
        </w:tc>
        <w:tc>
          <w:tcPr>
            <w:tcW w:w="0" w:type="auto"/>
            <w:vAlign w:val="center"/>
            <w:hideMark/>
          </w:tcPr>
          <w:p w14:paraId="4370DB4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District of Columbia; U.S. Territories. Local governments must apply through their state.</w:t>
            </w:r>
          </w:p>
        </w:tc>
      </w:tr>
      <w:tr w:rsidR="006D4D28" w14:paraId="45730BE8" w14:textId="77777777" w:rsidTr="006D4D28">
        <w:trPr>
          <w:tblCellSpacing w:w="0" w:type="dxa"/>
        </w:trPr>
        <w:tc>
          <w:tcPr>
            <w:tcW w:w="0" w:type="auto"/>
            <w:noWrap/>
            <w:hideMark/>
          </w:tcPr>
          <w:p w14:paraId="7F00E5F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60841052"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6D4D28" w14:paraId="060A4772" w14:textId="77777777" w:rsidTr="006D4D28">
        <w:trPr>
          <w:tblCellSpacing w:w="0" w:type="dxa"/>
        </w:trPr>
        <w:tc>
          <w:tcPr>
            <w:tcW w:w="0" w:type="auto"/>
            <w:noWrap/>
            <w:hideMark/>
          </w:tcPr>
          <w:p w14:paraId="699C8F42"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3630B7DC"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multi-state/tribal mitigation initiatives. Applicants must submit applications via the Mitigation eGrants system on the FEMA Grants Portal: https://portal.fema.gov. Applicants may submit a maximum of 9 project sub-applications notwithstanding any project(s) submitted for the state/territory allocation or tribal set aside. In addition, any state or tribe willing to serve as the applicant for a multi-state or tribal activity may submit one additional plan or project subapplication.</w:t>
            </w:r>
          </w:p>
        </w:tc>
      </w:tr>
      <w:tr w:rsidR="006D4D28" w14:paraId="7EE7D502" w14:textId="77777777" w:rsidTr="006D4D28">
        <w:trPr>
          <w:tblCellSpacing w:w="0" w:type="dxa"/>
        </w:trPr>
        <w:tc>
          <w:tcPr>
            <w:tcW w:w="0" w:type="auto"/>
            <w:noWrap/>
            <w:hideMark/>
          </w:tcPr>
          <w:p w14:paraId="53638FB1"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Link to Additional Information:</w:t>
            </w:r>
          </w:p>
        </w:tc>
        <w:tc>
          <w:tcPr>
            <w:tcW w:w="0" w:type="auto"/>
            <w:vAlign w:val="center"/>
            <w:hideMark/>
          </w:tcPr>
          <w:p w14:paraId="2D8C6ABE"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6D4D28" w14:paraId="43C0AC52" w14:textId="77777777" w:rsidTr="006D4D28">
        <w:trPr>
          <w:tblCellSpacing w:w="0" w:type="dxa"/>
        </w:trPr>
        <w:tc>
          <w:tcPr>
            <w:tcW w:w="0" w:type="auto"/>
            <w:noWrap/>
            <w:hideMark/>
          </w:tcPr>
          <w:p w14:paraId="1EE3B3B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2071AB2D"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292" w:history="1">
              <w:r w:rsidRPr="0011604C">
                <w:rPr>
                  <w:rStyle w:val="Hyperlink"/>
                  <w:rFonts w:ascii="Helvetica" w:hAnsi="Helvetica" w:cs="Helvetica"/>
                </w:rPr>
                <w:t>MTeGrants@fema.dhs.gov</w:t>
              </w:r>
            </w:hyperlink>
          </w:p>
        </w:tc>
      </w:tr>
    </w:tbl>
    <w:p w14:paraId="519FB0DC" w14:textId="77777777" w:rsidR="006D4D28" w:rsidRDefault="006D4D28" w:rsidP="006D4D28">
      <w:pPr>
        <w:widowControl w:val="0"/>
        <w:autoSpaceDE w:val="0"/>
        <w:autoSpaceDN w:val="0"/>
        <w:adjustRightInd w:val="0"/>
        <w:rPr>
          <w:rFonts w:ascii="Helvetica" w:hAnsi="Helvetica" w:cs="Helvetica"/>
        </w:rPr>
      </w:pPr>
    </w:p>
    <w:p w14:paraId="33992AF0" w14:textId="7650D76A" w:rsidR="001D72F9" w:rsidRDefault="006363FA" w:rsidP="006D4D28">
      <w:pPr>
        <w:rPr>
          <w:rFonts w:ascii="Helvetica" w:hAnsi="Helvetica" w:cs="Helvetica"/>
          <w:b/>
        </w:rPr>
      </w:pPr>
      <w:hyperlink r:id="rId293" w:history="1">
        <w:r w:rsidR="006D4D28">
          <w:rPr>
            <w:rFonts w:ascii="Helvetica" w:hAnsi="Helvetica" w:cs="Helvetica"/>
            <w:color w:val="386EFF"/>
            <w:u w:val="single" w:color="386EFF"/>
          </w:rPr>
          <w:t>http://www.grants.gov/web/grants/view-opportunity.html?oppId=295314</w:t>
        </w:r>
      </w:hyperlink>
      <w:r w:rsidR="001D72F9">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75" w:name="HUD"/>
      <w:bookmarkEnd w:id="275"/>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36C616F6" w:rsidR="00B756C2" w:rsidRPr="005D3F9C" w:rsidRDefault="00BD3F84"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405429A9" wp14:editId="7495084A">
            <wp:extent cx="6457950" cy="4433331"/>
            <wp:effectExtent l="0" t="0" r="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457950" cy="4433331"/>
                    </a:xfrm>
                    <a:prstGeom prst="rect">
                      <a:avLst/>
                    </a:prstGeom>
                    <a:noFill/>
                    <a:ln>
                      <a:noFill/>
                    </a:ln>
                  </pic:spPr>
                </pic:pic>
              </a:graphicData>
            </a:graphic>
          </wp:inline>
        </w:drawing>
      </w:r>
    </w:p>
    <w:p w14:paraId="5C4E0D9A" w14:textId="77777777" w:rsidR="00B756C2" w:rsidRPr="005D3F9C" w:rsidRDefault="00B756C2" w:rsidP="00B756C2">
      <w:pPr>
        <w:widowControl w:val="0"/>
        <w:autoSpaceDE w:val="0"/>
        <w:autoSpaceDN w:val="0"/>
        <w:adjustRightInd w:val="0"/>
        <w:rPr>
          <w:rFonts w:ascii="Helvetica" w:hAnsi="Helvetica" w:cs="Helvetica"/>
        </w:rPr>
      </w:pPr>
    </w:p>
    <w:p w14:paraId="396CBD1D" w14:textId="77777777" w:rsidR="00B756C2" w:rsidRPr="005D3F9C" w:rsidRDefault="006363FA" w:rsidP="00B756C2">
      <w:pPr>
        <w:widowControl w:val="0"/>
        <w:autoSpaceDE w:val="0"/>
        <w:autoSpaceDN w:val="0"/>
        <w:adjustRightInd w:val="0"/>
        <w:rPr>
          <w:rFonts w:ascii="Helvetica" w:hAnsi="Helvetica" w:cs="Helvetica"/>
          <w:noProof/>
        </w:rPr>
      </w:pPr>
      <w:hyperlink r:id="rId295"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76" w:name="HUD2016NOFA"/>
      <w:bookmarkEnd w:id="276"/>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296"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2ED531" wp14:editId="3D02EF93">
            <wp:extent cx="5308600" cy="2910754"/>
            <wp:effectExtent l="0" t="0" r="0" b="1079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309608" cy="2911306"/>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2FD164B0" w:rsidR="00BE3AA6" w:rsidRDefault="00BD3F8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BE0BA2E" wp14:editId="3E0808AC">
            <wp:extent cx="6457950" cy="563427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57950" cy="5634277"/>
                    </a:xfrm>
                    <a:prstGeom prst="rect">
                      <a:avLst/>
                    </a:prstGeom>
                    <a:noFill/>
                    <a:ln>
                      <a:noFill/>
                    </a:ln>
                  </pic:spPr>
                </pic:pic>
              </a:graphicData>
            </a:graphic>
          </wp:inline>
        </w:drawing>
      </w: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6363FA" w:rsidP="00B756C2">
      <w:pPr>
        <w:widowControl w:val="0"/>
        <w:autoSpaceDE w:val="0"/>
        <w:autoSpaceDN w:val="0"/>
        <w:adjustRightInd w:val="0"/>
        <w:rPr>
          <w:rFonts w:ascii="Helvetica" w:hAnsi="Helvetica" w:cs="Helvetica"/>
        </w:rPr>
      </w:pPr>
      <w:hyperlink r:id="rId299"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300"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77" w:name="HUDServiceCoordinators"/>
      <w:bookmarkStart w:id="278" w:name="HIDALCP"/>
      <w:bookmarkStart w:id="279" w:name="HUDPrograms"/>
      <w:bookmarkEnd w:id="277"/>
      <w:bookmarkEnd w:id="278"/>
      <w:bookmarkEnd w:id="279"/>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456B3CE3" w14:textId="77777777" w:rsidR="001C0DB4" w:rsidRDefault="001C0DB4" w:rsidP="001C0DB4">
      <w:pPr>
        <w:widowControl w:val="0"/>
        <w:autoSpaceDE w:val="0"/>
        <w:autoSpaceDN w:val="0"/>
        <w:adjustRightInd w:val="0"/>
        <w:rPr>
          <w:rFonts w:ascii="Helvetica" w:hAnsi="Helvetica" w:cs="Helvetica"/>
        </w:rPr>
      </w:pPr>
      <w:bookmarkStart w:id="280" w:name="HUDFairHousingPrivate"/>
      <w:bookmarkEnd w:id="280"/>
      <w:r>
        <w:rPr>
          <w:rFonts w:ascii="Helvetica" w:hAnsi="Helvetica" w:cs="Helvetica"/>
        </w:rPr>
        <w:t>Fair Housing Initiatives Program - Private Enforcement Initiative</w:t>
      </w:r>
    </w:p>
    <w:p w14:paraId="3E0BAD60" w14:textId="77777777" w:rsidR="001C0DB4" w:rsidRDefault="001C0DB4" w:rsidP="001C0DB4">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1C0DB4" w:rsidRPr="001C0DB4" w14:paraId="413D55CE" w14:textId="77777777" w:rsidTr="001C0DB4">
        <w:trPr>
          <w:tblCellSpacing w:w="0" w:type="dxa"/>
        </w:trPr>
        <w:tc>
          <w:tcPr>
            <w:tcW w:w="0" w:type="auto"/>
            <w:noWrap/>
            <w:hideMark/>
          </w:tcPr>
          <w:p w14:paraId="0A8AFC18"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Document Type:</w:t>
            </w:r>
          </w:p>
        </w:tc>
        <w:tc>
          <w:tcPr>
            <w:tcW w:w="0" w:type="auto"/>
            <w:vAlign w:val="center"/>
            <w:hideMark/>
          </w:tcPr>
          <w:p w14:paraId="10F5D01B"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Grants Notice</w:t>
            </w:r>
          </w:p>
        </w:tc>
      </w:tr>
      <w:tr w:rsidR="001C0DB4" w:rsidRPr="001C0DB4" w14:paraId="666B11AA" w14:textId="77777777" w:rsidTr="001C0DB4">
        <w:trPr>
          <w:tblCellSpacing w:w="0" w:type="dxa"/>
        </w:trPr>
        <w:tc>
          <w:tcPr>
            <w:tcW w:w="0" w:type="auto"/>
            <w:noWrap/>
            <w:hideMark/>
          </w:tcPr>
          <w:p w14:paraId="691189F0"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Funding Opportunity Number:</w:t>
            </w:r>
          </w:p>
        </w:tc>
        <w:tc>
          <w:tcPr>
            <w:tcW w:w="0" w:type="auto"/>
            <w:vAlign w:val="center"/>
            <w:hideMark/>
          </w:tcPr>
          <w:p w14:paraId="60E5AEAD"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FR-6100-N-21C</w:t>
            </w:r>
          </w:p>
        </w:tc>
      </w:tr>
      <w:tr w:rsidR="001C0DB4" w:rsidRPr="001C0DB4" w14:paraId="0C3563D1" w14:textId="77777777" w:rsidTr="001C0DB4">
        <w:trPr>
          <w:tblCellSpacing w:w="0" w:type="dxa"/>
        </w:trPr>
        <w:tc>
          <w:tcPr>
            <w:tcW w:w="0" w:type="auto"/>
            <w:noWrap/>
            <w:hideMark/>
          </w:tcPr>
          <w:p w14:paraId="34919966"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Funding Opportunity Title:</w:t>
            </w:r>
          </w:p>
        </w:tc>
        <w:tc>
          <w:tcPr>
            <w:tcW w:w="0" w:type="auto"/>
            <w:vAlign w:val="center"/>
            <w:hideMark/>
          </w:tcPr>
          <w:p w14:paraId="50B6B472"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Fair Housing Initiatives Program - Private Enforcement Initiative</w:t>
            </w:r>
          </w:p>
        </w:tc>
      </w:tr>
      <w:tr w:rsidR="001C0DB4" w:rsidRPr="001C0DB4" w14:paraId="3FB6E0D5" w14:textId="77777777" w:rsidTr="001C0DB4">
        <w:trPr>
          <w:tblCellSpacing w:w="0" w:type="dxa"/>
        </w:trPr>
        <w:tc>
          <w:tcPr>
            <w:tcW w:w="0" w:type="auto"/>
            <w:noWrap/>
            <w:hideMark/>
          </w:tcPr>
          <w:p w14:paraId="7742F9B3"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Opportunity Category:</w:t>
            </w:r>
          </w:p>
        </w:tc>
        <w:tc>
          <w:tcPr>
            <w:tcW w:w="0" w:type="auto"/>
            <w:vAlign w:val="center"/>
            <w:hideMark/>
          </w:tcPr>
          <w:p w14:paraId="5F7251BE"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Discretionary</w:t>
            </w:r>
          </w:p>
        </w:tc>
      </w:tr>
      <w:tr w:rsidR="001C0DB4" w:rsidRPr="001C0DB4" w14:paraId="04F47C23" w14:textId="77777777" w:rsidTr="001C0DB4">
        <w:trPr>
          <w:tblCellSpacing w:w="0" w:type="dxa"/>
        </w:trPr>
        <w:tc>
          <w:tcPr>
            <w:tcW w:w="0" w:type="auto"/>
            <w:noWrap/>
            <w:hideMark/>
          </w:tcPr>
          <w:p w14:paraId="65DC1A0D"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Opportunity Category Explanation:</w:t>
            </w:r>
          </w:p>
        </w:tc>
        <w:tc>
          <w:tcPr>
            <w:tcW w:w="0" w:type="auto"/>
            <w:vAlign w:val="center"/>
            <w:hideMark/>
          </w:tcPr>
          <w:p w14:paraId="47E05A49"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 </w:t>
            </w:r>
          </w:p>
        </w:tc>
      </w:tr>
      <w:tr w:rsidR="001C0DB4" w:rsidRPr="001C0DB4" w14:paraId="360A98CA" w14:textId="77777777" w:rsidTr="001C0DB4">
        <w:trPr>
          <w:tblCellSpacing w:w="0" w:type="dxa"/>
        </w:trPr>
        <w:tc>
          <w:tcPr>
            <w:tcW w:w="0" w:type="auto"/>
            <w:noWrap/>
            <w:hideMark/>
          </w:tcPr>
          <w:p w14:paraId="324B077C"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Funding Instrument Type:</w:t>
            </w:r>
          </w:p>
        </w:tc>
        <w:tc>
          <w:tcPr>
            <w:tcW w:w="0" w:type="auto"/>
            <w:vAlign w:val="center"/>
            <w:hideMark/>
          </w:tcPr>
          <w:p w14:paraId="036ADF71"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Grant</w:t>
            </w:r>
          </w:p>
        </w:tc>
      </w:tr>
      <w:tr w:rsidR="001C0DB4" w:rsidRPr="001C0DB4" w14:paraId="474BACC4" w14:textId="77777777" w:rsidTr="001C0DB4">
        <w:trPr>
          <w:tblCellSpacing w:w="0" w:type="dxa"/>
        </w:trPr>
        <w:tc>
          <w:tcPr>
            <w:tcW w:w="0" w:type="auto"/>
            <w:noWrap/>
            <w:hideMark/>
          </w:tcPr>
          <w:p w14:paraId="4F9453B3"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Category of Funding Activity:</w:t>
            </w:r>
          </w:p>
        </w:tc>
        <w:tc>
          <w:tcPr>
            <w:tcW w:w="0" w:type="auto"/>
            <w:vAlign w:val="center"/>
            <w:hideMark/>
          </w:tcPr>
          <w:p w14:paraId="085BDD76"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Housing</w:t>
            </w:r>
          </w:p>
        </w:tc>
      </w:tr>
      <w:tr w:rsidR="001C0DB4" w:rsidRPr="001C0DB4" w14:paraId="70B6482B" w14:textId="77777777" w:rsidTr="001C0DB4">
        <w:trPr>
          <w:tblCellSpacing w:w="0" w:type="dxa"/>
        </w:trPr>
        <w:tc>
          <w:tcPr>
            <w:tcW w:w="0" w:type="auto"/>
            <w:noWrap/>
            <w:hideMark/>
          </w:tcPr>
          <w:p w14:paraId="3D2FBE2F"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Category Explanation:</w:t>
            </w:r>
          </w:p>
        </w:tc>
        <w:tc>
          <w:tcPr>
            <w:tcW w:w="0" w:type="auto"/>
            <w:vAlign w:val="center"/>
            <w:hideMark/>
          </w:tcPr>
          <w:p w14:paraId="6B9FE8E3"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 </w:t>
            </w:r>
          </w:p>
        </w:tc>
      </w:tr>
      <w:tr w:rsidR="001C0DB4" w:rsidRPr="001C0DB4" w14:paraId="52F9D089" w14:textId="77777777" w:rsidTr="001C0DB4">
        <w:trPr>
          <w:tblCellSpacing w:w="0" w:type="dxa"/>
        </w:trPr>
        <w:tc>
          <w:tcPr>
            <w:tcW w:w="0" w:type="auto"/>
            <w:noWrap/>
            <w:hideMark/>
          </w:tcPr>
          <w:p w14:paraId="1BFB95A1"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Expected Number of Awards:</w:t>
            </w:r>
          </w:p>
        </w:tc>
        <w:tc>
          <w:tcPr>
            <w:tcW w:w="0" w:type="auto"/>
            <w:vAlign w:val="center"/>
            <w:hideMark/>
          </w:tcPr>
          <w:p w14:paraId="1DA80CA5"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53</w:t>
            </w:r>
          </w:p>
        </w:tc>
      </w:tr>
      <w:tr w:rsidR="001C0DB4" w:rsidRPr="001C0DB4" w14:paraId="5AEC85F4" w14:textId="77777777" w:rsidTr="001C0DB4">
        <w:trPr>
          <w:tblCellSpacing w:w="0" w:type="dxa"/>
        </w:trPr>
        <w:tc>
          <w:tcPr>
            <w:tcW w:w="0" w:type="auto"/>
            <w:noWrap/>
            <w:hideMark/>
          </w:tcPr>
          <w:p w14:paraId="54C1F342"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CFDA Number(s):</w:t>
            </w:r>
          </w:p>
        </w:tc>
        <w:tc>
          <w:tcPr>
            <w:tcW w:w="0" w:type="auto"/>
            <w:vAlign w:val="center"/>
            <w:hideMark/>
          </w:tcPr>
          <w:p w14:paraId="2F9DFC80"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14.418 -- Private Enforcement Initiatives</w:t>
            </w:r>
          </w:p>
        </w:tc>
      </w:tr>
      <w:tr w:rsidR="001C0DB4" w:rsidRPr="001C0DB4" w14:paraId="4F28F25E" w14:textId="77777777" w:rsidTr="001C0DB4">
        <w:trPr>
          <w:tblCellSpacing w:w="0" w:type="dxa"/>
        </w:trPr>
        <w:tc>
          <w:tcPr>
            <w:tcW w:w="0" w:type="auto"/>
            <w:noWrap/>
            <w:hideMark/>
          </w:tcPr>
          <w:p w14:paraId="3EDBB81C"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Cost Sharing or Matching Requirement:</w:t>
            </w:r>
          </w:p>
        </w:tc>
        <w:tc>
          <w:tcPr>
            <w:tcW w:w="0" w:type="auto"/>
            <w:vAlign w:val="center"/>
            <w:hideMark/>
          </w:tcPr>
          <w:p w14:paraId="0E32D52E"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No</w:t>
            </w:r>
          </w:p>
        </w:tc>
      </w:tr>
      <w:tr w:rsidR="001C0DB4" w:rsidRPr="001C0DB4" w14:paraId="0E3A1E50" w14:textId="77777777" w:rsidTr="001C0DB4">
        <w:trPr>
          <w:tblCellSpacing w:w="0" w:type="dxa"/>
        </w:trPr>
        <w:tc>
          <w:tcPr>
            <w:tcW w:w="0" w:type="auto"/>
            <w:noWrap/>
            <w:hideMark/>
          </w:tcPr>
          <w:p w14:paraId="6675CB3B"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Version:</w:t>
            </w:r>
          </w:p>
        </w:tc>
        <w:tc>
          <w:tcPr>
            <w:tcW w:w="0" w:type="auto"/>
            <w:vAlign w:val="center"/>
            <w:hideMark/>
          </w:tcPr>
          <w:p w14:paraId="500295D0"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Synopsis 1</w:t>
            </w:r>
          </w:p>
        </w:tc>
      </w:tr>
      <w:tr w:rsidR="001C0DB4" w:rsidRPr="001C0DB4" w14:paraId="22039DB7" w14:textId="77777777" w:rsidTr="001C0DB4">
        <w:trPr>
          <w:tblCellSpacing w:w="0" w:type="dxa"/>
        </w:trPr>
        <w:tc>
          <w:tcPr>
            <w:tcW w:w="0" w:type="auto"/>
            <w:noWrap/>
            <w:hideMark/>
          </w:tcPr>
          <w:p w14:paraId="66A99D0E"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Posted Date:</w:t>
            </w:r>
          </w:p>
        </w:tc>
        <w:tc>
          <w:tcPr>
            <w:tcW w:w="0" w:type="auto"/>
            <w:vAlign w:val="center"/>
            <w:hideMark/>
          </w:tcPr>
          <w:p w14:paraId="13FB128E"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Aug 01, 2017</w:t>
            </w:r>
          </w:p>
        </w:tc>
      </w:tr>
      <w:tr w:rsidR="001C0DB4" w:rsidRPr="001C0DB4" w14:paraId="697667C5" w14:textId="77777777" w:rsidTr="001C0DB4">
        <w:trPr>
          <w:tblCellSpacing w:w="0" w:type="dxa"/>
        </w:trPr>
        <w:tc>
          <w:tcPr>
            <w:tcW w:w="0" w:type="auto"/>
            <w:noWrap/>
            <w:hideMark/>
          </w:tcPr>
          <w:p w14:paraId="7FC63DEF"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Last Updated Date:</w:t>
            </w:r>
          </w:p>
        </w:tc>
        <w:tc>
          <w:tcPr>
            <w:tcW w:w="0" w:type="auto"/>
            <w:vAlign w:val="center"/>
            <w:hideMark/>
          </w:tcPr>
          <w:p w14:paraId="7342EC76"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Aug 01, 2017</w:t>
            </w:r>
          </w:p>
        </w:tc>
      </w:tr>
      <w:tr w:rsidR="001C0DB4" w:rsidRPr="001C0DB4" w14:paraId="5E220412" w14:textId="77777777" w:rsidTr="001C0DB4">
        <w:trPr>
          <w:tblCellSpacing w:w="0" w:type="dxa"/>
        </w:trPr>
        <w:tc>
          <w:tcPr>
            <w:tcW w:w="0" w:type="auto"/>
            <w:noWrap/>
            <w:hideMark/>
          </w:tcPr>
          <w:p w14:paraId="7E77E8F9"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Original Closing Date for Applications:</w:t>
            </w:r>
          </w:p>
        </w:tc>
        <w:tc>
          <w:tcPr>
            <w:tcW w:w="0" w:type="auto"/>
            <w:vAlign w:val="center"/>
            <w:hideMark/>
          </w:tcPr>
          <w:p w14:paraId="593194B0"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Sep 18, 2017  Electronically submitted applications must be submitted no later than 11:59 p.m., ET, on the listed application due date.</w:t>
            </w:r>
          </w:p>
        </w:tc>
      </w:tr>
      <w:tr w:rsidR="001C0DB4" w:rsidRPr="001C0DB4" w14:paraId="4F29F985" w14:textId="77777777" w:rsidTr="001C0DB4">
        <w:trPr>
          <w:tblCellSpacing w:w="0" w:type="dxa"/>
        </w:trPr>
        <w:tc>
          <w:tcPr>
            <w:tcW w:w="0" w:type="auto"/>
            <w:noWrap/>
            <w:hideMark/>
          </w:tcPr>
          <w:p w14:paraId="5A03021A"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Current Closing Date for Applications:</w:t>
            </w:r>
          </w:p>
        </w:tc>
        <w:tc>
          <w:tcPr>
            <w:tcW w:w="0" w:type="auto"/>
            <w:vAlign w:val="center"/>
            <w:hideMark/>
          </w:tcPr>
          <w:p w14:paraId="407477F0"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Sep 18, 2017  Electronically submitted applications must be submitted no later than 11:59 p.m., ET, on the listed application due date.</w:t>
            </w:r>
          </w:p>
        </w:tc>
      </w:tr>
      <w:tr w:rsidR="001C0DB4" w:rsidRPr="001C0DB4" w14:paraId="4A888DA7" w14:textId="77777777" w:rsidTr="001C0DB4">
        <w:trPr>
          <w:tblCellSpacing w:w="0" w:type="dxa"/>
        </w:trPr>
        <w:tc>
          <w:tcPr>
            <w:tcW w:w="0" w:type="auto"/>
            <w:noWrap/>
            <w:hideMark/>
          </w:tcPr>
          <w:p w14:paraId="18563A29"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Archive Date:</w:t>
            </w:r>
          </w:p>
        </w:tc>
        <w:tc>
          <w:tcPr>
            <w:tcW w:w="0" w:type="auto"/>
            <w:vAlign w:val="center"/>
            <w:hideMark/>
          </w:tcPr>
          <w:p w14:paraId="3F01FE60"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Oct 18, 2017</w:t>
            </w:r>
          </w:p>
        </w:tc>
      </w:tr>
      <w:tr w:rsidR="001C0DB4" w:rsidRPr="001C0DB4" w14:paraId="23517EDB" w14:textId="77777777" w:rsidTr="001C0DB4">
        <w:trPr>
          <w:tblCellSpacing w:w="0" w:type="dxa"/>
        </w:trPr>
        <w:tc>
          <w:tcPr>
            <w:tcW w:w="0" w:type="auto"/>
            <w:noWrap/>
            <w:hideMark/>
          </w:tcPr>
          <w:p w14:paraId="73AF2545"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Estimated Total Program Funding:</w:t>
            </w:r>
          </w:p>
        </w:tc>
        <w:tc>
          <w:tcPr>
            <w:tcW w:w="0" w:type="auto"/>
            <w:vAlign w:val="center"/>
            <w:hideMark/>
          </w:tcPr>
          <w:p w14:paraId="2135AD99"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$15,830,816</w:t>
            </w:r>
          </w:p>
        </w:tc>
      </w:tr>
      <w:tr w:rsidR="001C0DB4" w:rsidRPr="001C0DB4" w14:paraId="4F9162DF" w14:textId="77777777" w:rsidTr="001C0DB4">
        <w:trPr>
          <w:tblCellSpacing w:w="0" w:type="dxa"/>
        </w:trPr>
        <w:tc>
          <w:tcPr>
            <w:tcW w:w="0" w:type="auto"/>
            <w:noWrap/>
            <w:hideMark/>
          </w:tcPr>
          <w:p w14:paraId="087C5AD9"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Award Ceiling:</w:t>
            </w:r>
          </w:p>
        </w:tc>
        <w:tc>
          <w:tcPr>
            <w:tcW w:w="0" w:type="auto"/>
            <w:vAlign w:val="center"/>
            <w:hideMark/>
          </w:tcPr>
          <w:p w14:paraId="25B5EEA8"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$300,000</w:t>
            </w:r>
          </w:p>
        </w:tc>
      </w:tr>
      <w:tr w:rsidR="001C0DB4" w:rsidRPr="001C0DB4" w14:paraId="74EF2D98" w14:textId="77777777" w:rsidTr="001C0DB4">
        <w:trPr>
          <w:tblCellSpacing w:w="0" w:type="dxa"/>
        </w:trPr>
        <w:tc>
          <w:tcPr>
            <w:tcW w:w="0" w:type="auto"/>
            <w:noWrap/>
            <w:hideMark/>
          </w:tcPr>
          <w:p w14:paraId="178AD590"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Award Floor:</w:t>
            </w:r>
          </w:p>
        </w:tc>
        <w:tc>
          <w:tcPr>
            <w:tcW w:w="0" w:type="auto"/>
            <w:vAlign w:val="center"/>
            <w:hideMark/>
          </w:tcPr>
          <w:p w14:paraId="442FB2E7"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$300,000</w:t>
            </w:r>
          </w:p>
        </w:tc>
      </w:tr>
      <w:tr w:rsidR="001C0DB4" w:rsidRPr="001C0DB4" w14:paraId="599B3AC7" w14:textId="77777777" w:rsidTr="001C0DB4">
        <w:trPr>
          <w:tblCellSpacing w:w="0" w:type="dxa"/>
        </w:trPr>
        <w:tc>
          <w:tcPr>
            <w:tcW w:w="0" w:type="auto"/>
            <w:noWrap/>
            <w:hideMark/>
          </w:tcPr>
          <w:p w14:paraId="057498D4"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Eligible Applicants:</w:t>
            </w:r>
          </w:p>
        </w:tc>
        <w:tc>
          <w:tcPr>
            <w:tcW w:w="0" w:type="auto"/>
            <w:vAlign w:val="center"/>
            <w:hideMark/>
          </w:tcPr>
          <w:p w14:paraId="6517B582"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Others (see text field entitled "Additional Information on Eligibility" for clarification)</w:t>
            </w:r>
          </w:p>
        </w:tc>
      </w:tr>
      <w:tr w:rsidR="001C0DB4" w:rsidRPr="001C0DB4" w14:paraId="0B86754B" w14:textId="77777777" w:rsidTr="001C0DB4">
        <w:trPr>
          <w:tblCellSpacing w:w="0" w:type="dxa"/>
        </w:trPr>
        <w:tc>
          <w:tcPr>
            <w:tcW w:w="0" w:type="auto"/>
            <w:noWrap/>
            <w:hideMark/>
          </w:tcPr>
          <w:p w14:paraId="332ADC7B"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Additional Information on Eligibility:</w:t>
            </w:r>
          </w:p>
        </w:tc>
        <w:tc>
          <w:tcPr>
            <w:tcW w:w="0" w:type="auto"/>
            <w:vAlign w:val="center"/>
            <w:hideMark/>
          </w:tcPr>
          <w:p w14:paraId="0E591BA6"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Under this NOFA, eligible applicants must be Qualified Fair Housing Enforcement Organizations (QFHOs) or Fair Housing Enforcement Organizations (FHOs), or the organization is ineligible. Applicants must complete the Appendix B, "Certification for PEI Applicants" to confirm QFHO or FHO stuatus. If an organization does not currently have sufficient experience to qualify as a FHO or QFHO (see 24 CFR part 125.103 and 125.401), then the organization may be eligible to apply under FHIP's Education and Outreach Initiative (FR-6100-21A) and/or Fair Housing Organizations Initiative (FR-6100-21B) NOFAs. Please see those NOFAs for specific eligibility requirements. Individuals, foreign entities, and sole proprietorship organizations are not eligible to compete for, or receive, awards made under this announcement.</w:t>
            </w:r>
          </w:p>
        </w:tc>
      </w:tr>
      <w:tr w:rsidR="001C0DB4" w14:paraId="75158932" w14:textId="77777777" w:rsidTr="001C0DB4">
        <w:trPr>
          <w:tblCellSpacing w:w="0" w:type="dxa"/>
        </w:trPr>
        <w:tc>
          <w:tcPr>
            <w:tcW w:w="0" w:type="auto"/>
            <w:noWrap/>
            <w:hideMark/>
          </w:tcPr>
          <w:p w14:paraId="16092D6F"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Agency Name:</w:t>
            </w:r>
          </w:p>
        </w:tc>
        <w:tc>
          <w:tcPr>
            <w:tcW w:w="0" w:type="auto"/>
            <w:vAlign w:val="center"/>
            <w:hideMark/>
          </w:tcPr>
          <w:p w14:paraId="7920A98D" w14:textId="77777777" w:rsidR="001C0DB4" w:rsidRPr="001C0DB4" w:rsidRDefault="001C0DB4" w:rsidP="001C0DB4">
            <w:pPr>
              <w:widowControl w:val="0"/>
              <w:autoSpaceDE w:val="0"/>
              <w:autoSpaceDN w:val="0"/>
              <w:adjustRightInd w:val="0"/>
              <w:rPr>
                <w:rFonts w:ascii="Helvetica" w:hAnsi="Helvetica" w:cs="Helvetica"/>
              </w:rPr>
            </w:pPr>
            <w:r w:rsidRPr="001C0DB4">
              <w:rPr>
                <w:rStyle w:val="search-custom"/>
                <w:rFonts w:ascii="Helvetica" w:hAnsi="Helvetica" w:cs="Helvetica"/>
              </w:rPr>
              <w:t>Department of Housing and Urban Development</w:t>
            </w:r>
          </w:p>
        </w:tc>
      </w:tr>
      <w:tr w:rsidR="001C0DB4" w14:paraId="527F7B1A" w14:textId="77777777" w:rsidTr="001C0DB4">
        <w:trPr>
          <w:tblCellSpacing w:w="0" w:type="dxa"/>
        </w:trPr>
        <w:tc>
          <w:tcPr>
            <w:tcW w:w="0" w:type="auto"/>
            <w:noWrap/>
            <w:hideMark/>
          </w:tcPr>
          <w:p w14:paraId="563D307C"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Description:</w:t>
            </w:r>
          </w:p>
        </w:tc>
        <w:tc>
          <w:tcPr>
            <w:tcW w:w="0" w:type="auto"/>
            <w:vAlign w:val="center"/>
            <w:hideMark/>
          </w:tcPr>
          <w:p w14:paraId="0479DF7D" w14:textId="77777777" w:rsidR="001C0DB4" w:rsidRPr="001C0DB4" w:rsidRDefault="001C0DB4" w:rsidP="001C0DB4">
            <w:pPr>
              <w:widowControl w:val="0"/>
              <w:autoSpaceDE w:val="0"/>
              <w:autoSpaceDN w:val="0"/>
              <w:adjustRightInd w:val="0"/>
              <w:rPr>
                <w:rFonts w:ascii="Helvetica" w:hAnsi="Helvetica" w:cs="Helvetica"/>
              </w:rPr>
            </w:pPr>
            <w:r w:rsidRPr="001C0DB4">
              <w:rPr>
                <w:rStyle w:val="search-custom"/>
                <w:rFonts w:ascii="Helvetica" w:hAnsi="Helvetica" w:cs="Helvetica"/>
              </w:rPr>
              <w:t>HUD is making available through this PEI NOFA $30,350,000 for Fair Housing Initiative Programs. Additional funds may become available for award under this NOFA as a result of HUD's efforts to recapture unused funds, use carryover funds, or because of the availability of additional appropriated funds. Use of these funds will be subject to statutory constraints. All awards are subject to the applicable funding restrictions described in the General Section and to those contained in this NOFA. Funding for additional years beyond FY2017 is subject to the availability of appropriations. FHIP funds are used to increase compliance with the Fair Housing Act. This year, funding is available under three Initiatives: Private Enforcement (PEI), Fair Housing Organization (FHOI) and Education and Outreach (EOI) Initiatives. However, for FY2017, funding for each initiative is listed under a separate NOFA. Applicants must apply under the correct NOFA to be considered for funding. Additionally, if an applicant is eligible and applying for funding under separate initiatives and/or components, the applicant must submit a separate application under the correct NOFA for each component the applicant applies. This NOFA will consider applicants applying under PEI only. The following is a general description of PEI (see chart in section III. A. for all eligibility requirements ): Private Enforcement Initiative (PEI). This Initiative provides funding to private, non-profit fair housing enforcement organizations that meet statutory requirements to conduct investigation and enforcement of alleged violations of the Fair Housing Act. PEI applicants may be funded under the following Initiative based on eligibility: Private Enforcement Initiative (PEI) - $14,519,184 (1) Multi-Year Funding Component (PEI-MYFC) Total PEI Multi-Year Funding (PEI-MYFC) is $30,350,000 ($14,519,184 of this total is set aside based upon appropriations for FY 2015 and FY 2016 Multi-year grantees. The remaining $15,830,816 will fund FY2017 grantees). Applicants may apply for funding under each FHIP NOFA as long as the applicant meets the specific eligibility requirements for each Initiative/Component</w:t>
            </w:r>
          </w:p>
        </w:tc>
      </w:tr>
      <w:tr w:rsidR="001C0DB4" w14:paraId="1B6755FA" w14:textId="77777777" w:rsidTr="001C0DB4">
        <w:trPr>
          <w:tblCellSpacing w:w="0" w:type="dxa"/>
        </w:trPr>
        <w:tc>
          <w:tcPr>
            <w:tcW w:w="0" w:type="auto"/>
            <w:noWrap/>
            <w:hideMark/>
          </w:tcPr>
          <w:p w14:paraId="7FA2733A"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Link to Additional Information:</w:t>
            </w:r>
          </w:p>
        </w:tc>
        <w:tc>
          <w:tcPr>
            <w:tcW w:w="0" w:type="auto"/>
            <w:vAlign w:val="center"/>
            <w:hideMark/>
          </w:tcPr>
          <w:p w14:paraId="162B6FA9" w14:textId="77777777" w:rsidR="001C0DB4" w:rsidRPr="001C0DB4" w:rsidRDefault="001C0DB4" w:rsidP="001C0DB4">
            <w:pPr>
              <w:widowControl w:val="0"/>
              <w:autoSpaceDE w:val="0"/>
              <w:autoSpaceDN w:val="0"/>
              <w:adjustRightInd w:val="0"/>
              <w:rPr>
                <w:rFonts w:ascii="Helvetica" w:hAnsi="Helvetica" w:cs="Helvetica"/>
              </w:rPr>
            </w:pPr>
            <w:hyperlink r:id="rId301" w:tgtFrame="_blank" w:tooltip="Link to Additional Information" w:history="1">
              <w:r w:rsidRPr="001C0DB4">
                <w:rPr>
                  <w:rStyle w:val="Hyperlink"/>
                  <w:rFonts w:ascii="Helvetica" w:hAnsi="Helvetica" w:cs="Helvetica"/>
                </w:rPr>
                <w:t>http://portal.hud.gov/hudportal/HUD?src=/program_offices/administration/grants/fundsavail</w:t>
              </w:r>
            </w:hyperlink>
          </w:p>
        </w:tc>
      </w:tr>
      <w:tr w:rsidR="001C0DB4" w14:paraId="78B4EA69" w14:textId="77777777" w:rsidTr="001C0DB4">
        <w:trPr>
          <w:tblCellSpacing w:w="0" w:type="dxa"/>
        </w:trPr>
        <w:tc>
          <w:tcPr>
            <w:tcW w:w="0" w:type="auto"/>
            <w:noWrap/>
            <w:hideMark/>
          </w:tcPr>
          <w:p w14:paraId="665A1868"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Grantor Contact Information:</w:t>
            </w:r>
          </w:p>
        </w:tc>
        <w:tc>
          <w:tcPr>
            <w:tcW w:w="0" w:type="auto"/>
            <w:vAlign w:val="center"/>
            <w:hideMark/>
          </w:tcPr>
          <w:p w14:paraId="29673DA7" w14:textId="77777777" w:rsidR="001C0DB4" w:rsidRPr="001C0DB4" w:rsidRDefault="001C0DB4" w:rsidP="001C0DB4">
            <w:pPr>
              <w:widowControl w:val="0"/>
              <w:autoSpaceDE w:val="0"/>
              <w:autoSpaceDN w:val="0"/>
              <w:adjustRightInd w:val="0"/>
              <w:rPr>
                <w:rFonts w:ascii="Helvetica" w:hAnsi="Helvetica" w:cs="Helvetica"/>
              </w:rPr>
            </w:pPr>
            <w:r w:rsidRPr="001C0DB4">
              <w:rPr>
                <w:rStyle w:val="search-custom"/>
                <w:rFonts w:ascii="Helvetica" w:hAnsi="Helvetica" w:cs="Helvetica"/>
              </w:rPr>
              <w:t>If you have difficulty accessing the full announcement electronically, please contact:</w:t>
            </w:r>
            <w:r w:rsidRPr="001C0DB4">
              <w:rPr>
                <w:rFonts w:ascii="Helvetica" w:hAnsi="Helvetica" w:cs="Helvetica"/>
              </w:rPr>
              <w:br/>
            </w:r>
            <w:r w:rsidRPr="001C0DB4">
              <w:rPr>
                <w:rFonts w:ascii="Helvetica" w:hAnsi="Helvetica" w:cs="Helvetica"/>
              </w:rPr>
              <w:br/>
            </w:r>
            <w:r w:rsidRPr="001C0DB4">
              <w:rPr>
                <w:rStyle w:val="search-custom"/>
                <w:rFonts w:ascii="Helvetica" w:hAnsi="Helvetica" w:cs="Helvetica"/>
              </w:rPr>
              <w:t>Myron Newry Myron.P.Newry@hud.gov</w:t>
            </w:r>
            <w:r w:rsidRPr="001C0DB4">
              <w:rPr>
                <w:rStyle w:val="apple-converted-space"/>
                <w:rFonts w:ascii="Helvetica" w:hAnsi="Helvetica" w:cs="Helvetica"/>
              </w:rPr>
              <w:t> </w:t>
            </w:r>
            <w:r w:rsidRPr="001C0DB4">
              <w:rPr>
                <w:rFonts w:ascii="Helvetica" w:hAnsi="Helvetica" w:cs="Helvetica"/>
              </w:rPr>
              <w:br/>
            </w:r>
            <w:r w:rsidRPr="001C0DB4">
              <w:rPr>
                <w:rFonts w:ascii="Helvetica" w:hAnsi="Helvetica" w:cs="Helvetica"/>
              </w:rPr>
              <w:br/>
            </w:r>
            <w:hyperlink r:id="rId302" w:history="1">
              <w:r w:rsidRPr="001C0DB4">
                <w:rPr>
                  <w:rStyle w:val="Hyperlink"/>
                  <w:rFonts w:ascii="Helvetica" w:hAnsi="Helvetica" w:cs="Helvetica"/>
                </w:rPr>
                <w:t>Grants Policy</w:t>
              </w:r>
            </w:hyperlink>
          </w:p>
        </w:tc>
      </w:tr>
    </w:tbl>
    <w:p w14:paraId="6FE5A2EC" w14:textId="77777777" w:rsidR="001C0DB4" w:rsidRDefault="001C0DB4" w:rsidP="001C0DB4">
      <w:pPr>
        <w:widowControl w:val="0"/>
        <w:autoSpaceDE w:val="0"/>
        <w:autoSpaceDN w:val="0"/>
        <w:adjustRightInd w:val="0"/>
        <w:rPr>
          <w:rFonts w:ascii="Helvetica" w:hAnsi="Helvetica" w:cs="Helvetica"/>
        </w:rPr>
      </w:pPr>
    </w:p>
    <w:p w14:paraId="61071EB4" w14:textId="77777777" w:rsidR="001C0DB4" w:rsidRDefault="006363FA" w:rsidP="001C0DB4">
      <w:pPr>
        <w:widowControl w:val="0"/>
        <w:pBdr>
          <w:bottom w:val="single" w:sz="6" w:space="1" w:color="auto"/>
        </w:pBdr>
        <w:autoSpaceDE w:val="0"/>
        <w:autoSpaceDN w:val="0"/>
        <w:adjustRightInd w:val="0"/>
        <w:rPr>
          <w:rFonts w:ascii="Helvetica" w:hAnsi="Helvetica" w:cs="Helvetica"/>
          <w:color w:val="386EFF"/>
          <w:u w:val="single" w:color="386EFF"/>
        </w:rPr>
      </w:pPr>
      <w:hyperlink r:id="rId303" w:history="1">
        <w:r w:rsidR="001C0DB4">
          <w:rPr>
            <w:rFonts w:ascii="Helvetica" w:hAnsi="Helvetica" w:cs="Helvetica"/>
            <w:color w:val="386EFF"/>
            <w:u w:val="single" w:color="386EFF"/>
          </w:rPr>
          <w:t>http://www.grants.gov/web/grants/view-opportunity.html?oppId=296064</w:t>
        </w:r>
      </w:hyperlink>
    </w:p>
    <w:p w14:paraId="3696D6DD" w14:textId="77777777" w:rsidR="001C0DB4" w:rsidRDefault="001C0DB4" w:rsidP="001C0DB4">
      <w:pPr>
        <w:widowControl w:val="0"/>
        <w:pBdr>
          <w:bottom w:val="single" w:sz="6" w:space="1" w:color="auto"/>
        </w:pBdr>
        <w:autoSpaceDE w:val="0"/>
        <w:autoSpaceDN w:val="0"/>
        <w:adjustRightInd w:val="0"/>
        <w:rPr>
          <w:rFonts w:ascii="Helvetica" w:hAnsi="Helvetica" w:cs="Helvetica"/>
        </w:rPr>
      </w:pPr>
    </w:p>
    <w:p w14:paraId="4F91A791" w14:textId="77777777" w:rsidR="001C0DB4" w:rsidRDefault="001C0DB4" w:rsidP="001C0DB4">
      <w:pPr>
        <w:widowControl w:val="0"/>
        <w:autoSpaceDE w:val="0"/>
        <w:autoSpaceDN w:val="0"/>
        <w:adjustRightInd w:val="0"/>
        <w:rPr>
          <w:rFonts w:ascii="Helvetica" w:hAnsi="Helvetica" w:cs="Helvetica"/>
        </w:rPr>
      </w:pPr>
    </w:p>
    <w:p w14:paraId="34F5E9A7" w14:textId="77777777" w:rsidR="001C0DB4" w:rsidRDefault="001C0DB4" w:rsidP="001C0DB4">
      <w:pPr>
        <w:widowControl w:val="0"/>
        <w:autoSpaceDE w:val="0"/>
        <w:autoSpaceDN w:val="0"/>
        <w:adjustRightInd w:val="0"/>
        <w:rPr>
          <w:rFonts w:ascii="Helvetica" w:hAnsi="Helvetica" w:cs="Helvetica"/>
        </w:rPr>
      </w:pPr>
      <w:bookmarkStart w:id="281" w:name="HUDChoiceImp"/>
      <w:bookmarkEnd w:id="281"/>
      <w:r>
        <w:rPr>
          <w:rFonts w:ascii="Helvetica" w:hAnsi="Helvetica" w:cs="Helvetica"/>
        </w:rPr>
        <w:t>Choice Neighborhoods Implementation Grant Program</w:t>
      </w:r>
    </w:p>
    <w:p w14:paraId="59117D30" w14:textId="77777777" w:rsidR="001C0DB4" w:rsidRDefault="001C0DB4" w:rsidP="001C0DB4">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92"/>
        <w:gridCol w:w="7428"/>
      </w:tblGrid>
      <w:tr w:rsidR="001C0DB4" w:rsidRPr="001C0DB4" w14:paraId="117F81A6" w14:textId="77777777" w:rsidTr="001C0DB4">
        <w:trPr>
          <w:tblCellSpacing w:w="0" w:type="dxa"/>
        </w:trPr>
        <w:tc>
          <w:tcPr>
            <w:tcW w:w="0" w:type="auto"/>
            <w:noWrap/>
            <w:hideMark/>
          </w:tcPr>
          <w:p w14:paraId="5EF53895"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Document Type:</w:t>
            </w:r>
          </w:p>
        </w:tc>
        <w:tc>
          <w:tcPr>
            <w:tcW w:w="0" w:type="auto"/>
            <w:vAlign w:val="center"/>
            <w:hideMark/>
          </w:tcPr>
          <w:p w14:paraId="00888C6A"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Grants Notice</w:t>
            </w:r>
          </w:p>
        </w:tc>
      </w:tr>
      <w:tr w:rsidR="001C0DB4" w:rsidRPr="001C0DB4" w14:paraId="34720C03" w14:textId="77777777" w:rsidTr="001C0DB4">
        <w:trPr>
          <w:tblCellSpacing w:w="0" w:type="dxa"/>
        </w:trPr>
        <w:tc>
          <w:tcPr>
            <w:tcW w:w="0" w:type="auto"/>
            <w:noWrap/>
            <w:hideMark/>
          </w:tcPr>
          <w:p w14:paraId="639D6730"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Funding Opportunity Number:</w:t>
            </w:r>
          </w:p>
        </w:tc>
        <w:tc>
          <w:tcPr>
            <w:tcW w:w="0" w:type="auto"/>
            <w:vAlign w:val="center"/>
            <w:hideMark/>
          </w:tcPr>
          <w:p w14:paraId="288C9663"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FR-6100-N-34</w:t>
            </w:r>
          </w:p>
        </w:tc>
      </w:tr>
      <w:tr w:rsidR="001C0DB4" w:rsidRPr="001C0DB4" w14:paraId="2989C52D" w14:textId="77777777" w:rsidTr="001C0DB4">
        <w:trPr>
          <w:tblCellSpacing w:w="0" w:type="dxa"/>
        </w:trPr>
        <w:tc>
          <w:tcPr>
            <w:tcW w:w="0" w:type="auto"/>
            <w:noWrap/>
            <w:hideMark/>
          </w:tcPr>
          <w:p w14:paraId="1643A3D6"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Funding Opportunity Title:</w:t>
            </w:r>
          </w:p>
        </w:tc>
        <w:tc>
          <w:tcPr>
            <w:tcW w:w="0" w:type="auto"/>
            <w:vAlign w:val="center"/>
            <w:hideMark/>
          </w:tcPr>
          <w:p w14:paraId="3BF10CED"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Choice Neighborhoods Implementation Grant Program</w:t>
            </w:r>
          </w:p>
        </w:tc>
      </w:tr>
      <w:tr w:rsidR="001C0DB4" w:rsidRPr="001C0DB4" w14:paraId="2EA85BB4" w14:textId="77777777" w:rsidTr="001C0DB4">
        <w:trPr>
          <w:tblCellSpacing w:w="0" w:type="dxa"/>
        </w:trPr>
        <w:tc>
          <w:tcPr>
            <w:tcW w:w="0" w:type="auto"/>
            <w:noWrap/>
            <w:hideMark/>
          </w:tcPr>
          <w:p w14:paraId="255E2A76"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Opportunity Category:</w:t>
            </w:r>
          </w:p>
        </w:tc>
        <w:tc>
          <w:tcPr>
            <w:tcW w:w="0" w:type="auto"/>
            <w:vAlign w:val="center"/>
            <w:hideMark/>
          </w:tcPr>
          <w:p w14:paraId="288FC5EA"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Discretionary</w:t>
            </w:r>
          </w:p>
        </w:tc>
      </w:tr>
      <w:tr w:rsidR="001C0DB4" w:rsidRPr="001C0DB4" w14:paraId="1931C7DB" w14:textId="77777777" w:rsidTr="001C0DB4">
        <w:trPr>
          <w:tblCellSpacing w:w="0" w:type="dxa"/>
        </w:trPr>
        <w:tc>
          <w:tcPr>
            <w:tcW w:w="0" w:type="auto"/>
            <w:noWrap/>
            <w:hideMark/>
          </w:tcPr>
          <w:p w14:paraId="0BD2DCFD"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Opportunity Category Explanation:</w:t>
            </w:r>
          </w:p>
        </w:tc>
        <w:tc>
          <w:tcPr>
            <w:tcW w:w="0" w:type="auto"/>
            <w:vAlign w:val="center"/>
            <w:hideMark/>
          </w:tcPr>
          <w:p w14:paraId="33748C29"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 </w:t>
            </w:r>
          </w:p>
        </w:tc>
      </w:tr>
      <w:tr w:rsidR="001C0DB4" w:rsidRPr="001C0DB4" w14:paraId="20DE6E2D" w14:textId="77777777" w:rsidTr="001C0DB4">
        <w:trPr>
          <w:tblCellSpacing w:w="0" w:type="dxa"/>
        </w:trPr>
        <w:tc>
          <w:tcPr>
            <w:tcW w:w="0" w:type="auto"/>
            <w:noWrap/>
            <w:hideMark/>
          </w:tcPr>
          <w:p w14:paraId="25CCD090"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Funding Instrument Type:</w:t>
            </w:r>
          </w:p>
        </w:tc>
        <w:tc>
          <w:tcPr>
            <w:tcW w:w="0" w:type="auto"/>
            <w:vAlign w:val="center"/>
            <w:hideMark/>
          </w:tcPr>
          <w:p w14:paraId="3D69DA09"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Grant</w:t>
            </w:r>
          </w:p>
        </w:tc>
      </w:tr>
      <w:tr w:rsidR="001C0DB4" w:rsidRPr="001C0DB4" w14:paraId="6EA8FDAE" w14:textId="77777777" w:rsidTr="001C0DB4">
        <w:trPr>
          <w:tblCellSpacing w:w="0" w:type="dxa"/>
        </w:trPr>
        <w:tc>
          <w:tcPr>
            <w:tcW w:w="0" w:type="auto"/>
            <w:noWrap/>
            <w:hideMark/>
          </w:tcPr>
          <w:p w14:paraId="10358533"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Category of Funding Activity:</w:t>
            </w:r>
          </w:p>
        </w:tc>
        <w:tc>
          <w:tcPr>
            <w:tcW w:w="0" w:type="auto"/>
            <w:vAlign w:val="center"/>
            <w:hideMark/>
          </w:tcPr>
          <w:p w14:paraId="7043A8A0"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Housing</w:t>
            </w:r>
          </w:p>
        </w:tc>
      </w:tr>
      <w:tr w:rsidR="001C0DB4" w:rsidRPr="001C0DB4" w14:paraId="0655C46F" w14:textId="77777777" w:rsidTr="001C0DB4">
        <w:trPr>
          <w:tblCellSpacing w:w="0" w:type="dxa"/>
        </w:trPr>
        <w:tc>
          <w:tcPr>
            <w:tcW w:w="0" w:type="auto"/>
            <w:noWrap/>
            <w:hideMark/>
          </w:tcPr>
          <w:p w14:paraId="6418EA47"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Category Explanation:</w:t>
            </w:r>
          </w:p>
        </w:tc>
        <w:tc>
          <w:tcPr>
            <w:tcW w:w="0" w:type="auto"/>
            <w:vAlign w:val="center"/>
            <w:hideMark/>
          </w:tcPr>
          <w:p w14:paraId="2AE09F8E"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 </w:t>
            </w:r>
          </w:p>
        </w:tc>
      </w:tr>
      <w:tr w:rsidR="001C0DB4" w:rsidRPr="001C0DB4" w14:paraId="71DD1325" w14:textId="77777777" w:rsidTr="001C0DB4">
        <w:trPr>
          <w:tblCellSpacing w:w="0" w:type="dxa"/>
        </w:trPr>
        <w:tc>
          <w:tcPr>
            <w:tcW w:w="0" w:type="auto"/>
            <w:noWrap/>
            <w:hideMark/>
          </w:tcPr>
          <w:p w14:paraId="235D927E"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Expected Number of Awards:</w:t>
            </w:r>
          </w:p>
        </w:tc>
        <w:tc>
          <w:tcPr>
            <w:tcW w:w="0" w:type="auto"/>
            <w:vAlign w:val="center"/>
            <w:hideMark/>
          </w:tcPr>
          <w:p w14:paraId="57C9C024"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5</w:t>
            </w:r>
          </w:p>
        </w:tc>
      </w:tr>
      <w:tr w:rsidR="001C0DB4" w:rsidRPr="001C0DB4" w14:paraId="50D364F0" w14:textId="77777777" w:rsidTr="001C0DB4">
        <w:trPr>
          <w:tblCellSpacing w:w="0" w:type="dxa"/>
        </w:trPr>
        <w:tc>
          <w:tcPr>
            <w:tcW w:w="0" w:type="auto"/>
            <w:noWrap/>
            <w:hideMark/>
          </w:tcPr>
          <w:p w14:paraId="49346C20"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CFDA Number(s):</w:t>
            </w:r>
          </w:p>
        </w:tc>
        <w:tc>
          <w:tcPr>
            <w:tcW w:w="0" w:type="auto"/>
            <w:vAlign w:val="center"/>
            <w:hideMark/>
          </w:tcPr>
          <w:p w14:paraId="7B24E0DC"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14.889 -- Choice Neighborhoods Implementation Grants</w:t>
            </w:r>
          </w:p>
        </w:tc>
      </w:tr>
      <w:tr w:rsidR="001C0DB4" w:rsidRPr="001C0DB4" w14:paraId="3A0D5AAE" w14:textId="77777777" w:rsidTr="001C0DB4">
        <w:trPr>
          <w:tblCellSpacing w:w="0" w:type="dxa"/>
        </w:trPr>
        <w:tc>
          <w:tcPr>
            <w:tcW w:w="0" w:type="auto"/>
            <w:noWrap/>
            <w:hideMark/>
          </w:tcPr>
          <w:p w14:paraId="58D41F55"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Cost Sharing or Matching Requirement:</w:t>
            </w:r>
          </w:p>
        </w:tc>
        <w:tc>
          <w:tcPr>
            <w:tcW w:w="0" w:type="auto"/>
            <w:vAlign w:val="center"/>
            <w:hideMark/>
          </w:tcPr>
          <w:p w14:paraId="5CC2D90B"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Yes</w:t>
            </w:r>
          </w:p>
        </w:tc>
      </w:tr>
      <w:tr w:rsidR="001C0DB4" w:rsidRPr="001C0DB4" w14:paraId="2031EC12" w14:textId="77777777" w:rsidTr="001C0DB4">
        <w:trPr>
          <w:tblCellSpacing w:w="0" w:type="dxa"/>
        </w:trPr>
        <w:tc>
          <w:tcPr>
            <w:tcW w:w="0" w:type="auto"/>
            <w:noWrap/>
            <w:hideMark/>
          </w:tcPr>
          <w:p w14:paraId="7A23E3F5"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Version:</w:t>
            </w:r>
          </w:p>
        </w:tc>
        <w:tc>
          <w:tcPr>
            <w:tcW w:w="0" w:type="auto"/>
            <w:vAlign w:val="center"/>
            <w:hideMark/>
          </w:tcPr>
          <w:p w14:paraId="4DED35B3"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Synopsis 1</w:t>
            </w:r>
          </w:p>
        </w:tc>
      </w:tr>
      <w:tr w:rsidR="001C0DB4" w:rsidRPr="001C0DB4" w14:paraId="1FCECC12" w14:textId="77777777" w:rsidTr="001C0DB4">
        <w:trPr>
          <w:tblCellSpacing w:w="0" w:type="dxa"/>
        </w:trPr>
        <w:tc>
          <w:tcPr>
            <w:tcW w:w="0" w:type="auto"/>
            <w:noWrap/>
            <w:hideMark/>
          </w:tcPr>
          <w:p w14:paraId="363A326D"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Posted Date:</w:t>
            </w:r>
          </w:p>
        </w:tc>
        <w:tc>
          <w:tcPr>
            <w:tcW w:w="0" w:type="auto"/>
            <w:vAlign w:val="center"/>
            <w:hideMark/>
          </w:tcPr>
          <w:p w14:paraId="71AD48CD"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Aug 24, 2017</w:t>
            </w:r>
          </w:p>
        </w:tc>
      </w:tr>
      <w:tr w:rsidR="001C0DB4" w:rsidRPr="001C0DB4" w14:paraId="545B9F38" w14:textId="77777777" w:rsidTr="001C0DB4">
        <w:trPr>
          <w:tblCellSpacing w:w="0" w:type="dxa"/>
        </w:trPr>
        <w:tc>
          <w:tcPr>
            <w:tcW w:w="0" w:type="auto"/>
            <w:noWrap/>
            <w:hideMark/>
          </w:tcPr>
          <w:p w14:paraId="5B77A215"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Last Updated Date:</w:t>
            </w:r>
          </w:p>
        </w:tc>
        <w:tc>
          <w:tcPr>
            <w:tcW w:w="0" w:type="auto"/>
            <w:vAlign w:val="center"/>
            <w:hideMark/>
          </w:tcPr>
          <w:p w14:paraId="1791EDC7"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Aug 24, 2017</w:t>
            </w:r>
          </w:p>
        </w:tc>
      </w:tr>
      <w:tr w:rsidR="001C0DB4" w:rsidRPr="001C0DB4" w14:paraId="3C2A1EAA" w14:textId="77777777" w:rsidTr="001C0DB4">
        <w:trPr>
          <w:tblCellSpacing w:w="0" w:type="dxa"/>
        </w:trPr>
        <w:tc>
          <w:tcPr>
            <w:tcW w:w="0" w:type="auto"/>
            <w:noWrap/>
            <w:hideMark/>
          </w:tcPr>
          <w:p w14:paraId="59F7FC76"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Original Closing Date for Applications:</w:t>
            </w:r>
          </w:p>
        </w:tc>
        <w:tc>
          <w:tcPr>
            <w:tcW w:w="0" w:type="auto"/>
            <w:vAlign w:val="center"/>
            <w:hideMark/>
          </w:tcPr>
          <w:p w14:paraId="199D21E5" w14:textId="56FE80C6" w:rsidR="001C0DB4" w:rsidRPr="001C0DB4" w:rsidRDefault="001C0DB4" w:rsidP="001C0DB4">
            <w:pPr>
              <w:widowControl w:val="0"/>
              <w:autoSpaceDE w:val="0"/>
              <w:autoSpaceDN w:val="0"/>
              <w:adjustRightInd w:val="0"/>
              <w:rPr>
                <w:rFonts w:ascii="Helvetica" w:hAnsi="Helvetica" w:cs="Helvetica"/>
              </w:rPr>
            </w:pPr>
            <w:r>
              <w:rPr>
                <w:rFonts w:ascii="Helvetica" w:hAnsi="Helvetica" w:cs="Helvetica"/>
              </w:rPr>
              <w:t>Nov 22, 2017 </w:t>
            </w:r>
            <w:r w:rsidRPr="001C0DB4">
              <w:rPr>
                <w:rFonts w:ascii="Helvetica" w:hAnsi="Helvetica" w:cs="Helvetica"/>
              </w:rPr>
              <w:t>Electronically submitted applications must be submitted no later than 11:59 p.m., ET, on the listed application due date.</w:t>
            </w:r>
          </w:p>
        </w:tc>
      </w:tr>
      <w:tr w:rsidR="001C0DB4" w:rsidRPr="001C0DB4" w14:paraId="349B1A69" w14:textId="77777777" w:rsidTr="001C0DB4">
        <w:trPr>
          <w:tblCellSpacing w:w="0" w:type="dxa"/>
        </w:trPr>
        <w:tc>
          <w:tcPr>
            <w:tcW w:w="0" w:type="auto"/>
            <w:noWrap/>
            <w:hideMark/>
          </w:tcPr>
          <w:p w14:paraId="36E73CBF"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Current Closing Date for Applications:</w:t>
            </w:r>
          </w:p>
        </w:tc>
        <w:tc>
          <w:tcPr>
            <w:tcW w:w="0" w:type="auto"/>
            <w:vAlign w:val="center"/>
            <w:hideMark/>
          </w:tcPr>
          <w:p w14:paraId="60122ED2" w14:textId="7C6ADFB3" w:rsidR="001C0DB4" w:rsidRPr="001C0DB4" w:rsidRDefault="001C0DB4" w:rsidP="001C0DB4">
            <w:pPr>
              <w:widowControl w:val="0"/>
              <w:autoSpaceDE w:val="0"/>
              <w:autoSpaceDN w:val="0"/>
              <w:adjustRightInd w:val="0"/>
              <w:rPr>
                <w:rFonts w:ascii="Helvetica" w:hAnsi="Helvetica" w:cs="Helvetica"/>
              </w:rPr>
            </w:pPr>
            <w:r>
              <w:rPr>
                <w:rFonts w:ascii="Helvetica" w:hAnsi="Helvetica" w:cs="Helvetica"/>
              </w:rPr>
              <w:t>Nov 22, 2017 </w:t>
            </w:r>
            <w:r w:rsidRPr="001C0DB4">
              <w:rPr>
                <w:rFonts w:ascii="Helvetica" w:hAnsi="Helvetica" w:cs="Helvetica"/>
              </w:rPr>
              <w:t>Electronically submitted applications must be submitted no later than 11:59 p.m., ET, on the listed application due date.</w:t>
            </w:r>
          </w:p>
        </w:tc>
      </w:tr>
      <w:tr w:rsidR="001C0DB4" w:rsidRPr="001C0DB4" w14:paraId="5F7D9DB8" w14:textId="77777777" w:rsidTr="001C0DB4">
        <w:trPr>
          <w:tblCellSpacing w:w="0" w:type="dxa"/>
        </w:trPr>
        <w:tc>
          <w:tcPr>
            <w:tcW w:w="0" w:type="auto"/>
            <w:noWrap/>
            <w:hideMark/>
          </w:tcPr>
          <w:p w14:paraId="3D510C1B"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Archive Date:</w:t>
            </w:r>
          </w:p>
        </w:tc>
        <w:tc>
          <w:tcPr>
            <w:tcW w:w="0" w:type="auto"/>
            <w:vAlign w:val="center"/>
            <w:hideMark/>
          </w:tcPr>
          <w:p w14:paraId="694A391B"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Dec 22, 2017</w:t>
            </w:r>
          </w:p>
        </w:tc>
      </w:tr>
      <w:tr w:rsidR="001C0DB4" w:rsidRPr="001C0DB4" w14:paraId="1A7DC94F" w14:textId="77777777" w:rsidTr="001C0DB4">
        <w:trPr>
          <w:tblCellSpacing w:w="0" w:type="dxa"/>
        </w:trPr>
        <w:tc>
          <w:tcPr>
            <w:tcW w:w="0" w:type="auto"/>
            <w:noWrap/>
            <w:hideMark/>
          </w:tcPr>
          <w:p w14:paraId="71187EAC"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Estimated Total Program Funding:</w:t>
            </w:r>
          </w:p>
        </w:tc>
        <w:tc>
          <w:tcPr>
            <w:tcW w:w="0" w:type="auto"/>
            <w:vAlign w:val="center"/>
            <w:hideMark/>
          </w:tcPr>
          <w:p w14:paraId="53C07CBA"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$132,000,000</w:t>
            </w:r>
          </w:p>
        </w:tc>
      </w:tr>
      <w:tr w:rsidR="001C0DB4" w:rsidRPr="001C0DB4" w14:paraId="69E76931" w14:textId="77777777" w:rsidTr="001C0DB4">
        <w:trPr>
          <w:tblCellSpacing w:w="0" w:type="dxa"/>
        </w:trPr>
        <w:tc>
          <w:tcPr>
            <w:tcW w:w="0" w:type="auto"/>
            <w:noWrap/>
            <w:hideMark/>
          </w:tcPr>
          <w:p w14:paraId="66A09817"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Award Ceiling:</w:t>
            </w:r>
          </w:p>
        </w:tc>
        <w:tc>
          <w:tcPr>
            <w:tcW w:w="0" w:type="auto"/>
            <w:vAlign w:val="center"/>
            <w:hideMark/>
          </w:tcPr>
          <w:p w14:paraId="39F793A1"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$30,000,000</w:t>
            </w:r>
          </w:p>
        </w:tc>
      </w:tr>
      <w:tr w:rsidR="001C0DB4" w:rsidRPr="001C0DB4" w14:paraId="2E44A7AF" w14:textId="77777777" w:rsidTr="001C0DB4">
        <w:trPr>
          <w:tblCellSpacing w:w="0" w:type="dxa"/>
        </w:trPr>
        <w:tc>
          <w:tcPr>
            <w:tcW w:w="0" w:type="auto"/>
            <w:noWrap/>
            <w:hideMark/>
          </w:tcPr>
          <w:p w14:paraId="6DBB779B"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Award Floor:</w:t>
            </w:r>
          </w:p>
        </w:tc>
        <w:tc>
          <w:tcPr>
            <w:tcW w:w="0" w:type="auto"/>
            <w:vAlign w:val="center"/>
            <w:hideMark/>
          </w:tcPr>
          <w:p w14:paraId="4BE86A59"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$1</w:t>
            </w:r>
          </w:p>
        </w:tc>
      </w:tr>
      <w:tr w:rsidR="001C0DB4" w:rsidRPr="001C0DB4" w14:paraId="1A8DA431" w14:textId="77777777" w:rsidTr="001C0DB4">
        <w:trPr>
          <w:tblCellSpacing w:w="0" w:type="dxa"/>
        </w:trPr>
        <w:tc>
          <w:tcPr>
            <w:tcW w:w="0" w:type="auto"/>
            <w:noWrap/>
            <w:hideMark/>
          </w:tcPr>
          <w:p w14:paraId="6BD27F83"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Eligible Applicants:</w:t>
            </w:r>
          </w:p>
        </w:tc>
        <w:tc>
          <w:tcPr>
            <w:tcW w:w="0" w:type="auto"/>
            <w:vAlign w:val="center"/>
            <w:hideMark/>
          </w:tcPr>
          <w:p w14:paraId="0572A76D"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Others (see text field entitled "Additional Information on Eligibility" for clarification)</w:t>
            </w:r>
          </w:p>
        </w:tc>
      </w:tr>
      <w:tr w:rsidR="001C0DB4" w:rsidRPr="001C0DB4" w14:paraId="24172CFD" w14:textId="77777777" w:rsidTr="001C0DB4">
        <w:trPr>
          <w:tblCellSpacing w:w="0" w:type="dxa"/>
        </w:trPr>
        <w:tc>
          <w:tcPr>
            <w:tcW w:w="0" w:type="auto"/>
            <w:noWrap/>
            <w:hideMark/>
          </w:tcPr>
          <w:p w14:paraId="46E0A9FE"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Additional Information on Eligibility:</w:t>
            </w:r>
          </w:p>
        </w:tc>
        <w:tc>
          <w:tcPr>
            <w:tcW w:w="0" w:type="auto"/>
            <w:vAlign w:val="center"/>
            <w:hideMark/>
          </w:tcPr>
          <w:p w14:paraId="33E645F9" w14:textId="77777777" w:rsidR="001C0DB4" w:rsidRPr="001C0DB4" w:rsidRDefault="001C0DB4" w:rsidP="001C0DB4">
            <w:pPr>
              <w:widowControl w:val="0"/>
              <w:autoSpaceDE w:val="0"/>
              <w:autoSpaceDN w:val="0"/>
              <w:adjustRightInd w:val="0"/>
              <w:rPr>
                <w:rFonts w:ascii="Helvetica" w:hAnsi="Helvetica" w:cs="Helvetica"/>
              </w:rPr>
            </w:pPr>
            <w:r w:rsidRPr="001C0DB4">
              <w:rPr>
                <w:rFonts w:ascii="Helvetica" w:hAnsi="Helvetica" w:cs="Helvetica"/>
              </w:rPr>
              <w:t>The Lead Applicant must be a Public Housing Agency (PHA), a local government, or a tribal entity. If there is also a Co-Applicant, it must be a PHA, a local government, a tribal entity, a nonprofit, or a for-profit developer. Individuals, foreign entities, and sole proprietorship organizations are not eligible to compete for, or receive, awards made under this announcement.</w:t>
            </w:r>
          </w:p>
        </w:tc>
      </w:tr>
      <w:tr w:rsidR="001C0DB4" w14:paraId="195411B9" w14:textId="77777777" w:rsidTr="001C0DB4">
        <w:trPr>
          <w:tblCellSpacing w:w="0" w:type="dxa"/>
        </w:trPr>
        <w:tc>
          <w:tcPr>
            <w:tcW w:w="0" w:type="auto"/>
            <w:noWrap/>
            <w:hideMark/>
          </w:tcPr>
          <w:p w14:paraId="7E9E456F"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Agency Name:</w:t>
            </w:r>
          </w:p>
        </w:tc>
        <w:tc>
          <w:tcPr>
            <w:tcW w:w="0" w:type="auto"/>
            <w:vAlign w:val="center"/>
            <w:hideMark/>
          </w:tcPr>
          <w:p w14:paraId="18DAB4BA" w14:textId="77777777" w:rsidR="001C0DB4" w:rsidRPr="001C0DB4" w:rsidRDefault="001C0DB4" w:rsidP="001C0DB4">
            <w:pPr>
              <w:widowControl w:val="0"/>
              <w:autoSpaceDE w:val="0"/>
              <w:autoSpaceDN w:val="0"/>
              <w:adjustRightInd w:val="0"/>
              <w:rPr>
                <w:rFonts w:ascii="Helvetica" w:hAnsi="Helvetica" w:cs="Helvetica"/>
              </w:rPr>
            </w:pPr>
            <w:r w:rsidRPr="001C0DB4">
              <w:rPr>
                <w:rStyle w:val="search-custom"/>
                <w:rFonts w:ascii="Helvetica" w:hAnsi="Helvetica" w:cs="Helvetica"/>
              </w:rPr>
              <w:t>Department of Housing and Urban Development</w:t>
            </w:r>
          </w:p>
        </w:tc>
      </w:tr>
      <w:tr w:rsidR="001C0DB4" w14:paraId="32D5F705" w14:textId="77777777" w:rsidTr="001C0DB4">
        <w:trPr>
          <w:tblCellSpacing w:w="0" w:type="dxa"/>
        </w:trPr>
        <w:tc>
          <w:tcPr>
            <w:tcW w:w="0" w:type="auto"/>
            <w:noWrap/>
            <w:hideMark/>
          </w:tcPr>
          <w:p w14:paraId="4938AAFE"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Description:</w:t>
            </w:r>
          </w:p>
        </w:tc>
        <w:tc>
          <w:tcPr>
            <w:tcW w:w="0" w:type="auto"/>
            <w:vAlign w:val="center"/>
            <w:hideMark/>
          </w:tcPr>
          <w:p w14:paraId="1E04A260" w14:textId="28279024" w:rsidR="001C0DB4" w:rsidRPr="001C0DB4" w:rsidRDefault="001C0DB4" w:rsidP="001C0DB4">
            <w:pPr>
              <w:widowControl w:val="0"/>
              <w:autoSpaceDE w:val="0"/>
              <w:autoSpaceDN w:val="0"/>
              <w:adjustRightInd w:val="0"/>
              <w:rPr>
                <w:rFonts w:ascii="Helvetica" w:hAnsi="Helvetica" w:cs="Helvetica"/>
              </w:rPr>
            </w:pPr>
            <w:r w:rsidRPr="001C0DB4">
              <w:rPr>
                <w:rStyle w:val="search-custom"/>
                <w:rFonts w:ascii="Helvetica" w:hAnsi="Helvetica" w:cs="Helvetica"/>
              </w:rPr>
              <w:t xml:space="preserve">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intergenerational mobility with a focus on children and </w:t>
            </w:r>
            <w:r w:rsidR="00CF0C8B" w:rsidRPr="001C0DB4">
              <w:rPr>
                <w:rStyle w:val="search-custom"/>
                <w:rFonts w:ascii="Helvetica" w:hAnsi="Helvetica" w:cs="Helvetica"/>
              </w:rPr>
              <w:t>families</w:t>
            </w:r>
            <w:r w:rsidR="00CF0C8B">
              <w:rPr>
                <w:rStyle w:val="search-custom"/>
                <w:rFonts w:ascii="Helvetica" w:hAnsi="Helvetica" w:cs="Helvetica"/>
              </w:rPr>
              <w:t>'</w:t>
            </w:r>
            <w:r w:rsidRPr="001C0DB4">
              <w:rPr>
                <w:rStyle w:val="search-custom"/>
                <w:rFonts w:ascii="Helvetica" w:hAnsi="Helvetica" w:cs="Helvetica"/>
              </w:rPr>
              <w:t xml:space="preserve">; employment, health, and education outcomes; and 3. </w:t>
            </w:r>
            <w:r w:rsidR="00CF0C8B" w:rsidRPr="001C0DB4">
              <w:rPr>
                <w:rStyle w:val="search-custom"/>
                <w:rFonts w:ascii="Helvetica" w:hAnsi="Helvetica" w:cs="Helvetica"/>
              </w:rPr>
              <w:t>Neighborhood: Create the conditions necessary for public and private reinvestment in distressed neighborhoods to offer the kinds of amenities and assets, including safety, good schools, and commercial activity, that are important to families</w:t>
            </w:r>
            <w:r w:rsidR="00CF0C8B">
              <w:rPr>
                <w:rStyle w:val="search-custom"/>
                <w:rFonts w:ascii="Helvetica" w:hAnsi="Helvetica" w:cs="Helvetica"/>
              </w:rPr>
              <w:t>'</w:t>
            </w:r>
            <w:r w:rsidR="00CF0C8B" w:rsidRPr="001C0DB4">
              <w:rPr>
                <w:rStyle w:val="search-custom"/>
                <w:rFonts w:ascii="Helvetica" w:hAnsi="Helvetica" w:cs="Helvetica"/>
              </w:rPr>
              <w:t>; choices about their community.</w:t>
            </w:r>
          </w:p>
        </w:tc>
      </w:tr>
      <w:tr w:rsidR="001C0DB4" w14:paraId="6FD71F67" w14:textId="77777777" w:rsidTr="001C0DB4">
        <w:trPr>
          <w:tblCellSpacing w:w="0" w:type="dxa"/>
        </w:trPr>
        <w:tc>
          <w:tcPr>
            <w:tcW w:w="0" w:type="auto"/>
            <w:noWrap/>
            <w:hideMark/>
          </w:tcPr>
          <w:p w14:paraId="557252DB"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Link to Additional Information:</w:t>
            </w:r>
          </w:p>
        </w:tc>
        <w:tc>
          <w:tcPr>
            <w:tcW w:w="0" w:type="auto"/>
            <w:vAlign w:val="center"/>
            <w:hideMark/>
          </w:tcPr>
          <w:p w14:paraId="1DE185CF" w14:textId="77777777" w:rsidR="001C0DB4" w:rsidRPr="001C0DB4" w:rsidRDefault="001C0DB4" w:rsidP="001C0DB4">
            <w:pPr>
              <w:widowControl w:val="0"/>
              <w:autoSpaceDE w:val="0"/>
              <w:autoSpaceDN w:val="0"/>
              <w:adjustRightInd w:val="0"/>
              <w:rPr>
                <w:rFonts w:ascii="Helvetica" w:hAnsi="Helvetica" w:cs="Helvetica"/>
              </w:rPr>
            </w:pPr>
            <w:hyperlink r:id="rId304" w:tgtFrame="_blank" w:tooltip="Link to Additional Information" w:history="1">
              <w:r w:rsidRPr="001C0DB4">
                <w:rPr>
                  <w:rStyle w:val="Hyperlink"/>
                  <w:rFonts w:ascii="Helvetica" w:hAnsi="Helvetica" w:cs="Helvetica"/>
                </w:rPr>
                <w:t>http://portal.hud.gov/hudportal/HUD?src=/program_offices/spm/gmomgmt/grantsinfo/fundingopps</w:t>
              </w:r>
            </w:hyperlink>
          </w:p>
        </w:tc>
      </w:tr>
      <w:tr w:rsidR="001C0DB4" w14:paraId="56F96EC8" w14:textId="77777777" w:rsidTr="001C0DB4">
        <w:trPr>
          <w:tblCellSpacing w:w="0" w:type="dxa"/>
        </w:trPr>
        <w:tc>
          <w:tcPr>
            <w:tcW w:w="0" w:type="auto"/>
            <w:noWrap/>
            <w:hideMark/>
          </w:tcPr>
          <w:p w14:paraId="2ADC9E04" w14:textId="77777777" w:rsidR="001C0DB4" w:rsidRPr="001C0DB4" w:rsidRDefault="001C0DB4" w:rsidP="001C0DB4">
            <w:pPr>
              <w:widowControl w:val="0"/>
              <w:autoSpaceDE w:val="0"/>
              <w:autoSpaceDN w:val="0"/>
              <w:adjustRightInd w:val="0"/>
              <w:rPr>
                <w:rFonts w:ascii="Helvetica" w:hAnsi="Helvetica" w:cs="Helvetica"/>
                <w:b/>
                <w:bCs/>
              </w:rPr>
            </w:pPr>
            <w:r w:rsidRPr="001C0DB4">
              <w:rPr>
                <w:rFonts w:ascii="Helvetica" w:hAnsi="Helvetica" w:cs="Helvetica"/>
                <w:b/>
                <w:bCs/>
              </w:rPr>
              <w:t>Grantor Contact Information:</w:t>
            </w:r>
          </w:p>
        </w:tc>
        <w:tc>
          <w:tcPr>
            <w:tcW w:w="0" w:type="auto"/>
            <w:vAlign w:val="center"/>
            <w:hideMark/>
          </w:tcPr>
          <w:p w14:paraId="6CA6D2FF" w14:textId="77777777" w:rsidR="001C0DB4" w:rsidRPr="001C0DB4" w:rsidRDefault="001C0DB4" w:rsidP="001C0DB4">
            <w:pPr>
              <w:widowControl w:val="0"/>
              <w:autoSpaceDE w:val="0"/>
              <w:autoSpaceDN w:val="0"/>
              <w:adjustRightInd w:val="0"/>
              <w:rPr>
                <w:rFonts w:ascii="Helvetica" w:hAnsi="Helvetica" w:cs="Helvetica"/>
              </w:rPr>
            </w:pPr>
            <w:r w:rsidRPr="001C0DB4">
              <w:rPr>
                <w:rStyle w:val="search-custom"/>
                <w:rFonts w:ascii="Helvetica" w:hAnsi="Helvetica" w:cs="Helvetica"/>
              </w:rPr>
              <w:t>If you have difficulty accessing the full announcement electronically, please contact:</w:t>
            </w:r>
            <w:r w:rsidRPr="001C0DB4">
              <w:rPr>
                <w:rFonts w:ascii="Helvetica" w:hAnsi="Helvetica" w:cs="Helvetica"/>
              </w:rPr>
              <w:br/>
            </w:r>
            <w:r w:rsidRPr="001C0DB4">
              <w:rPr>
                <w:rFonts w:ascii="Helvetica" w:hAnsi="Helvetica" w:cs="Helvetica"/>
              </w:rPr>
              <w:br/>
            </w:r>
            <w:r w:rsidRPr="001C0DB4">
              <w:rPr>
                <w:rStyle w:val="search-custom"/>
                <w:rFonts w:ascii="Helvetica" w:hAnsi="Helvetica" w:cs="Helvetica"/>
              </w:rPr>
              <w:t>Choice Neighborhoods office ChoiceNeighborhoods@hud.gov</w:t>
            </w:r>
            <w:r w:rsidRPr="001C0DB4">
              <w:rPr>
                <w:rStyle w:val="apple-converted-space"/>
                <w:rFonts w:ascii="Helvetica" w:hAnsi="Helvetica" w:cs="Helvetica"/>
              </w:rPr>
              <w:t> </w:t>
            </w:r>
            <w:r w:rsidRPr="001C0DB4">
              <w:rPr>
                <w:rFonts w:ascii="Helvetica" w:hAnsi="Helvetica" w:cs="Helvetica"/>
              </w:rPr>
              <w:br/>
            </w:r>
            <w:r w:rsidRPr="001C0DB4">
              <w:rPr>
                <w:rFonts w:ascii="Helvetica" w:hAnsi="Helvetica" w:cs="Helvetica"/>
              </w:rPr>
              <w:br/>
            </w:r>
            <w:hyperlink r:id="rId305" w:history="1">
              <w:r w:rsidRPr="001C0DB4">
                <w:rPr>
                  <w:rStyle w:val="Hyperlink"/>
                  <w:rFonts w:ascii="Helvetica" w:hAnsi="Helvetica" w:cs="Helvetica"/>
                </w:rPr>
                <w:t>Grants Policy</w:t>
              </w:r>
            </w:hyperlink>
          </w:p>
        </w:tc>
      </w:tr>
    </w:tbl>
    <w:p w14:paraId="53BDA796" w14:textId="77777777" w:rsidR="001C0DB4" w:rsidRDefault="001C0DB4" w:rsidP="001C0DB4">
      <w:pPr>
        <w:widowControl w:val="0"/>
        <w:autoSpaceDE w:val="0"/>
        <w:autoSpaceDN w:val="0"/>
        <w:adjustRightInd w:val="0"/>
        <w:rPr>
          <w:rFonts w:ascii="Helvetica" w:hAnsi="Helvetica" w:cs="Helvetica"/>
        </w:rPr>
      </w:pPr>
    </w:p>
    <w:p w14:paraId="0EFC8C42" w14:textId="77777777" w:rsidR="001C0DB4" w:rsidRDefault="006363FA" w:rsidP="001C0DB4">
      <w:pPr>
        <w:widowControl w:val="0"/>
        <w:pBdr>
          <w:bottom w:val="single" w:sz="6" w:space="1" w:color="auto"/>
        </w:pBdr>
        <w:autoSpaceDE w:val="0"/>
        <w:autoSpaceDN w:val="0"/>
        <w:adjustRightInd w:val="0"/>
        <w:rPr>
          <w:rFonts w:ascii="Helvetica" w:hAnsi="Helvetica" w:cs="Helvetica"/>
          <w:color w:val="386EFF"/>
          <w:u w:val="single" w:color="386EFF"/>
        </w:rPr>
      </w:pPr>
      <w:hyperlink r:id="rId306" w:history="1">
        <w:r w:rsidR="001C0DB4">
          <w:rPr>
            <w:rFonts w:ascii="Helvetica" w:hAnsi="Helvetica" w:cs="Helvetica"/>
            <w:color w:val="386EFF"/>
            <w:u w:val="single" w:color="386EFF"/>
          </w:rPr>
          <w:t>http://www.grants.gov/web/grants/view-opportunity.html?oppId=296794</w:t>
        </w:r>
      </w:hyperlink>
    </w:p>
    <w:p w14:paraId="54D11527" w14:textId="77777777" w:rsidR="00B0148D" w:rsidRDefault="00B0148D" w:rsidP="001C0DB4">
      <w:pPr>
        <w:widowControl w:val="0"/>
        <w:pBdr>
          <w:bottom w:val="single" w:sz="6" w:space="1" w:color="auto"/>
        </w:pBdr>
        <w:autoSpaceDE w:val="0"/>
        <w:autoSpaceDN w:val="0"/>
        <w:adjustRightInd w:val="0"/>
        <w:rPr>
          <w:rFonts w:ascii="Helvetica" w:hAnsi="Helvetica" w:cs="Helvetica"/>
        </w:rPr>
      </w:pPr>
    </w:p>
    <w:p w14:paraId="224ECA08" w14:textId="77777777" w:rsidR="00B0148D" w:rsidRDefault="00B0148D" w:rsidP="001C0DB4">
      <w:pPr>
        <w:widowControl w:val="0"/>
        <w:autoSpaceDE w:val="0"/>
        <w:autoSpaceDN w:val="0"/>
        <w:adjustRightInd w:val="0"/>
        <w:rPr>
          <w:rFonts w:ascii="Helvetica" w:hAnsi="Helvetica" w:cs="Helvetica"/>
        </w:rPr>
      </w:pPr>
    </w:p>
    <w:p w14:paraId="77E1A0A1" w14:textId="77777777" w:rsidR="001C0DB4" w:rsidRDefault="001C0DB4" w:rsidP="001C0DB4">
      <w:pPr>
        <w:widowControl w:val="0"/>
        <w:autoSpaceDE w:val="0"/>
        <w:autoSpaceDN w:val="0"/>
        <w:adjustRightInd w:val="0"/>
        <w:rPr>
          <w:rFonts w:ascii="Helvetica" w:hAnsi="Helvetica" w:cs="Helvetica"/>
        </w:rPr>
      </w:pPr>
      <w:bookmarkStart w:id="282" w:name="HUDROSS"/>
      <w:bookmarkEnd w:id="282"/>
      <w:r>
        <w:rPr>
          <w:rFonts w:ascii="Helvetica" w:hAnsi="Helvetica" w:cs="Helvetica"/>
        </w:rPr>
        <w:t>Resident Opportunity &amp; Self-Sufficiency Program</w:t>
      </w:r>
    </w:p>
    <w:p w14:paraId="25DC39E0" w14:textId="77777777" w:rsidR="001C0DB4" w:rsidRDefault="001C0DB4" w:rsidP="001C0DB4">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B0148D" w:rsidRPr="00B0148D" w14:paraId="51D85FA0" w14:textId="77777777" w:rsidTr="00B0148D">
        <w:trPr>
          <w:tblCellSpacing w:w="0" w:type="dxa"/>
        </w:trPr>
        <w:tc>
          <w:tcPr>
            <w:tcW w:w="0" w:type="auto"/>
            <w:noWrap/>
            <w:hideMark/>
          </w:tcPr>
          <w:p w14:paraId="1542153C"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Document Type:</w:t>
            </w:r>
          </w:p>
        </w:tc>
        <w:tc>
          <w:tcPr>
            <w:tcW w:w="0" w:type="auto"/>
            <w:vAlign w:val="center"/>
            <w:hideMark/>
          </w:tcPr>
          <w:p w14:paraId="23356109"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Grants Notice</w:t>
            </w:r>
          </w:p>
        </w:tc>
      </w:tr>
      <w:tr w:rsidR="00B0148D" w:rsidRPr="00B0148D" w14:paraId="687C5F9C" w14:textId="77777777" w:rsidTr="00B0148D">
        <w:trPr>
          <w:tblCellSpacing w:w="0" w:type="dxa"/>
        </w:trPr>
        <w:tc>
          <w:tcPr>
            <w:tcW w:w="0" w:type="auto"/>
            <w:noWrap/>
            <w:hideMark/>
          </w:tcPr>
          <w:p w14:paraId="74D9504B"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Opportunity Number:</w:t>
            </w:r>
          </w:p>
        </w:tc>
        <w:tc>
          <w:tcPr>
            <w:tcW w:w="0" w:type="auto"/>
            <w:vAlign w:val="center"/>
            <w:hideMark/>
          </w:tcPr>
          <w:p w14:paraId="4FEA3EE9"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FR-6100-N-05</w:t>
            </w:r>
          </w:p>
        </w:tc>
      </w:tr>
      <w:tr w:rsidR="00B0148D" w:rsidRPr="00B0148D" w14:paraId="510FE934" w14:textId="77777777" w:rsidTr="00B0148D">
        <w:trPr>
          <w:tblCellSpacing w:w="0" w:type="dxa"/>
        </w:trPr>
        <w:tc>
          <w:tcPr>
            <w:tcW w:w="0" w:type="auto"/>
            <w:noWrap/>
            <w:hideMark/>
          </w:tcPr>
          <w:p w14:paraId="066CE441"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Opportunity Title:</w:t>
            </w:r>
          </w:p>
        </w:tc>
        <w:tc>
          <w:tcPr>
            <w:tcW w:w="0" w:type="auto"/>
            <w:vAlign w:val="center"/>
            <w:hideMark/>
          </w:tcPr>
          <w:p w14:paraId="1A7D3967"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Resident Opportunity &amp; Self-Sufficiency Program</w:t>
            </w:r>
          </w:p>
        </w:tc>
      </w:tr>
      <w:tr w:rsidR="00B0148D" w:rsidRPr="00B0148D" w14:paraId="73C2B9E9" w14:textId="77777777" w:rsidTr="00B0148D">
        <w:trPr>
          <w:tblCellSpacing w:w="0" w:type="dxa"/>
        </w:trPr>
        <w:tc>
          <w:tcPr>
            <w:tcW w:w="0" w:type="auto"/>
            <w:noWrap/>
            <w:hideMark/>
          </w:tcPr>
          <w:p w14:paraId="6A723FFD"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Opportunity Category:</w:t>
            </w:r>
          </w:p>
        </w:tc>
        <w:tc>
          <w:tcPr>
            <w:tcW w:w="0" w:type="auto"/>
            <w:vAlign w:val="center"/>
            <w:hideMark/>
          </w:tcPr>
          <w:p w14:paraId="3C0DAD6B"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Discretionary</w:t>
            </w:r>
          </w:p>
        </w:tc>
      </w:tr>
      <w:tr w:rsidR="00B0148D" w:rsidRPr="00B0148D" w14:paraId="2B815108" w14:textId="77777777" w:rsidTr="00B0148D">
        <w:trPr>
          <w:tblCellSpacing w:w="0" w:type="dxa"/>
        </w:trPr>
        <w:tc>
          <w:tcPr>
            <w:tcW w:w="0" w:type="auto"/>
            <w:noWrap/>
            <w:hideMark/>
          </w:tcPr>
          <w:p w14:paraId="106309E5"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Opportunity Category Explanation:</w:t>
            </w:r>
          </w:p>
        </w:tc>
        <w:tc>
          <w:tcPr>
            <w:tcW w:w="0" w:type="auto"/>
            <w:vAlign w:val="center"/>
            <w:hideMark/>
          </w:tcPr>
          <w:p w14:paraId="427F5F8C"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 </w:t>
            </w:r>
          </w:p>
        </w:tc>
      </w:tr>
      <w:tr w:rsidR="00B0148D" w:rsidRPr="00B0148D" w14:paraId="4338E80D" w14:textId="77777777" w:rsidTr="00B0148D">
        <w:trPr>
          <w:tblCellSpacing w:w="0" w:type="dxa"/>
        </w:trPr>
        <w:tc>
          <w:tcPr>
            <w:tcW w:w="0" w:type="auto"/>
            <w:noWrap/>
            <w:hideMark/>
          </w:tcPr>
          <w:p w14:paraId="1B0E6B36"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Instrument Type:</w:t>
            </w:r>
          </w:p>
        </w:tc>
        <w:tc>
          <w:tcPr>
            <w:tcW w:w="0" w:type="auto"/>
            <w:vAlign w:val="center"/>
            <w:hideMark/>
          </w:tcPr>
          <w:p w14:paraId="1333BF27"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Grant</w:t>
            </w:r>
          </w:p>
        </w:tc>
      </w:tr>
      <w:tr w:rsidR="00B0148D" w:rsidRPr="00B0148D" w14:paraId="6C7E3B0D" w14:textId="77777777" w:rsidTr="00B0148D">
        <w:trPr>
          <w:tblCellSpacing w:w="0" w:type="dxa"/>
        </w:trPr>
        <w:tc>
          <w:tcPr>
            <w:tcW w:w="0" w:type="auto"/>
            <w:noWrap/>
            <w:hideMark/>
          </w:tcPr>
          <w:p w14:paraId="792B0CF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Category of Funding Activity:</w:t>
            </w:r>
          </w:p>
        </w:tc>
        <w:tc>
          <w:tcPr>
            <w:tcW w:w="0" w:type="auto"/>
            <w:vAlign w:val="center"/>
            <w:hideMark/>
          </w:tcPr>
          <w:p w14:paraId="039E570D"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Housing</w:t>
            </w:r>
          </w:p>
        </w:tc>
      </w:tr>
      <w:tr w:rsidR="00B0148D" w:rsidRPr="00B0148D" w14:paraId="2A2BA8F9" w14:textId="77777777" w:rsidTr="00B0148D">
        <w:trPr>
          <w:tblCellSpacing w:w="0" w:type="dxa"/>
        </w:trPr>
        <w:tc>
          <w:tcPr>
            <w:tcW w:w="0" w:type="auto"/>
            <w:noWrap/>
            <w:hideMark/>
          </w:tcPr>
          <w:p w14:paraId="41AC5DC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Category Explanation:</w:t>
            </w:r>
          </w:p>
        </w:tc>
        <w:tc>
          <w:tcPr>
            <w:tcW w:w="0" w:type="auto"/>
            <w:vAlign w:val="center"/>
            <w:hideMark/>
          </w:tcPr>
          <w:p w14:paraId="0C9779E3"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 </w:t>
            </w:r>
          </w:p>
        </w:tc>
      </w:tr>
      <w:tr w:rsidR="00B0148D" w:rsidRPr="00B0148D" w14:paraId="6FFA498F" w14:textId="77777777" w:rsidTr="00B0148D">
        <w:trPr>
          <w:tblCellSpacing w:w="0" w:type="dxa"/>
        </w:trPr>
        <w:tc>
          <w:tcPr>
            <w:tcW w:w="0" w:type="auto"/>
            <w:noWrap/>
            <w:hideMark/>
          </w:tcPr>
          <w:p w14:paraId="67FE1213"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Expected Number of Awards:</w:t>
            </w:r>
          </w:p>
        </w:tc>
        <w:tc>
          <w:tcPr>
            <w:tcW w:w="0" w:type="auto"/>
            <w:vAlign w:val="center"/>
            <w:hideMark/>
          </w:tcPr>
          <w:p w14:paraId="190856E5"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110</w:t>
            </w:r>
          </w:p>
        </w:tc>
      </w:tr>
      <w:tr w:rsidR="00B0148D" w:rsidRPr="00B0148D" w14:paraId="3089B369" w14:textId="77777777" w:rsidTr="00B0148D">
        <w:trPr>
          <w:tblCellSpacing w:w="0" w:type="dxa"/>
        </w:trPr>
        <w:tc>
          <w:tcPr>
            <w:tcW w:w="0" w:type="auto"/>
            <w:noWrap/>
            <w:hideMark/>
          </w:tcPr>
          <w:p w14:paraId="6FE4DFE4"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CFDA Number(s):</w:t>
            </w:r>
          </w:p>
        </w:tc>
        <w:tc>
          <w:tcPr>
            <w:tcW w:w="0" w:type="auto"/>
            <w:vAlign w:val="center"/>
            <w:hideMark/>
          </w:tcPr>
          <w:p w14:paraId="3A6E323A"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14.870 -- Resident Opportunity and Supportive Services - Service Coordinators</w:t>
            </w:r>
          </w:p>
        </w:tc>
      </w:tr>
      <w:tr w:rsidR="00B0148D" w:rsidRPr="00B0148D" w14:paraId="24488819" w14:textId="77777777" w:rsidTr="00B0148D">
        <w:trPr>
          <w:tblCellSpacing w:w="0" w:type="dxa"/>
        </w:trPr>
        <w:tc>
          <w:tcPr>
            <w:tcW w:w="0" w:type="auto"/>
            <w:noWrap/>
            <w:hideMark/>
          </w:tcPr>
          <w:p w14:paraId="2DB4A2E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Cost Sharing or Matching Requirement:</w:t>
            </w:r>
          </w:p>
        </w:tc>
        <w:tc>
          <w:tcPr>
            <w:tcW w:w="0" w:type="auto"/>
            <w:vAlign w:val="center"/>
            <w:hideMark/>
          </w:tcPr>
          <w:p w14:paraId="05DA5701"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Yes</w:t>
            </w:r>
          </w:p>
        </w:tc>
      </w:tr>
      <w:tr w:rsidR="00B0148D" w:rsidRPr="00B0148D" w14:paraId="7938DA27" w14:textId="77777777" w:rsidTr="00B0148D">
        <w:trPr>
          <w:tblCellSpacing w:w="0" w:type="dxa"/>
        </w:trPr>
        <w:tc>
          <w:tcPr>
            <w:tcW w:w="0" w:type="auto"/>
            <w:noWrap/>
            <w:hideMark/>
          </w:tcPr>
          <w:p w14:paraId="4D766502"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Version:</w:t>
            </w:r>
          </w:p>
        </w:tc>
        <w:tc>
          <w:tcPr>
            <w:tcW w:w="0" w:type="auto"/>
            <w:vAlign w:val="center"/>
            <w:hideMark/>
          </w:tcPr>
          <w:p w14:paraId="520DDF35"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Synopsis 2</w:t>
            </w:r>
          </w:p>
        </w:tc>
      </w:tr>
      <w:tr w:rsidR="00B0148D" w:rsidRPr="00B0148D" w14:paraId="26155296" w14:textId="77777777" w:rsidTr="00B0148D">
        <w:trPr>
          <w:tblCellSpacing w:w="0" w:type="dxa"/>
        </w:trPr>
        <w:tc>
          <w:tcPr>
            <w:tcW w:w="0" w:type="auto"/>
            <w:noWrap/>
            <w:hideMark/>
          </w:tcPr>
          <w:p w14:paraId="15160B92"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Posted Date:</w:t>
            </w:r>
          </w:p>
        </w:tc>
        <w:tc>
          <w:tcPr>
            <w:tcW w:w="0" w:type="auto"/>
            <w:vAlign w:val="center"/>
            <w:hideMark/>
          </w:tcPr>
          <w:p w14:paraId="09C6AE31"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Aug 24, 2017</w:t>
            </w:r>
          </w:p>
        </w:tc>
      </w:tr>
      <w:tr w:rsidR="00B0148D" w:rsidRPr="00B0148D" w14:paraId="4AF858D3" w14:textId="77777777" w:rsidTr="00B0148D">
        <w:trPr>
          <w:tblCellSpacing w:w="0" w:type="dxa"/>
        </w:trPr>
        <w:tc>
          <w:tcPr>
            <w:tcW w:w="0" w:type="auto"/>
            <w:noWrap/>
            <w:hideMark/>
          </w:tcPr>
          <w:p w14:paraId="1B0E149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Last Updated Date:</w:t>
            </w:r>
          </w:p>
        </w:tc>
        <w:tc>
          <w:tcPr>
            <w:tcW w:w="0" w:type="auto"/>
            <w:vAlign w:val="center"/>
            <w:hideMark/>
          </w:tcPr>
          <w:p w14:paraId="0638C55E"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Aug 28, 2017</w:t>
            </w:r>
          </w:p>
        </w:tc>
      </w:tr>
      <w:tr w:rsidR="00B0148D" w:rsidRPr="00B0148D" w14:paraId="368C7BDC" w14:textId="77777777" w:rsidTr="00B0148D">
        <w:trPr>
          <w:tblCellSpacing w:w="0" w:type="dxa"/>
        </w:trPr>
        <w:tc>
          <w:tcPr>
            <w:tcW w:w="0" w:type="auto"/>
            <w:noWrap/>
            <w:hideMark/>
          </w:tcPr>
          <w:p w14:paraId="347480E7"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Original Closing Date for Applications:</w:t>
            </w:r>
          </w:p>
        </w:tc>
        <w:tc>
          <w:tcPr>
            <w:tcW w:w="0" w:type="auto"/>
            <w:vAlign w:val="center"/>
            <w:hideMark/>
          </w:tcPr>
          <w:p w14:paraId="7481E71F"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Oct 23, 2017  Electronically submitted applications must be submitted no later than 11:59 p.m., ET, on the listed application due date.</w:t>
            </w:r>
          </w:p>
        </w:tc>
      </w:tr>
      <w:tr w:rsidR="00B0148D" w:rsidRPr="00B0148D" w14:paraId="52E3DE2A" w14:textId="77777777" w:rsidTr="00B0148D">
        <w:trPr>
          <w:tblCellSpacing w:w="0" w:type="dxa"/>
        </w:trPr>
        <w:tc>
          <w:tcPr>
            <w:tcW w:w="0" w:type="auto"/>
            <w:noWrap/>
            <w:hideMark/>
          </w:tcPr>
          <w:p w14:paraId="46787A7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Current Closing Date for Applications:</w:t>
            </w:r>
          </w:p>
        </w:tc>
        <w:tc>
          <w:tcPr>
            <w:tcW w:w="0" w:type="auto"/>
            <w:vAlign w:val="center"/>
            <w:hideMark/>
          </w:tcPr>
          <w:p w14:paraId="16FF1561"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Oct 23, 2017  Electronically submitted applications must be submitted no later than 11:59 p.m., ET, on the listed application due date.</w:t>
            </w:r>
          </w:p>
        </w:tc>
      </w:tr>
      <w:tr w:rsidR="00B0148D" w:rsidRPr="00B0148D" w14:paraId="5F766964" w14:textId="77777777" w:rsidTr="00B0148D">
        <w:trPr>
          <w:tblCellSpacing w:w="0" w:type="dxa"/>
        </w:trPr>
        <w:tc>
          <w:tcPr>
            <w:tcW w:w="0" w:type="auto"/>
            <w:noWrap/>
            <w:hideMark/>
          </w:tcPr>
          <w:p w14:paraId="0ACEC661"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Archive Date:</w:t>
            </w:r>
          </w:p>
        </w:tc>
        <w:tc>
          <w:tcPr>
            <w:tcW w:w="0" w:type="auto"/>
            <w:vAlign w:val="center"/>
            <w:hideMark/>
          </w:tcPr>
          <w:p w14:paraId="399D37E7"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Nov 22, 2017</w:t>
            </w:r>
          </w:p>
        </w:tc>
      </w:tr>
      <w:tr w:rsidR="00B0148D" w:rsidRPr="00B0148D" w14:paraId="4EC7E00B" w14:textId="77777777" w:rsidTr="00B0148D">
        <w:trPr>
          <w:tblCellSpacing w:w="0" w:type="dxa"/>
        </w:trPr>
        <w:tc>
          <w:tcPr>
            <w:tcW w:w="0" w:type="auto"/>
            <w:noWrap/>
            <w:hideMark/>
          </w:tcPr>
          <w:p w14:paraId="5CB5FE50"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Estimated Total Program Funding:</w:t>
            </w:r>
          </w:p>
        </w:tc>
        <w:tc>
          <w:tcPr>
            <w:tcW w:w="0" w:type="auto"/>
            <w:vAlign w:val="center"/>
            <w:hideMark/>
          </w:tcPr>
          <w:p w14:paraId="4CEA2CDC"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$35,000,000</w:t>
            </w:r>
          </w:p>
        </w:tc>
      </w:tr>
      <w:tr w:rsidR="00B0148D" w:rsidRPr="00B0148D" w14:paraId="594A09E2" w14:textId="77777777" w:rsidTr="00B0148D">
        <w:trPr>
          <w:tblCellSpacing w:w="0" w:type="dxa"/>
        </w:trPr>
        <w:tc>
          <w:tcPr>
            <w:tcW w:w="0" w:type="auto"/>
            <w:noWrap/>
            <w:hideMark/>
          </w:tcPr>
          <w:p w14:paraId="64EAE3F4"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Award Ceiling:</w:t>
            </w:r>
          </w:p>
        </w:tc>
        <w:tc>
          <w:tcPr>
            <w:tcW w:w="0" w:type="auto"/>
            <w:vAlign w:val="center"/>
            <w:hideMark/>
          </w:tcPr>
          <w:p w14:paraId="2237FF4E"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$738,000</w:t>
            </w:r>
          </w:p>
        </w:tc>
      </w:tr>
      <w:tr w:rsidR="00B0148D" w:rsidRPr="00B0148D" w14:paraId="4E9AB5FA" w14:textId="77777777" w:rsidTr="00B0148D">
        <w:trPr>
          <w:tblCellSpacing w:w="0" w:type="dxa"/>
        </w:trPr>
        <w:tc>
          <w:tcPr>
            <w:tcW w:w="0" w:type="auto"/>
            <w:noWrap/>
            <w:hideMark/>
          </w:tcPr>
          <w:p w14:paraId="086A05F0"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Award Floor:</w:t>
            </w:r>
          </w:p>
        </w:tc>
        <w:tc>
          <w:tcPr>
            <w:tcW w:w="0" w:type="auto"/>
            <w:vAlign w:val="center"/>
            <w:hideMark/>
          </w:tcPr>
          <w:p w14:paraId="66726BB4"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$0</w:t>
            </w:r>
          </w:p>
        </w:tc>
      </w:tr>
      <w:tr w:rsidR="00B0148D" w:rsidRPr="00B0148D" w14:paraId="4B1F7FD3" w14:textId="77777777" w:rsidTr="00B0148D">
        <w:trPr>
          <w:tblCellSpacing w:w="0" w:type="dxa"/>
        </w:trPr>
        <w:tc>
          <w:tcPr>
            <w:tcW w:w="0" w:type="auto"/>
            <w:noWrap/>
            <w:hideMark/>
          </w:tcPr>
          <w:p w14:paraId="012F7B4D"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Eligible Applicants:</w:t>
            </w:r>
          </w:p>
        </w:tc>
        <w:tc>
          <w:tcPr>
            <w:tcW w:w="0" w:type="auto"/>
            <w:vAlign w:val="center"/>
            <w:hideMark/>
          </w:tcPr>
          <w:p w14:paraId="1599DF7D"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Public housing authorities/Indian housing authorities</w:t>
            </w:r>
            <w:r w:rsidRPr="00B0148D">
              <w:rPr>
                <w:rFonts w:ascii="Helvetica" w:hAnsi="Helvetica" w:cs="Helvetica"/>
              </w:rPr>
              <w:br/>
              <w:t>Nonprofits having a 501(c)(3) status with the IRS, other than institutions of higher education</w:t>
            </w:r>
            <w:r w:rsidRPr="00B0148D">
              <w:rPr>
                <w:rFonts w:ascii="Helvetica" w:hAnsi="Helvetica" w:cs="Helvetica"/>
              </w:rPr>
              <w:br/>
              <w:t>Nonprofits that do not have a 501(c)(3) status with the IRS, other than institutions of higher education</w:t>
            </w:r>
            <w:r w:rsidRPr="00B0148D">
              <w:rPr>
                <w:rFonts w:ascii="Helvetica" w:hAnsi="Helvetica" w:cs="Helvetica"/>
              </w:rPr>
              <w:br/>
              <w:t>Native American tribal governments (Federally recognized)</w:t>
            </w:r>
          </w:p>
        </w:tc>
      </w:tr>
      <w:tr w:rsidR="00B0148D" w:rsidRPr="00B0148D" w14:paraId="65862107" w14:textId="77777777" w:rsidTr="00B0148D">
        <w:trPr>
          <w:tblCellSpacing w:w="0" w:type="dxa"/>
        </w:trPr>
        <w:tc>
          <w:tcPr>
            <w:tcW w:w="0" w:type="auto"/>
            <w:noWrap/>
            <w:hideMark/>
          </w:tcPr>
          <w:p w14:paraId="12779696"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Additional Information on Eligibility:</w:t>
            </w:r>
          </w:p>
        </w:tc>
        <w:tc>
          <w:tcPr>
            <w:tcW w:w="0" w:type="auto"/>
            <w:vAlign w:val="center"/>
            <w:hideMark/>
          </w:tcPr>
          <w:p w14:paraId="10D8BAE2" w14:textId="158798F9" w:rsidR="00B0148D" w:rsidRPr="00B0148D" w:rsidRDefault="00CF0C8B" w:rsidP="00B0148D">
            <w:pPr>
              <w:widowControl w:val="0"/>
              <w:autoSpaceDE w:val="0"/>
              <w:autoSpaceDN w:val="0"/>
              <w:adjustRightInd w:val="0"/>
              <w:rPr>
                <w:rFonts w:ascii="Helvetica" w:hAnsi="Helvetica" w:cs="Helvetica"/>
              </w:rPr>
            </w:pPr>
            <w:r w:rsidRPr="00B0148D">
              <w:rPr>
                <w:rFonts w:ascii="Helvetica" w:hAnsi="Helvetica" w:cs="Helvetica"/>
              </w:rPr>
              <w:t>The following entities are eligible to apply for FY17 ROSS-SC Funding:</w:t>
            </w:r>
            <w:r>
              <w:rPr>
                <w:rFonts w:ascii="Helvetica" w:hAnsi="Helvetica" w:cs="Helvetica"/>
              </w:rPr>
              <w:t xml:space="preserve"> </w:t>
            </w:r>
            <w:r w:rsidRPr="00B0148D">
              <w:rPr>
                <w:rFonts w:ascii="Helvetica" w:hAnsi="Helvetica" w:cs="Helvetica"/>
              </w:rPr>
              <w:t>Native American tribal governments (federally recognized)Indian Housing Authorities/ Tribally Designated Housing Entities (TDHEs)Public Housing Agencies (PHAs)Nonprofits, including Resident Associations (RAs), having a 501(c)(3) status with the IRS, other than institutions of higher education</w:t>
            </w:r>
            <w:r>
              <w:rPr>
                <w:rFonts w:ascii="Helvetica" w:hAnsi="Helvetica" w:cs="Helvetica"/>
              </w:rPr>
              <w:t xml:space="preserve"> </w:t>
            </w:r>
            <w:r w:rsidRPr="00B0148D">
              <w:rPr>
                <w:rFonts w:ascii="Helvetica" w:hAnsi="Helvetica" w:cs="Helvetica"/>
              </w:rPr>
              <w:t>Nonprofits, including Resident Associations (RAs), locally incorporated without 501(c)(3) status with the IRS, other than institutions of higher education</w:t>
            </w:r>
            <w:r>
              <w:rPr>
                <w:rFonts w:ascii="Helvetica" w:hAnsi="Helvetica" w:cs="Helvetica"/>
              </w:rPr>
              <w:t xml:space="preserve">. </w:t>
            </w:r>
            <w:r w:rsidRPr="00B0148D">
              <w:rPr>
                <w:rFonts w:ascii="Helvetica" w:hAnsi="Helvetica" w:cs="Helvetica"/>
              </w:rPr>
              <w:t xml:space="preserve">All applicants should see Section III.C " Threshold Requirements" and Section IV.B "Content and Form of Application Submission" for more information on eligibility for funding requirements. </w:t>
            </w:r>
            <w:r w:rsidR="00B0148D" w:rsidRPr="00B0148D">
              <w:rPr>
                <w:rFonts w:ascii="Helvetica" w:hAnsi="Helvetica" w:cs="Helvetica"/>
              </w:rPr>
              <w:t>EDSC Provision: PHAs that are currently eligible to receive annual funding under the Elderly/Disabled Service Coordinator (EDSC) program from the Public Housing Operating Fund that apply to serve elderly/disabled resident through this NOFA will forgo all future eligibility for EDSC funding through the Operating Fund. If you are receiving EDSC funds, you may apply to serve families only on the HUD-52768 to not risk your EDSC funding. To confirm if your PHA is affected by this EDSC provision, please see the list of PHAs that are eligible to receive EDSC funding (http://portal.hud.gov/hudportal/documents/huddoc?id=EDSC-FY16-ROSS-AWARDS.xls). Individuals, foreign entities, and sole proprietorship organizations are not eligible to compete for, or receive, awards made under this announcement.</w:t>
            </w:r>
          </w:p>
        </w:tc>
      </w:tr>
      <w:tr w:rsidR="00B0148D" w14:paraId="5AC5D560" w14:textId="77777777" w:rsidTr="00B0148D">
        <w:trPr>
          <w:tblCellSpacing w:w="0" w:type="dxa"/>
        </w:trPr>
        <w:tc>
          <w:tcPr>
            <w:tcW w:w="0" w:type="auto"/>
            <w:noWrap/>
            <w:hideMark/>
          </w:tcPr>
          <w:p w14:paraId="0499B53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Agency Name:</w:t>
            </w:r>
          </w:p>
        </w:tc>
        <w:tc>
          <w:tcPr>
            <w:tcW w:w="0" w:type="auto"/>
            <w:vAlign w:val="center"/>
            <w:hideMark/>
          </w:tcPr>
          <w:p w14:paraId="17CAD122" w14:textId="77777777"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Department of Housing and Urban Development</w:t>
            </w:r>
          </w:p>
        </w:tc>
      </w:tr>
      <w:tr w:rsidR="00B0148D" w14:paraId="43BED525" w14:textId="77777777" w:rsidTr="00B0148D">
        <w:trPr>
          <w:tblCellSpacing w:w="0" w:type="dxa"/>
        </w:trPr>
        <w:tc>
          <w:tcPr>
            <w:tcW w:w="0" w:type="auto"/>
            <w:noWrap/>
            <w:hideMark/>
          </w:tcPr>
          <w:p w14:paraId="72979D69"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Description:</w:t>
            </w:r>
          </w:p>
        </w:tc>
        <w:tc>
          <w:tcPr>
            <w:tcW w:w="0" w:type="auto"/>
            <w:vAlign w:val="center"/>
            <w:hideMark/>
          </w:tcPr>
          <w:p w14:paraId="3D7EC7AC" w14:textId="70E46F46"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 xml:space="preserve">Program Overview: The Resident Opportunity &amp; Self Sufficiency (ROSS) Service Coordinator (SC) program funds eligible applicants to hire Service Coordinators to coordinate use of assistance under the Public Housing program with public and private resources, for supportive services and resident empowerment activities. Service Coordinators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w:t>
            </w:r>
            <w:r w:rsidR="00CF0C8B" w:rsidRPr="00B0148D">
              <w:rPr>
                <w:rStyle w:val="search-custom"/>
                <w:rFonts w:ascii="Helvetica" w:hAnsi="Helvetica" w:cs="Helvetica"/>
              </w:rPr>
              <w:t>In the case of elderly/disabled residents, the Service Coordinator links participants to supportive services, which enable them to age/remain, in-place thereby avoiding costlier forms of care.</w:t>
            </w:r>
            <w:r w:rsidR="00CF0C8B">
              <w:rPr>
                <w:rStyle w:val="search-custom"/>
                <w:rFonts w:ascii="Helvetica" w:hAnsi="Helvetica" w:cs="Helvetica"/>
              </w:rPr>
              <w:t xml:space="preserve"> </w:t>
            </w:r>
            <w:r w:rsidR="00CF0C8B" w:rsidRPr="00B0148D">
              <w:rPr>
                <w:rStyle w:val="search-custom"/>
                <w:rFonts w:ascii="Helvetica" w:hAnsi="Helvetica" w:cs="Helvetica"/>
              </w:rPr>
              <w:t>Funds awarded to applicants may be used for (1)service coordinator functions, (2) training and travel related to professional and/or program development, (3) and administration cost.</w:t>
            </w:r>
            <w:r w:rsidR="00CF0C8B" w:rsidRPr="00B0148D">
              <w:rPr>
                <w:rStyle w:val="apple-converted-space"/>
                <w:rFonts w:ascii="Helvetica" w:hAnsi="Helvetica" w:cs="Helvetica"/>
              </w:rPr>
              <w:t> </w:t>
            </w:r>
          </w:p>
        </w:tc>
      </w:tr>
      <w:tr w:rsidR="00B0148D" w14:paraId="59ECF033" w14:textId="77777777" w:rsidTr="00B0148D">
        <w:trPr>
          <w:tblCellSpacing w:w="0" w:type="dxa"/>
        </w:trPr>
        <w:tc>
          <w:tcPr>
            <w:tcW w:w="0" w:type="auto"/>
            <w:noWrap/>
            <w:hideMark/>
          </w:tcPr>
          <w:p w14:paraId="0B03C71C"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Link to Additional Information:</w:t>
            </w:r>
          </w:p>
        </w:tc>
        <w:tc>
          <w:tcPr>
            <w:tcW w:w="0" w:type="auto"/>
            <w:vAlign w:val="center"/>
            <w:hideMark/>
          </w:tcPr>
          <w:p w14:paraId="2AFA2868" w14:textId="77777777" w:rsidR="00B0148D" w:rsidRPr="00B0148D" w:rsidRDefault="00B0148D" w:rsidP="00B0148D">
            <w:pPr>
              <w:widowControl w:val="0"/>
              <w:autoSpaceDE w:val="0"/>
              <w:autoSpaceDN w:val="0"/>
              <w:adjustRightInd w:val="0"/>
              <w:rPr>
                <w:rFonts w:ascii="Helvetica" w:hAnsi="Helvetica" w:cs="Helvetica"/>
              </w:rPr>
            </w:pPr>
            <w:hyperlink r:id="rId307" w:tgtFrame="_blank" w:tooltip="Link to Additional Information" w:history="1">
              <w:r w:rsidRPr="00B0148D">
                <w:rPr>
                  <w:rStyle w:val="Hyperlink"/>
                  <w:rFonts w:ascii="Helvetica" w:hAnsi="Helvetica" w:cs="Helvetica"/>
                </w:rPr>
                <w:t>http://portal.hud.gov/hudportal/HUD?src=/program_offices/administration/grants/fundsavail</w:t>
              </w:r>
            </w:hyperlink>
          </w:p>
        </w:tc>
      </w:tr>
      <w:tr w:rsidR="00B0148D" w14:paraId="7ECC45C7" w14:textId="77777777" w:rsidTr="00B0148D">
        <w:trPr>
          <w:tblCellSpacing w:w="0" w:type="dxa"/>
        </w:trPr>
        <w:tc>
          <w:tcPr>
            <w:tcW w:w="0" w:type="auto"/>
            <w:noWrap/>
            <w:hideMark/>
          </w:tcPr>
          <w:p w14:paraId="71C7CD3C"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Grantor Contact Information:</w:t>
            </w:r>
          </w:p>
        </w:tc>
        <w:tc>
          <w:tcPr>
            <w:tcW w:w="0" w:type="auto"/>
            <w:vAlign w:val="center"/>
            <w:hideMark/>
          </w:tcPr>
          <w:p w14:paraId="1919688A" w14:textId="77777777"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If you have difficulty accessing the full announcement electronically, please contact:</w:t>
            </w:r>
            <w:r w:rsidRPr="00B0148D">
              <w:rPr>
                <w:rFonts w:ascii="Helvetica" w:hAnsi="Helvetica" w:cs="Helvetica"/>
              </w:rPr>
              <w:br/>
            </w:r>
            <w:r w:rsidRPr="00B0148D">
              <w:rPr>
                <w:rFonts w:ascii="Helvetica" w:hAnsi="Helvetica" w:cs="Helvetica"/>
              </w:rPr>
              <w:br/>
            </w:r>
            <w:r w:rsidRPr="00B0148D">
              <w:rPr>
                <w:rStyle w:val="search-custom"/>
                <w:rFonts w:ascii="Helvetica" w:hAnsi="Helvetica" w:cs="Helvetica"/>
              </w:rPr>
              <w:t>ROSS-PIH@hud.gov</w:t>
            </w:r>
            <w:r w:rsidRPr="00B0148D">
              <w:rPr>
                <w:rStyle w:val="apple-converted-space"/>
                <w:rFonts w:ascii="Helvetica" w:hAnsi="Helvetica" w:cs="Helvetica"/>
              </w:rPr>
              <w:t> </w:t>
            </w:r>
            <w:r w:rsidRPr="00B0148D">
              <w:rPr>
                <w:rFonts w:ascii="Helvetica" w:hAnsi="Helvetica" w:cs="Helvetica"/>
              </w:rPr>
              <w:br/>
            </w:r>
            <w:r w:rsidRPr="00B0148D">
              <w:rPr>
                <w:rFonts w:ascii="Helvetica" w:hAnsi="Helvetica" w:cs="Helvetica"/>
              </w:rPr>
              <w:br/>
            </w:r>
            <w:hyperlink r:id="rId308" w:history="1">
              <w:r w:rsidRPr="00B0148D">
                <w:rPr>
                  <w:rStyle w:val="Hyperlink"/>
                  <w:rFonts w:ascii="Helvetica" w:hAnsi="Helvetica" w:cs="Helvetica"/>
                </w:rPr>
                <w:t>Grants Policy</w:t>
              </w:r>
            </w:hyperlink>
          </w:p>
        </w:tc>
      </w:tr>
    </w:tbl>
    <w:p w14:paraId="74256DC1" w14:textId="77777777" w:rsidR="00B0148D" w:rsidRDefault="00B0148D" w:rsidP="001C0DB4">
      <w:pPr>
        <w:widowControl w:val="0"/>
        <w:autoSpaceDE w:val="0"/>
        <w:autoSpaceDN w:val="0"/>
        <w:adjustRightInd w:val="0"/>
        <w:rPr>
          <w:rFonts w:ascii="Helvetica" w:hAnsi="Helvetica" w:cs="Helvetica"/>
        </w:rPr>
      </w:pPr>
    </w:p>
    <w:p w14:paraId="0CA503BF" w14:textId="77777777" w:rsidR="001C0DB4" w:rsidRDefault="006363FA" w:rsidP="001C0DB4">
      <w:pPr>
        <w:widowControl w:val="0"/>
        <w:autoSpaceDE w:val="0"/>
        <w:autoSpaceDN w:val="0"/>
        <w:adjustRightInd w:val="0"/>
        <w:rPr>
          <w:rFonts w:ascii="Helvetica" w:hAnsi="Helvetica" w:cs="Helvetica"/>
        </w:rPr>
      </w:pPr>
      <w:hyperlink r:id="rId309" w:history="1">
        <w:r w:rsidR="001C0DB4">
          <w:rPr>
            <w:rFonts w:ascii="Helvetica" w:hAnsi="Helvetica" w:cs="Helvetica"/>
            <w:color w:val="386EFF"/>
            <w:u w:val="single" w:color="386EFF"/>
          </w:rPr>
          <w:t>http://www.grants.gov/web/grants/view-opportunity.html?oppId=296791</w:t>
        </w:r>
      </w:hyperlink>
    </w:p>
    <w:p w14:paraId="318D60CC" w14:textId="77777777" w:rsidR="001C0DB4" w:rsidRDefault="001C0DB4" w:rsidP="001C0DB4">
      <w:pPr>
        <w:widowControl w:val="0"/>
        <w:autoSpaceDE w:val="0"/>
        <w:autoSpaceDN w:val="0"/>
        <w:adjustRightInd w:val="0"/>
        <w:rPr>
          <w:rFonts w:ascii="Helvetica" w:hAnsi="Helvetica" w:cs="Helvetica"/>
        </w:rPr>
      </w:pPr>
    </w:p>
    <w:p w14:paraId="4EE7FE07" w14:textId="3ABC4B80" w:rsidR="00793EF5" w:rsidRDefault="00793EF5" w:rsidP="00234420">
      <w:pPr>
        <w:rPr>
          <w:rFonts w:ascii="Helvetica" w:hAnsi="Helvetica"/>
        </w:rPr>
      </w:pPr>
      <w:bookmarkStart w:id="283" w:name="HUDModifications"/>
      <w:bookmarkStart w:id="284" w:name="HUDModification"/>
      <w:bookmarkEnd w:id="283"/>
      <w:bookmarkEnd w:id="284"/>
      <w:r>
        <w:rPr>
          <w:rFonts w:ascii="Helvetica" w:hAnsi="Helvetica"/>
        </w:rPr>
        <w:t>Modifications:</w:t>
      </w:r>
    </w:p>
    <w:p w14:paraId="35092424" w14:textId="77777777" w:rsidR="00793EF5" w:rsidRDefault="00793EF5" w:rsidP="00234420">
      <w:pPr>
        <w:rPr>
          <w:rFonts w:ascii="Helvetica" w:hAnsi="Helvetica"/>
        </w:rPr>
      </w:pPr>
    </w:p>
    <w:p w14:paraId="157C6B60" w14:textId="77777777" w:rsidR="00B0148D" w:rsidRPr="00B0148D" w:rsidRDefault="00B0148D" w:rsidP="00B0148D">
      <w:pPr>
        <w:widowControl w:val="0"/>
        <w:autoSpaceDE w:val="0"/>
        <w:autoSpaceDN w:val="0"/>
        <w:adjustRightInd w:val="0"/>
        <w:rPr>
          <w:rFonts w:ascii="Helvetica" w:hAnsi="Helvetica" w:cs="Helvetica"/>
          <w:highlight w:val="cyan"/>
        </w:rPr>
      </w:pPr>
      <w:bookmarkStart w:id="285" w:name="HUDCommunityCompassTA"/>
      <w:bookmarkEnd w:id="285"/>
      <w:r w:rsidRPr="00B0148D">
        <w:rPr>
          <w:rFonts w:ascii="Helvetica" w:hAnsi="Helvetica" w:cs="Helvetica"/>
          <w:highlight w:val="cyan"/>
        </w:rPr>
        <w:t>HUD Community Compass Technical Assistance and Capacity Building Program</w:t>
      </w:r>
    </w:p>
    <w:p w14:paraId="61300BE7" w14:textId="77777777" w:rsidR="00B0148D" w:rsidRDefault="00B0148D" w:rsidP="00B0148D">
      <w:pPr>
        <w:widowControl w:val="0"/>
        <w:autoSpaceDE w:val="0"/>
        <w:autoSpaceDN w:val="0"/>
        <w:adjustRightInd w:val="0"/>
        <w:rPr>
          <w:rFonts w:ascii="Helvetica" w:hAnsi="Helvetica" w:cs="Helvetica"/>
        </w:rPr>
      </w:pPr>
      <w:r w:rsidRPr="00B0148D">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B0148D" w:rsidRPr="00B0148D" w14:paraId="49E0E7EE" w14:textId="77777777" w:rsidTr="00B0148D">
        <w:trPr>
          <w:tblCellSpacing w:w="0" w:type="dxa"/>
        </w:trPr>
        <w:tc>
          <w:tcPr>
            <w:tcW w:w="0" w:type="auto"/>
            <w:noWrap/>
            <w:hideMark/>
          </w:tcPr>
          <w:p w14:paraId="117A7CD6"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Document Type:</w:t>
            </w:r>
          </w:p>
        </w:tc>
        <w:tc>
          <w:tcPr>
            <w:tcW w:w="0" w:type="auto"/>
            <w:vAlign w:val="center"/>
            <w:hideMark/>
          </w:tcPr>
          <w:p w14:paraId="2313CE5F"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Grants Notice</w:t>
            </w:r>
          </w:p>
        </w:tc>
      </w:tr>
      <w:tr w:rsidR="00B0148D" w:rsidRPr="00B0148D" w14:paraId="43CFAD65" w14:textId="77777777" w:rsidTr="00B0148D">
        <w:trPr>
          <w:tblCellSpacing w:w="0" w:type="dxa"/>
        </w:trPr>
        <w:tc>
          <w:tcPr>
            <w:tcW w:w="0" w:type="auto"/>
            <w:noWrap/>
            <w:hideMark/>
          </w:tcPr>
          <w:p w14:paraId="542E71FF"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Opportunity Number:</w:t>
            </w:r>
          </w:p>
        </w:tc>
        <w:tc>
          <w:tcPr>
            <w:tcW w:w="0" w:type="auto"/>
            <w:vAlign w:val="center"/>
            <w:hideMark/>
          </w:tcPr>
          <w:p w14:paraId="14D829FE"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FR-6100-N-06</w:t>
            </w:r>
          </w:p>
        </w:tc>
      </w:tr>
      <w:tr w:rsidR="00B0148D" w:rsidRPr="00B0148D" w14:paraId="47CCF3EC" w14:textId="77777777" w:rsidTr="00B0148D">
        <w:trPr>
          <w:tblCellSpacing w:w="0" w:type="dxa"/>
        </w:trPr>
        <w:tc>
          <w:tcPr>
            <w:tcW w:w="0" w:type="auto"/>
            <w:noWrap/>
            <w:hideMark/>
          </w:tcPr>
          <w:p w14:paraId="113BD76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Opportunity Title:</w:t>
            </w:r>
          </w:p>
        </w:tc>
        <w:tc>
          <w:tcPr>
            <w:tcW w:w="0" w:type="auto"/>
            <w:vAlign w:val="center"/>
            <w:hideMark/>
          </w:tcPr>
          <w:p w14:paraId="3FC370D8"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HUD Community Compass Technical Assistance and Capacity Building Program</w:t>
            </w:r>
          </w:p>
        </w:tc>
      </w:tr>
      <w:tr w:rsidR="00B0148D" w:rsidRPr="00B0148D" w14:paraId="7EFD0C92" w14:textId="77777777" w:rsidTr="00B0148D">
        <w:trPr>
          <w:tblCellSpacing w:w="0" w:type="dxa"/>
        </w:trPr>
        <w:tc>
          <w:tcPr>
            <w:tcW w:w="0" w:type="auto"/>
            <w:noWrap/>
            <w:hideMark/>
          </w:tcPr>
          <w:p w14:paraId="1CB67C54"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Opportunity Category:</w:t>
            </w:r>
          </w:p>
        </w:tc>
        <w:tc>
          <w:tcPr>
            <w:tcW w:w="0" w:type="auto"/>
            <w:vAlign w:val="center"/>
            <w:hideMark/>
          </w:tcPr>
          <w:p w14:paraId="1FCC62F5"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Discretionary</w:t>
            </w:r>
          </w:p>
        </w:tc>
      </w:tr>
      <w:tr w:rsidR="00B0148D" w:rsidRPr="00B0148D" w14:paraId="5636FFA4" w14:textId="77777777" w:rsidTr="00B0148D">
        <w:trPr>
          <w:tblCellSpacing w:w="0" w:type="dxa"/>
        </w:trPr>
        <w:tc>
          <w:tcPr>
            <w:tcW w:w="0" w:type="auto"/>
            <w:noWrap/>
            <w:hideMark/>
          </w:tcPr>
          <w:p w14:paraId="4CD82663"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Opportunity Category Explanation:</w:t>
            </w:r>
          </w:p>
        </w:tc>
        <w:tc>
          <w:tcPr>
            <w:tcW w:w="0" w:type="auto"/>
            <w:vAlign w:val="center"/>
            <w:hideMark/>
          </w:tcPr>
          <w:p w14:paraId="1B458CCB"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 </w:t>
            </w:r>
          </w:p>
        </w:tc>
      </w:tr>
      <w:tr w:rsidR="00B0148D" w:rsidRPr="00B0148D" w14:paraId="781627AC" w14:textId="77777777" w:rsidTr="00B0148D">
        <w:trPr>
          <w:tblCellSpacing w:w="0" w:type="dxa"/>
        </w:trPr>
        <w:tc>
          <w:tcPr>
            <w:tcW w:w="0" w:type="auto"/>
            <w:noWrap/>
            <w:hideMark/>
          </w:tcPr>
          <w:p w14:paraId="16FA23C0"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Instrument Type:</w:t>
            </w:r>
          </w:p>
        </w:tc>
        <w:tc>
          <w:tcPr>
            <w:tcW w:w="0" w:type="auto"/>
            <w:vAlign w:val="center"/>
            <w:hideMark/>
          </w:tcPr>
          <w:p w14:paraId="153A492E"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Cooperative Agreement</w:t>
            </w:r>
          </w:p>
        </w:tc>
      </w:tr>
      <w:tr w:rsidR="00B0148D" w:rsidRPr="00B0148D" w14:paraId="11BAE9AB" w14:textId="77777777" w:rsidTr="00B0148D">
        <w:trPr>
          <w:tblCellSpacing w:w="0" w:type="dxa"/>
        </w:trPr>
        <w:tc>
          <w:tcPr>
            <w:tcW w:w="0" w:type="auto"/>
            <w:noWrap/>
            <w:hideMark/>
          </w:tcPr>
          <w:p w14:paraId="04FCFA02"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Category of Funding Activity:</w:t>
            </w:r>
          </w:p>
        </w:tc>
        <w:tc>
          <w:tcPr>
            <w:tcW w:w="0" w:type="auto"/>
            <w:vAlign w:val="center"/>
            <w:hideMark/>
          </w:tcPr>
          <w:p w14:paraId="780FD067"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Housing</w:t>
            </w:r>
          </w:p>
        </w:tc>
      </w:tr>
      <w:tr w:rsidR="00B0148D" w:rsidRPr="00B0148D" w14:paraId="00CA7A15" w14:textId="77777777" w:rsidTr="00B0148D">
        <w:trPr>
          <w:tblCellSpacing w:w="0" w:type="dxa"/>
        </w:trPr>
        <w:tc>
          <w:tcPr>
            <w:tcW w:w="0" w:type="auto"/>
            <w:noWrap/>
            <w:hideMark/>
          </w:tcPr>
          <w:p w14:paraId="4AA30E7A"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Category Explanation:</w:t>
            </w:r>
          </w:p>
        </w:tc>
        <w:tc>
          <w:tcPr>
            <w:tcW w:w="0" w:type="auto"/>
            <w:vAlign w:val="center"/>
            <w:hideMark/>
          </w:tcPr>
          <w:p w14:paraId="6C6F317D"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 </w:t>
            </w:r>
          </w:p>
        </w:tc>
      </w:tr>
      <w:tr w:rsidR="00B0148D" w:rsidRPr="00B0148D" w14:paraId="78B53CC2" w14:textId="77777777" w:rsidTr="00B0148D">
        <w:trPr>
          <w:tblCellSpacing w:w="0" w:type="dxa"/>
        </w:trPr>
        <w:tc>
          <w:tcPr>
            <w:tcW w:w="0" w:type="auto"/>
            <w:noWrap/>
            <w:hideMark/>
          </w:tcPr>
          <w:p w14:paraId="72BA19D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Expected Number of Awards:</w:t>
            </w:r>
          </w:p>
        </w:tc>
        <w:tc>
          <w:tcPr>
            <w:tcW w:w="0" w:type="auto"/>
            <w:vAlign w:val="center"/>
            <w:hideMark/>
          </w:tcPr>
          <w:p w14:paraId="687F5A39"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20</w:t>
            </w:r>
          </w:p>
        </w:tc>
      </w:tr>
      <w:tr w:rsidR="00B0148D" w:rsidRPr="00B0148D" w14:paraId="62BFD3BE" w14:textId="77777777" w:rsidTr="00B0148D">
        <w:trPr>
          <w:tblCellSpacing w:w="0" w:type="dxa"/>
        </w:trPr>
        <w:tc>
          <w:tcPr>
            <w:tcW w:w="0" w:type="auto"/>
            <w:noWrap/>
            <w:hideMark/>
          </w:tcPr>
          <w:p w14:paraId="5BE8C893"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CFDA Number(s):</w:t>
            </w:r>
          </w:p>
        </w:tc>
        <w:tc>
          <w:tcPr>
            <w:tcW w:w="0" w:type="auto"/>
            <w:vAlign w:val="center"/>
            <w:hideMark/>
          </w:tcPr>
          <w:p w14:paraId="0C63910A"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14.259 -- Community Compass Technical Assistance and Capacity Building</w:t>
            </w:r>
          </w:p>
        </w:tc>
      </w:tr>
      <w:tr w:rsidR="00B0148D" w:rsidRPr="00B0148D" w14:paraId="11E6CAB2" w14:textId="77777777" w:rsidTr="00B0148D">
        <w:trPr>
          <w:tblCellSpacing w:w="0" w:type="dxa"/>
        </w:trPr>
        <w:tc>
          <w:tcPr>
            <w:tcW w:w="0" w:type="auto"/>
            <w:noWrap/>
            <w:hideMark/>
          </w:tcPr>
          <w:p w14:paraId="742B192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Cost Sharing or Matching Requirement:</w:t>
            </w:r>
          </w:p>
        </w:tc>
        <w:tc>
          <w:tcPr>
            <w:tcW w:w="0" w:type="auto"/>
            <w:vAlign w:val="center"/>
            <w:hideMark/>
          </w:tcPr>
          <w:p w14:paraId="3471EEE6"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No</w:t>
            </w:r>
          </w:p>
        </w:tc>
      </w:tr>
      <w:tr w:rsidR="00B0148D" w:rsidRPr="00B0148D" w14:paraId="5CBD1842" w14:textId="77777777" w:rsidTr="00B0148D">
        <w:trPr>
          <w:tblCellSpacing w:w="0" w:type="dxa"/>
        </w:trPr>
        <w:tc>
          <w:tcPr>
            <w:tcW w:w="0" w:type="auto"/>
            <w:noWrap/>
            <w:hideMark/>
          </w:tcPr>
          <w:p w14:paraId="1469D1C6"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Version:</w:t>
            </w:r>
          </w:p>
        </w:tc>
        <w:tc>
          <w:tcPr>
            <w:tcW w:w="0" w:type="auto"/>
            <w:vAlign w:val="center"/>
            <w:hideMark/>
          </w:tcPr>
          <w:p w14:paraId="3AA1656F"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Synopsis 3</w:t>
            </w:r>
          </w:p>
        </w:tc>
      </w:tr>
      <w:tr w:rsidR="00B0148D" w:rsidRPr="00B0148D" w14:paraId="0A9A84DA" w14:textId="77777777" w:rsidTr="00B0148D">
        <w:trPr>
          <w:tblCellSpacing w:w="0" w:type="dxa"/>
        </w:trPr>
        <w:tc>
          <w:tcPr>
            <w:tcW w:w="0" w:type="auto"/>
            <w:noWrap/>
            <w:hideMark/>
          </w:tcPr>
          <w:p w14:paraId="5D587A03"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Posted Date:</w:t>
            </w:r>
          </w:p>
        </w:tc>
        <w:tc>
          <w:tcPr>
            <w:tcW w:w="0" w:type="auto"/>
            <w:vAlign w:val="center"/>
            <w:hideMark/>
          </w:tcPr>
          <w:p w14:paraId="264D9D5B"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Aug 14, 2017</w:t>
            </w:r>
          </w:p>
        </w:tc>
      </w:tr>
      <w:tr w:rsidR="00B0148D" w:rsidRPr="00B0148D" w14:paraId="3A332641" w14:textId="77777777" w:rsidTr="00B0148D">
        <w:trPr>
          <w:tblCellSpacing w:w="0" w:type="dxa"/>
        </w:trPr>
        <w:tc>
          <w:tcPr>
            <w:tcW w:w="0" w:type="auto"/>
            <w:noWrap/>
            <w:hideMark/>
          </w:tcPr>
          <w:p w14:paraId="64E75C09"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Last Updated Date:</w:t>
            </w:r>
          </w:p>
        </w:tc>
        <w:tc>
          <w:tcPr>
            <w:tcW w:w="0" w:type="auto"/>
            <w:vAlign w:val="center"/>
            <w:hideMark/>
          </w:tcPr>
          <w:p w14:paraId="1AC2B1FE"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Aug 16, 2017</w:t>
            </w:r>
          </w:p>
        </w:tc>
      </w:tr>
      <w:tr w:rsidR="00B0148D" w:rsidRPr="00B0148D" w14:paraId="5F10798B" w14:textId="77777777" w:rsidTr="00B0148D">
        <w:trPr>
          <w:tblCellSpacing w:w="0" w:type="dxa"/>
        </w:trPr>
        <w:tc>
          <w:tcPr>
            <w:tcW w:w="0" w:type="auto"/>
            <w:noWrap/>
            <w:hideMark/>
          </w:tcPr>
          <w:p w14:paraId="574F624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Original Closing Date for Applications:</w:t>
            </w:r>
          </w:p>
        </w:tc>
        <w:tc>
          <w:tcPr>
            <w:tcW w:w="0" w:type="auto"/>
            <w:vAlign w:val="center"/>
            <w:hideMark/>
          </w:tcPr>
          <w:p w14:paraId="1B7B2A3F" w14:textId="405BE164" w:rsidR="00B0148D" w:rsidRPr="00B0148D" w:rsidRDefault="00B0148D" w:rsidP="00B0148D">
            <w:pPr>
              <w:widowControl w:val="0"/>
              <w:autoSpaceDE w:val="0"/>
              <w:autoSpaceDN w:val="0"/>
              <w:adjustRightInd w:val="0"/>
              <w:rPr>
                <w:rFonts w:ascii="Helvetica" w:hAnsi="Helvetica" w:cs="Helvetica"/>
              </w:rPr>
            </w:pPr>
            <w:r>
              <w:rPr>
                <w:rFonts w:ascii="Helvetica" w:hAnsi="Helvetica" w:cs="Helvetica"/>
              </w:rPr>
              <w:t>Sep 28, 2017 </w:t>
            </w:r>
            <w:r w:rsidRPr="00B0148D">
              <w:rPr>
                <w:rFonts w:ascii="Helvetica" w:hAnsi="Helvetica" w:cs="Helvetica"/>
              </w:rPr>
              <w:t>Electronically submitted applications must be submitted no later than 11:59 p.m., ET, on the listed application due date.</w:t>
            </w:r>
          </w:p>
        </w:tc>
      </w:tr>
      <w:tr w:rsidR="00B0148D" w:rsidRPr="00B0148D" w14:paraId="086F1754" w14:textId="77777777" w:rsidTr="00B0148D">
        <w:trPr>
          <w:tblCellSpacing w:w="0" w:type="dxa"/>
        </w:trPr>
        <w:tc>
          <w:tcPr>
            <w:tcW w:w="0" w:type="auto"/>
            <w:noWrap/>
            <w:hideMark/>
          </w:tcPr>
          <w:p w14:paraId="1613AE5A"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Current Closing Date for Applications:</w:t>
            </w:r>
          </w:p>
        </w:tc>
        <w:tc>
          <w:tcPr>
            <w:tcW w:w="0" w:type="auto"/>
            <w:vAlign w:val="center"/>
            <w:hideMark/>
          </w:tcPr>
          <w:p w14:paraId="0C1478E8" w14:textId="4FEA44AD" w:rsidR="00B0148D" w:rsidRPr="00B0148D" w:rsidRDefault="00B0148D" w:rsidP="00B0148D">
            <w:pPr>
              <w:widowControl w:val="0"/>
              <w:autoSpaceDE w:val="0"/>
              <w:autoSpaceDN w:val="0"/>
              <w:adjustRightInd w:val="0"/>
              <w:rPr>
                <w:rFonts w:ascii="Helvetica" w:hAnsi="Helvetica" w:cs="Helvetica"/>
              </w:rPr>
            </w:pPr>
            <w:r>
              <w:rPr>
                <w:rFonts w:ascii="Helvetica" w:hAnsi="Helvetica" w:cs="Helvetica"/>
              </w:rPr>
              <w:t>Sep 28, 2017 </w:t>
            </w:r>
            <w:r w:rsidRPr="00B0148D">
              <w:rPr>
                <w:rFonts w:ascii="Helvetica" w:hAnsi="Helvetica" w:cs="Helvetica"/>
              </w:rPr>
              <w:t>Electronically submitted applications must be submitted no later than 11:59 p.m., ET, on the listed application due date.</w:t>
            </w:r>
          </w:p>
        </w:tc>
      </w:tr>
      <w:tr w:rsidR="00B0148D" w:rsidRPr="00B0148D" w14:paraId="26A9BEDF" w14:textId="77777777" w:rsidTr="00B0148D">
        <w:trPr>
          <w:tblCellSpacing w:w="0" w:type="dxa"/>
        </w:trPr>
        <w:tc>
          <w:tcPr>
            <w:tcW w:w="0" w:type="auto"/>
            <w:noWrap/>
            <w:hideMark/>
          </w:tcPr>
          <w:p w14:paraId="28DEAA17"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Archive Date:</w:t>
            </w:r>
          </w:p>
        </w:tc>
        <w:tc>
          <w:tcPr>
            <w:tcW w:w="0" w:type="auto"/>
            <w:vAlign w:val="center"/>
            <w:hideMark/>
          </w:tcPr>
          <w:p w14:paraId="012FED28"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Oct 28, 2017</w:t>
            </w:r>
          </w:p>
        </w:tc>
      </w:tr>
      <w:tr w:rsidR="00B0148D" w:rsidRPr="00B0148D" w14:paraId="142C3DFB" w14:textId="77777777" w:rsidTr="00B0148D">
        <w:trPr>
          <w:tblCellSpacing w:w="0" w:type="dxa"/>
        </w:trPr>
        <w:tc>
          <w:tcPr>
            <w:tcW w:w="0" w:type="auto"/>
            <w:noWrap/>
            <w:hideMark/>
          </w:tcPr>
          <w:p w14:paraId="590C3259"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Estimated Total Program Funding:</w:t>
            </w:r>
          </w:p>
        </w:tc>
        <w:tc>
          <w:tcPr>
            <w:tcW w:w="0" w:type="auto"/>
            <w:vAlign w:val="center"/>
            <w:hideMark/>
          </w:tcPr>
          <w:p w14:paraId="43F474A9"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$56,000,000</w:t>
            </w:r>
          </w:p>
        </w:tc>
      </w:tr>
      <w:tr w:rsidR="00B0148D" w:rsidRPr="00B0148D" w14:paraId="4F592DA9" w14:textId="77777777" w:rsidTr="00B0148D">
        <w:trPr>
          <w:tblCellSpacing w:w="0" w:type="dxa"/>
        </w:trPr>
        <w:tc>
          <w:tcPr>
            <w:tcW w:w="0" w:type="auto"/>
            <w:noWrap/>
            <w:hideMark/>
          </w:tcPr>
          <w:p w14:paraId="00527DB6"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Award Ceiling:</w:t>
            </w:r>
          </w:p>
        </w:tc>
        <w:tc>
          <w:tcPr>
            <w:tcW w:w="0" w:type="auto"/>
            <w:vAlign w:val="center"/>
            <w:hideMark/>
          </w:tcPr>
          <w:p w14:paraId="77AD5314"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$20,000,000</w:t>
            </w:r>
          </w:p>
        </w:tc>
      </w:tr>
      <w:tr w:rsidR="00B0148D" w:rsidRPr="00B0148D" w14:paraId="3D94A44F" w14:textId="77777777" w:rsidTr="00B0148D">
        <w:trPr>
          <w:tblCellSpacing w:w="0" w:type="dxa"/>
        </w:trPr>
        <w:tc>
          <w:tcPr>
            <w:tcW w:w="0" w:type="auto"/>
            <w:noWrap/>
            <w:hideMark/>
          </w:tcPr>
          <w:p w14:paraId="2B399D50"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Award Floor:</w:t>
            </w:r>
          </w:p>
        </w:tc>
        <w:tc>
          <w:tcPr>
            <w:tcW w:w="0" w:type="auto"/>
            <w:vAlign w:val="center"/>
            <w:hideMark/>
          </w:tcPr>
          <w:p w14:paraId="5C54D5A3"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$250,000</w:t>
            </w:r>
          </w:p>
        </w:tc>
      </w:tr>
      <w:tr w:rsidR="00B0148D" w:rsidRPr="00B0148D" w14:paraId="2EBDF878" w14:textId="77777777" w:rsidTr="00B0148D">
        <w:trPr>
          <w:tblCellSpacing w:w="0" w:type="dxa"/>
        </w:trPr>
        <w:tc>
          <w:tcPr>
            <w:tcW w:w="0" w:type="auto"/>
            <w:noWrap/>
            <w:hideMark/>
          </w:tcPr>
          <w:p w14:paraId="4BF39B09"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Eligible Applicants:</w:t>
            </w:r>
          </w:p>
        </w:tc>
        <w:tc>
          <w:tcPr>
            <w:tcW w:w="0" w:type="auto"/>
            <w:vAlign w:val="center"/>
            <w:hideMark/>
          </w:tcPr>
          <w:p w14:paraId="5B8F97C3"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Private institutions of higher education</w:t>
            </w:r>
            <w:r w:rsidRPr="00B0148D">
              <w:rPr>
                <w:rFonts w:ascii="Helvetica" w:hAnsi="Helvetica" w:cs="Helvetica"/>
              </w:rPr>
              <w:br/>
              <w:t>Nonprofits having a 501(c)(3) status with the IRS, other than institutions of higher education</w:t>
            </w:r>
            <w:r w:rsidRPr="00B0148D">
              <w:rPr>
                <w:rFonts w:ascii="Helvetica" w:hAnsi="Helvetica" w:cs="Helvetica"/>
              </w:rPr>
              <w:br/>
              <w:t>County governments</w:t>
            </w:r>
            <w:r w:rsidRPr="00B0148D">
              <w:rPr>
                <w:rFonts w:ascii="Helvetica" w:hAnsi="Helvetica" w:cs="Helvetica"/>
              </w:rPr>
              <w:br/>
              <w:t>State governments</w:t>
            </w:r>
            <w:r w:rsidRPr="00B0148D">
              <w:rPr>
                <w:rFonts w:ascii="Helvetica" w:hAnsi="Helvetica" w:cs="Helvetica"/>
              </w:rPr>
              <w:br/>
              <w:t>City or township governments</w:t>
            </w:r>
            <w:r w:rsidRPr="00B0148D">
              <w:rPr>
                <w:rFonts w:ascii="Helvetica" w:hAnsi="Helvetica" w:cs="Helvetica"/>
              </w:rPr>
              <w:br/>
              <w:t>Public and State controlled institutions of higher education</w:t>
            </w:r>
            <w:r w:rsidRPr="00B0148D">
              <w:rPr>
                <w:rFonts w:ascii="Helvetica" w:hAnsi="Helvetica" w:cs="Helvetica"/>
              </w:rPr>
              <w:br/>
              <w:t>Special district governments</w:t>
            </w:r>
            <w:r w:rsidRPr="00B0148D">
              <w:rPr>
                <w:rFonts w:ascii="Helvetica" w:hAnsi="Helvetica" w:cs="Helvetica"/>
              </w:rPr>
              <w:br/>
              <w:t>For profit organizations other than small businesses</w:t>
            </w:r>
            <w:r w:rsidRPr="00B0148D">
              <w:rPr>
                <w:rFonts w:ascii="Helvetica" w:hAnsi="Helvetica" w:cs="Helvetica"/>
              </w:rPr>
              <w:br/>
              <w:t>Nonprofits that do not have a 501(c)(3) status with the IRS, other than institutions of higher education</w:t>
            </w:r>
            <w:r w:rsidRPr="00B0148D">
              <w:rPr>
                <w:rFonts w:ascii="Helvetica" w:hAnsi="Helvetica" w:cs="Helvetica"/>
              </w:rPr>
              <w:br/>
              <w:t>Public housing authorities/Indian housing authorities</w:t>
            </w:r>
            <w:r w:rsidRPr="00B0148D">
              <w:rPr>
                <w:rFonts w:ascii="Helvetica" w:hAnsi="Helvetica" w:cs="Helvetica"/>
              </w:rPr>
              <w:br/>
              <w:t>Small businesses</w:t>
            </w:r>
            <w:r w:rsidRPr="00B0148D">
              <w:rPr>
                <w:rFonts w:ascii="Helvetica" w:hAnsi="Helvetica" w:cs="Helvetica"/>
              </w:rPr>
              <w:br/>
              <w:t>Others (see text field entitled "Additional Information on Eligibility" for clarification)</w:t>
            </w:r>
          </w:p>
        </w:tc>
      </w:tr>
      <w:tr w:rsidR="00B0148D" w:rsidRPr="00B0148D" w14:paraId="0AE9ED33" w14:textId="77777777" w:rsidTr="00B0148D">
        <w:trPr>
          <w:tblCellSpacing w:w="0" w:type="dxa"/>
        </w:trPr>
        <w:tc>
          <w:tcPr>
            <w:tcW w:w="0" w:type="auto"/>
            <w:noWrap/>
            <w:hideMark/>
          </w:tcPr>
          <w:p w14:paraId="48F1EB42"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Additional Information on Eligibility:</w:t>
            </w:r>
          </w:p>
        </w:tc>
        <w:tc>
          <w:tcPr>
            <w:tcW w:w="0" w:type="auto"/>
            <w:vAlign w:val="center"/>
            <w:hideMark/>
          </w:tcPr>
          <w:p w14:paraId="03DB30C0" w14:textId="19CD1708" w:rsidR="00B0148D" w:rsidRPr="00B0148D" w:rsidRDefault="00CF0C8B" w:rsidP="00B0148D">
            <w:pPr>
              <w:widowControl w:val="0"/>
              <w:autoSpaceDE w:val="0"/>
              <w:autoSpaceDN w:val="0"/>
              <w:adjustRightInd w:val="0"/>
              <w:rPr>
                <w:rFonts w:ascii="Helvetica" w:hAnsi="Helvetica" w:cs="Helvetica"/>
              </w:rPr>
            </w:pPr>
            <w:r w:rsidRPr="00B0148D">
              <w:rPr>
                <w:rFonts w:ascii="Helvetica" w:hAnsi="Helvetica" w:cs="Helvetica"/>
              </w:rPr>
              <w:t>In addition to the list above, eligible applicants include:</w:t>
            </w:r>
            <w:r>
              <w:rPr>
                <w:rFonts w:ascii="Helvetica" w:hAnsi="Helvetica" w:cs="Helvetica"/>
              </w:rPr>
              <w:t xml:space="preserve"> </w:t>
            </w:r>
            <w:r w:rsidRPr="00B0148D">
              <w:rPr>
                <w:rFonts w:ascii="Helvetica" w:hAnsi="Helvetica" w:cs="Helvetica"/>
              </w:rPr>
              <w:t>NAHASDA-eligible Indian tribes as defined at Section 4(13) of NAHASDA; tribally-designated housing entities (TDHEs) as defined at Section 4(22) of the NAHASDA; and national or regional organizations representing Native American housing interests</w:t>
            </w:r>
            <w:r>
              <w:rPr>
                <w:rFonts w:ascii="Helvetica" w:hAnsi="Helvetica" w:cs="Helvetica"/>
              </w:rPr>
              <w:t xml:space="preserve"> </w:t>
            </w:r>
            <w:r w:rsidRPr="00B0148D">
              <w:rPr>
                <w:rFonts w:ascii="Helvetica" w:hAnsi="Helvetica" w:cs="Helvetica"/>
              </w:rPr>
              <w:t>Metropolitan Planning Organizations (MPOs), Councils of Government (COGs), or other regional planning entities</w:t>
            </w:r>
            <w:r>
              <w:rPr>
                <w:rFonts w:ascii="Helvetica" w:hAnsi="Helvetica" w:cs="Helvetica"/>
              </w:rPr>
              <w:t xml:space="preserve"> </w:t>
            </w:r>
            <w:r w:rsidRPr="00B0148D">
              <w:rPr>
                <w:rFonts w:ascii="Helvetica" w:hAnsi="Helvetica" w:cs="Helvetica"/>
              </w:rPr>
              <w:t>See section V.B. "Rules that affect applicants' eligibility to receive an award from HUD" of the FY 2017 General Section for more information on eligibility.</w:t>
            </w:r>
            <w:r>
              <w:rPr>
                <w:rFonts w:ascii="Helvetica" w:hAnsi="Helvetica" w:cs="Helvetica"/>
              </w:rPr>
              <w:t xml:space="preserve"> </w:t>
            </w:r>
            <w:r w:rsidRPr="00B0148D">
              <w:rPr>
                <w:rFonts w:ascii="Helvetica" w:hAnsi="Helvetica" w:cs="Helvetica"/>
              </w:rPr>
              <w:t xml:space="preserve">See also Section IV.B of this NOFA ("Content and Form of Application Submission") for necessary form and content information. </w:t>
            </w:r>
            <w:r w:rsidR="00B0148D" w:rsidRPr="00B0148D">
              <w:rPr>
                <w:rFonts w:ascii="Helvetica" w:hAnsi="Helvetica" w:cs="Helvetica"/>
              </w:rPr>
              <w:t>Individuals, foreign entities, and sole proprietorship organizations are not eligible to compete for, or receive, awards made under this announcement.</w:t>
            </w:r>
          </w:p>
        </w:tc>
      </w:tr>
      <w:tr w:rsidR="00B0148D" w14:paraId="60DCA42B" w14:textId="77777777" w:rsidTr="00B0148D">
        <w:trPr>
          <w:tblCellSpacing w:w="0" w:type="dxa"/>
        </w:trPr>
        <w:tc>
          <w:tcPr>
            <w:tcW w:w="0" w:type="auto"/>
            <w:noWrap/>
            <w:hideMark/>
          </w:tcPr>
          <w:p w14:paraId="1B5B67BD"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Agency Name:</w:t>
            </w:r>
          </w:p>
        </w:tc>
        <w:tc>
          <w:tcPr>
            <w:tcW w:w="0" w:type="auto"/>
            <w:vAlign w:val="center"/>
            <w:hideMark/>
          </w:tcPr>
          <w:p w14:paraId="1CA77FC0" w14:textId="77777777"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Department of Housing and Urban Development</w:t>
            </w:r>
          </w:p>
        </w:tc>
      </w:tr>
      <w:tr w:rsidR="00B0148D" w14:paraId="6DF0CE39" w14:textId="77777777" w:rsidTr="00B0148D">
        <w:trPr>
          <w:tblCellSpacing w:w="0" w:type="dxa"/>
        </w:trPr>
        <w:tc>
          <w:tcPr>
            <w:tcW w:w="0" w:type="auto"/>
            <w:noWrap/>
            <w:hideMark/>
          </w:tcPr>
          <w:p w14:paraId="0B92E10A"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Description:</w:t>
            </w:r>
          </w:p>
        </w:tc>
        <w:tc>
          <w:tcPr>
            <w:tcW w:w="0" w:type="auto"/>
            <w:vAlign w:val="center"/>
            <w:hideMark/>
          </w:tcPr>
          <w:p w14:paraId="1CCFE0D3" w14:textId="70D44104"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 xml:space="preserve">Through this NOFA, HUD is announcing the availability of approximately $56 million for its Community Compass Technical Assistance and Capacity Building Program (Community Compass), </w:t>
            </w:r>
            <w:r w:rsidR="00CF0C8B" w:rsidRPr="00B0148D">
              <w:rPr>
                <w:rStyle w:val="search-custom"/>
                <w:rFonts w:ascii="Helvetica" w:hAnsi="Helvetica" w:cs="Helvetica"/>
              </w:rPr>
              <w:t>HUD</w:t>
            </w:r>
            <w:r w:rsidR="00CF0C8B">
              <w:rPr>
                <w:rStyle w:val="search-custom"/>
                <w:rFonts w:ascii="Helvetica" w:hAnsi="Helvetica" w:cs="Helvetica"/>
              </w:rPr>
              <w:t>'</w:t>
            </w:r>
            <w:r w:rsidR="00CF0C8B" w:rsidRPr="00B0148D">
              <w:rPr>
                <w:rStyle w:val="search-custom"/>
                <w:rFonts w:ascii="Helvetica" w:hAnsi="Helvetica" w:cs="Helvetica"/>
              </w:rPr>
              <w:t>s</w:t>
            </w:r>
            <w:r w:rsidRPr="00B0148D">
              <w:rPr>
                <w:rStyle w:val="search-custom"/>
                <w:rFonts w:ascii="Helvetica" w:hAnsi="Helvetica" w:cs="Helvetica"/>
              </w:rPr>
              <w:t xml:space="preserve"> integrated technical assistance and capacity building initiative. </w:t>
            </w:r>
            <w:r w:rsidR="00CF0C8B" w:rsidRPr="00B0148D">
              <w:rPr>
                <w:rStyle w:val="search-custom"/>
                <w:rFonts w:ascii="Helvetica" w:hAnsi="Helvetica" w:cs="Helvetica"/>
              </w:rPr>
              <w:t>Community Compass is designed to help HUD</w:t>
            </w:r>
            <w:r w:rsidR="00CF0C8B">
              <w:rPr>
                <w:rStyle w:val="search-custom"/>
                <w:rFonts w:ascii="Helvetica" w:hAnsi="Helvetica" w:cs="Helvetica"/>
              </w:rPr>
              <w:t>'</w:t>
            </w:r>
            <w:r w:rsidR="00CF0C8B" w:rsidRPr="00B0148D">
              <w:rPr>
                <w:rStyle w:val="search-custom"/>
                <w:rFonts w:ascii="Helvetica" w:hAnsi="Helvetica" w:cs="Helvetica"/>
              </w:rPr>
              <w:t>s customers navigate complex housing and community development challenges by equipping them with the knowledge, skills, tools, capacity, and systems to implement HUD programs and policies successfully and provide effective administrative and managerial oversight of HUD funding. The goal of Community Compass is to empower communities by providing effective technical assistance and capacity building so that successful program implementation is sustained.</w:t>
            </w:r>
            <w:r w:rsidR="00CF0C8B">
              <w:rPr>
                <w:rStyle w:val="search-custom"/>
                <w:rFonts w:ascii="Helvetica" w:hAnsi="Helvetica" w:cs="Helvetica"/>
              </w:rPr>
              <w:t xml:space="preserve"> </w:t>
            </w:r>
            <w:r w:rsidR="00CF0C8B" w:rsidRPr="00B0148D">
              <w:rPr>
                <w:rStyle w:val="search-custom"/>
                <w:rFonts w:ascii="Helvetica" w:hAnsi="Helvetica" w:cs="Helvetica"/>
              </w:rPr>
              <w:t xml:space="preserve">HUD recognizes that its customers often interact with a variety of HUD programs as they deliver housing or community development services. </w:t>
            </w:r>
            <w:r w:rsidRPr="00B0148D">
              <w:rPr>
                <w:rStyle w:val="search-custom"/>
                <w:rFonts w:ascii="Helvetica" w:hAnsi="Helvetica" w:cs="Helvetica"/>
              </w:rPr>
              <w:t xml:space="preserve">Community Compass brings together technical assistance investments from across HUD program offices, including the offices of Community Planning and Development, Fair Housing and Equal Opportunity, Housing, and Public and Indian Housing. This cross-funding approach allows technical assistance to address the needs of grantees and subgrantees across multiple HUD programs, often within the same engagement, as well as address cross-agency issues. Applicants are encouraged to procure subcontractors and consultants to demonstrate expertise across a wide variety of HUD programs, as well as in specific skill and policy areas. Community Compass is centrally managed by HUD Headquarters with involvement of the HUD Regional, Field, and Area Offices. a. TA Focus Areas - Table of Categories, Programs and Topics, and Funding </w:t>
            </w:r>
            <w:r w:rsidR="00CF0C8B" w:rsidRPr="00B0148D">
              <w:rPr>
                <w:rStyle w:val="search-custom"/>
                <w:rFonts w:ascii="Helvetica" w:hAnsi="Helvetica" w:cs="Helvetica"/>
              </w:rPr>
              <w:t>Sources</w:t>
            </w:r>
            <w:r w:rsidR="00CF0C8B">
              <w:rPr>
                <w:rStyle w:val="search-custom"/>
                <w:rFonts w:ascii="Helvetica" w:hAnsi="Helvetica" w:cs="Helvetica"/>
              </w:rPr>
              <w:t xml:space="preserve"> </w:t>
            </w:r>
            <w:r w:rsidR="00CF0C8B" w:rsidRPr="00B0148D">
              <w:rPr>
                <w:rStyle w:val="search-custom"/>
                <w:rFonts w:ascii="Helvetica" w:hAnsi="Helvetica" w:cs="Helvetica"/>
              </w:rPr>
              <w:t>HUD</w:t>
            </w:r>
            <w:r w:rsidRPr="00B0148D">
              <w:rPr>
                <w:rStyle w:val="search-custom"/>
                <w:rFonts w:ascii="Helvetica" w:hAnsi="Helvetica" w:cs="Helvetica"/>
              </w:rPr>
              <w:t xml:space="preserve"> expects to focus its technical assistance (TA) efforts and available funding on the programs and topics listed for each category in the table below. The table also notes the funding source(s) for each category. HUD recognizes that overlap often occurs among these categories, programs, and topics. Applicants are encouraged to establish their experience working across categories, as </w:t>
            </w:r>
            <w:r w:rsidR="00CF0C8B" w:rsidRPr="00B0148D">
              <w:rPr>
                <w:rStyle w:val="search-custom"/>
                <w:rFonts w:ascii="Helvetica" w:hAnsi="Helvetica" w:cs="Helvetica"/>
              </w:rPr>
              <w:t>applicable.</w:t>
            </w:r>
            <w:r w:rsidR="00CF0C8B">
              <w:rPr>
                <w:rStyle w:val="search-custom"/>
                <w:rFonts w:ascii="Helvetica" w:hAnsi="Helvetica" w:cs="Helvetica"/>
              </w:rPr>
              <w:t xml:space="preserve"> </w:t>
            </w:r>
            <w:r w:rsidR="00CF0C8B" w:rsidRPr="00B0148D">
              <w:rPr>
                <w:rStyle w:val="search-custom"/>
                <w:rFonts w:ascii="Helvetica" w:hAnsi="Helvetica" w:cs="Helvetica"/>
              </w:rPr>
              <w:t>TA</w:t>
            </w:r>
            <w:r w:rsidRPr="00B0148D">
              <w:rPr>
                <w:rStyle w:val="search-custom"/>
                <w:rFonts w:ascii="Helvetica" w:hAnsi="Helvetica" w:cs="Helvetica"/>
              </w:rPr>
              <w:t xml:space="preserve"> assignments may include programs and topics not currently listed in the table. HUD may direct successful applicants to provide TA related to additional HUD programmatic or policy areas, based on emerging priorities and the identified needs of </w:t>
            </w:r>
            <w:r w:rsidR="00CF0C8B" w:rsidRPr="00B0148D">
              <w:rPr>
                <w:rStyle w:val="search-custom"/>
                <w:rFonts w:ascii="Helvetica" w:hAnsi="Helvetica" w:cs="Helvetica"/>
              </w:rPr>
              <w:t>HUD</w:t>
            </w:r>
            <w:r w:rsidR="00CF0C8B">
              <w:rPr>
                <w:rStyle w:val="search-custom"/>
                <w:rFonts w:ascii="Helvetica" w:hAnsi="Helvetica" w:cs="Helvetica"/>
              </w:rPr>
              <w:t>'</w:t>
            </w:r>
            <w:r w:rsidR="00CF0C8B" w:rsidRPr="00B0148D">
              <w:rPr>
                <w:rStyle w:val="search-custom"/>
                <w:rFonts w:ascii="Helvetica" w:hAnsi="Helvetica" w:cs="Helvetica"/>
              </w:rPr>
              <w:t>s</w:t>
            </w:r>
            <w:r w:rsidRPr="00B0148D">
              <w:rPr>
                <w:rStyle w:val="search-custom"/>
                <w:rFonts w:ascii="Helvetica" w:hAnsi="Helvetica" w:cs="Helvetica"/>
              </w:rPr>
              <w:t xml:space="preserve"> customers. </w:t>
            </w:r>
            <w:r w:rsidR="00CF0C8B" w:rsidRPr="00B0148D">
              <w:rPr>
                <w:rStyle w:val="search-custom"/>
                <w:rFonts w:ascii="Helvetica" w:hAnsi="Helvetica" w:cs="Helvetica"/>
              </w:rPr>
              <w:t>Table of Categories, Programs and Topics, and Funding Sources</w:t>
            </w:r>
            <w:r w:rsidR="00CF0C8B">
              <w:rPr>
                <w:rStyle w:val="search-custom"/>
                <w:rFonts w:ascii="Helvetica" w:hAnsi="Helvetica" w:cs="Helvetica"/>
              </w:rPr>
              <w:t xml:space="preserve"> </w:t>
            </w:r>
            <w:r w:rsidR="00CF0C8B" w:rsidRPr="00B0148D">
              <w:rPr>
                <w:rStyle w:val="search-custom"/>
                <w:rFonts w:ascii="Helvetica" w:hAnsi="Helvetica" w:cs="Helvetica"/>
              </w:rPr>
              <w:t>CATEGORY</w:t>
            </w:r>
            <w:r w:rsidR="00CF0C8B">
              <w:rPr>
                <w:rStyle w:val="search-custom"/>
                <w:rFonts w:ascii="Helvetica" w:hAnsi="Helvetica" w:cs="Helvetica"/>
              </w:rPr>
              <w:t xml:space="preserve"> </w:t>
            </w:r>
            <w:r w:rsidR="00CF0C8B" w:rsidRPr="00B0148D">
              <w:rPr>
                <w:rStyle w:val="search-custom"/>
                <w:rFonts w:ascii="Helvetica" w:hAnsi="Helvetica" w:cs="Helvetica"/>
              </w:rPr>
              <w:t>PROGRAMS AND TOPICSTA FUNDING SOURCEAFFORDABLE HOUSING, MIXED FINANCE DEVELOPMENT, AND HOMEOWNERSHIPHOME Investment Partnerships Program (HOME), including reporting requirements in the Integrated Disbursement and Information System (IDIS) and financial management of HOME grants</w:t>
            </w:r>
            <w:r w:rsidR="00CF0C8B">
              <w:rPr>
                <w:rStyle w:val="search-custom"/>
                <w:rFonts w:ascii="Helvetica" w:hAnsi="Helvetica" w:cs="Helvetica"/>
              </w:rPr>
              <w:t xml:space="preserve"> </w:t>
            </w:r>
            <w:r w:rsidR="00CF0C8B" w:rsidRPr="00B0148D">
              <w:rPr>
                <w:rStyle w:val="search-custom"/>
                <w:rFonts w:ascii="Helvetica" w:hAnsi="Helvetica" w:cs="Helvetica"/>
              </w:rPr>
              <w:t>Recapitalization and preservation of affordable rental housing, including the Rental Assistance Demonstration (RAD)Choice Neighborhoods and HOPE VI</w:t>
            </w:r>
            <w:r w:rsidR="00CF0C8B">
              <w:rPr>
                <w:rStyle w:val="search-custom"/>
                <w:rFonts w:ascii="Helvetica" w:hAnsi="Helvetica" w:cs="Helvetica"/>
              </w:rPr>
              <w:t xml:space="preserve"> </w:t>
            </w:r>
            <w:r w:rsidR="00CF0C8B" w:rsidRPr="00B0148D">
              <w:rPr>
                <w:rStyle w:val="search-custom"/>
                <w:rFonts w:ascii="Helvetica" w:hAnsi="Helvetica" w:cs="Helvetica"/>
              </w:rPr>
              <w:t>Housing counseling grant requirements, oversight, and agency capacity building</w:t>
            </w:r>
            <w:r w:rsidR="00CF0C8B">
              <w:rPr>
                <w:rStyle w:val="search-custom"/>
                <w:rFonts w:ascii="Helvetica" w:hAnsi="Helvetica" w:cs="Helvetica"/>
              </w:rPr>
              <w:t xml:space="preserve"> </w:t>
            </w:r>
            <w:r w:rsidR="00CF0C8B" w:rsidRPr="00B0148D">
              <w:rPr>
                <w:rStyle w:val="search-custom"/>
                <w:rFonts w:ascii="Helvetica" w:hAnsi="Helvetica" w:cs="Helvetica"/>
              </w:rPr>
              <w:t>Housing Trust Fund</w:t>
            </w:r>
            <w:r w:rsidR="00CF0C8B">
              <w:rPr>
                <w:rStyle w:val="search-custom"/>
                <w:rFonts w:ascii="Helvetica" w:hAnsi="Helvetica" w:cs="Helvetica"/>
              </w:rPr>
              <w:t xml:space="preserve"> </w:t>
            </w:r>
            <w:r w:rsidR="00CF0C8B" w:rsidRPr="00B0148D">
              <w:rPr>
                <w:rStyle w:val="search-custom"/>
                <w:rFonts w:ascii="Helvetica" w:hAnsi="Helvetica" w:cs="Helvetica"/>
              </w:rPr>
              <w:t>Leveraging additional funding and subsidy layering</w:t>
            </w:r>
            <w:r w:rsidR="00CF0C8B">
              <w:rPr>
                <w:rStyle w:val="search-custom"/>
                <w:rFonts w:ascii="Helvetica" w:hAnsi="Helvetica" w:cs="Helvetica"/>
              </w:rPr>
              <w:t xml:space="preserve"> </w:t>
            </w:r>
            <w:r w:rsidR="00CF0C8B" w:rsidRPr="00B0148D">
              <w:rPr>
                <w:rStyle w:val="search-custom"/>
                <w:rFonts w:ascii="Helvetica" w:hAnsi="Helvetica" w:cs="Helvetica"/>
              </w:rPr>
              <w:t>Departmental TACOMMUNITY AND ECONOMIC DEVELOPMENT, DISASTER RESILIENCE Community Development Block Grant (CDBG)CDBG tools and products to assist grantees design and conduct local income surveys. Limited pilot testing of new tools and products.</w:t>
            </w:r>
            <w:r w:rsidR="00CF0C8B">
              <w:rPr>
                <w:rStyle w:val="search-custom"/>
                <w:rFonts w:ascii="Helvetica" w:hAnsi="Helvetica" w:cs="Helvetica"/>
              </w:rPr>
              <w:t xml:space="preserve"> </w:t>
            </w:r>
            <w:r w:rsidR="00CF0C8B" w:rsidRPr="00B0148D">
              <w:rPr>
                <w:rStyle w:val="search-custom"/>
                <w:rFonts w:ascii="Helvetica" w:hAnsi="Helvetica" w:cs="Helvetica"/>
              </w:rPr>
              <w:t>CDBG Disaster Recovery (CDBG-DR) launch, program management, and capacity building TA, including National Disaster Resilience (CDBG-NDR) project implementation TA</w:t>
            </w:r>
            <w:r w:rsidR="00CF0C8B">
              <w:rPr>
                <w:rStyle w:val="search-custom"/>
                <w:rFonts w:ascii="Helvetica" w:hAnsi="Helvetica" w:cs="Helvetica"/>
              </w:rPr>
              <w:t xml:space="preserve"> </w:t>
            </w:r>
            <w:r w:rsidR="00CF0C8B" w:rsidRPr="00B0148D">
              <w:rPr>
                <w:rStyle w:val="search-custom"/>
                <w:rFonts w:ascii="Helvetica" w:hAnsi="Helvetica" w:cs="Helvetica"/>
              </w:rPr>
              <w:t>Section 108 Loan Guarantee Program TA</w:t>
            </w:r>
            <w:r w:rsidR="00CF0C8B">
              <w:rPr>
                <w:rStyle w:val="search-custom"/>
                <w:rFonts w:ascii="Helvetica" w:hAnsi="Helvetica" w:cs="Helvetica"/>
              </w:rPr>
              <w:t xml:space="preserve"> </w:t>
            </w:r>
            <w:r w:rsidR="00CF0C8B" w:rsidRPr="00B0148D">
              <w:rPr>
                <w:rStyle w:val="search-custom"/>
                <w:rFonts w:ascii="Helvetica" w:hAnsi="Helvetica" w:cs="Helvetica"/>
              </w:rPr>
              <w:t>Community and regional planning, including consolidated plans and the use of the e-con Planning Suite</w:t>
            </w:r>
            <w:r w:rsidR="00CF0C8B">
              <w:rPr>
                <w:rStyle w:val="search-custom"/>
                <w:rFonts w:ascii="Helvetica" w:hAnsi="Helvetica" w:cs="Helvetica"/>
              </w:rPr>
              <w:t xml:space="preserve"> </w:t>
            </w:r>
            <w:r w:rsidR="00CF0C8B" w:rsidRPr="00B0148D">
              <w:rPr>
                <w:rStyle w:val="search-custom"/>
                <w:rFonts w:ascii="Helvetica" w:hAnsi="Helvetica" w:cs="Helvetica"/>
              </w:rPr>
              <w:t>Comprehensive neighborhood revitalization, including innovative practices and collaborations to provide workforce and business development services, health and human services, internet access and community infrastructure, and other improvements or services, and leverage state and local resources, federal resources from agencies other than HUD, and private resources</w:t>
            </w:r>
            <w:r w:rsidR="00CF0C8B">
              <w:rPr>
                <w:rStyle w:val="search-custom"/>
                <w:rFonts w:ascii="Helvetica" w:hAnsi="Helvetica" w:cs="Helvetica"/>
              </w:rPr>
              <w:t xml:space="preserve"> </w:t>
            </w:r>
            <w:r w:rsidR="00CF0C8B" w:rsidRPr="00B0148D">
              <w:rPr>
                <w:rStyle w:val="search-custom"/>
                <w:rFonts w:ascii="Helvetica" w:hAnsi="Helvetica" w:cs="Helvetica"/>
              </w:rPr>
              <w:t>Rural and tribal community and economic development practices and resources</w:t>
            </w:r>
            <w:r w:rsidR="00CF0C8B">
              <w:rPr>
                <w:rStyle w:val="search-custom"/>
                <w:rFonts w:ascii="Helvetica" w:hAnsi="Helvetica" w:cs="Helvetica"/>
              </w:rPr>
              <w:t xml:space="preserve"> </w:t>
            </w:r>
            <w:r w:rsidR="00CF0C8B" w:rsidRPr="00B0148D">
              <w:rPr>
                <w:rStyle w:val="search-custom"/>
                <w:rFonts w:ascii="Helvetica" w:hAnsi="Helvetica" w:cs="Helvetica"/>
              </w:rPr>
              <w:t>Economic development</w:t>
            </w:r>
            <w:r w:rsidR="00CF0C8B">
              <w:rPr>
                <w:rStyle w:val="search-custom"/>
                <w:rFonts w:ascii="Helvetica" w:hAnsi="Helvetica" w:cs="Helvetica"/>
              </w:rPr>
              <w:t xml:space="preserve"> </w:t>
            </w:r>
            <w:r w:rsidR="00CF0C8B" w:rsidRPr="00B0148D">
              <w:rPr>
                <w:rStyle w:val="search-custom"/>
                <w:rFonts w:ascii="Helvetica" w:hAnsi="Helvetica" w:cs="Helvetica"/>
              </w:rPr>
              <w:t>Disaster resilience</w:t>
            </w:r>
            <w:r w:rsidR="00CF0C8B">
              <w:rPr>
                <w:rStyle w:val="search-custom"/>
                <w:rFonts w:ascii="Helvetica" w:hAnsi="Helvetica" w:cs="Helvetica"/>
              </w:rPr>
              <w:t xml:space="preserve"> </w:t>
            </w:r>
            <w:r w:rsidR="00CF0C8B" w:rsidRPr="00B0148D">
              <w:rPr>
                <w:rStyle w:val="search-custom"/>
                <w:rFonts w:ascii="Helvetica" w:hAnsi="Helvetica" w:cs="Helvetica"/>
              </w:rPr>
              <w:t>Green infrastructure</w:t>
            </w:r>
            <w:r w:rsidR="00CF0C8B">
              <w:rPr>
                <w:rStyle w:val="search-custom"/>
                <w:rFonts w:ascii="Helvetica" w:hAnsi="Helvetica" w:cs="Helvetica"/>
              </w:rPr>
              <w:t xml:space="preserve"> </w:t>
            </w:r>
            <w:r w:rsidR="00CF0C8B" w:rsidRPr="00B0148D">
              <w:rPr>
                <w:rStyle w:val="search-custom"/>
                <w:rFonts w:ascii="Helvetica" w:hAnsi="Helvetica" w:cs="Helvetica"/>
              </w:rPr>
              <w:t>Vulnerability analysis/hazard risk assessment</w:t>
            </w:r>
            <w:r w:rsidR="00CF0C8B">
              <w:rPr>
                <w:rStyle w:val="search-custom"/>
                <w:rFonts w:ascii="Helvetica" w:hAnsi="Helvetica" w:cs="Helvetica"/>
              </w:rPr>
              <w:t xml:space="preserve"> </w:t>
            </w:r>
            <w:r w:rsidR="00CF0C8B" w:rsidRPr="00B0148D">
              <w:rPr>
                <w:rStyle w:val="search-custom"/>
                <w:rFonts w:ascii="Helvetica" w:hAnsi="Helvetica" w:cs="Helvetica"/>
              </w:rPr>
              <w:t>Innovative financing methods for infrastructure and disaster resilience (e.g., green bonds, catastrophe bonds, and value capture)Grant systems, including IDIS, DRGR, and e-snaps</w:t>
            </w:r>
            <w:r w:rsidR="00CF0C8B">
              <w:rPr>
                <w:rStyle w:val="search-custom"/>
                <w:rFonts w:ascii="Helvetica" w:hAnsi="Helvetica" w:cs="Helvetica"/>
              </w:rPr>
              <w:t xml:space="preserve"> </w:t>
            </w:r>
            <w:r w:rsidR="00CF0C8B" w:rsidRPr="00B0148D">
              <w:rPr>
                <w:rStyle w:val="search-custom"/>
                <w:rFonts w:ascii="Helvetica" w:hAnsi="Helvetica" w:cs="Helvetica"/>
              </w:rPr>
              <w:t>Infrastructure design that addresses systemic shocks and stresses, delivers multiple benefits, and achieves resilience</w:t>
            </w:r>
            <w:r w:rsidR="00CF0C8B">
              <w:rPr>
                <w:rStyle w:val="search-custom"/>
                <w:rFonts w:ascii="Helvetica" w:hAnsi="Helvetica" w:cs="Helvetica"/>
              </w:rPr>
              <w:t xml:space="preserve"> </w:t>
            </w:r>
            <w:r w:rsidR="00CF0C8B" w:rsidRPr="00B0148D">
              <w:rPr>
                <w:rStyle w:val="search-custom"/>
                <w:rFonts w:ascii="Helvetica" w:hAnsi="Helvetica" w:cs="Helvetica"/>
              </w:rPr>
              <w:t>Assessment of Fair Housing (AFH)Departmental TAHOMELESSNESS Continuum of Care (CoC) program, including CoC governance and CoC systems performance measurement</w:t>
            </w:r>
            <w:r w:rsidR="00CF0C8B">
              <w:rPr>
                <w:rStyle w:val="search-custom"/>
                <w:rFonts w:ascii="Helvetica" w:hAnsi="Helvetica" w:cs="Helvetica"/>
              </w:rPr>
              <w:t xml:space="preserve"> </w:t>
            </w:r>
            <w:r w:rsidR="00CF0C8B" w:rsidRPr="00B0148D">
              <w:rPr>
                <w:rStyle w:val="search-custom"/>
                <w:rFonts w:ascii="Helvetica" w:hAnsi="Helvetica" w:cs="Helvetica"/>
              </w:rPr>
              <w:t>Emergency Solutions Grants (ESG) program</w:t>
            </w:r>
            <w:r w:rsidR="00CF0C8B">
              <w:rPr>
                <w:rStyle w:val="search-custom"/>
                <w:rFonts w:ascii="Helvetica" w:hAnsi="Helvetica" w:cs="Helvetica"/>
              </w:rPr>
              <w:t xml:space="preserve"> </w:t>
            </w:r>
            <w:r w:rsidR="00CF0C8B" w:rsidRPr="00B0148D">
              <w:rPr>
                <w:rStyle w:val="search-custom"/>
                <w:rFonts w:ascii="Helvetica" w:hAnsi="Helvetica" w:cs="Helvetica"/>
              </w:rPr>
              <w:t>Centralized or coordinated entry system</w:t>
            </w:r>
            <w:r w:rsidR="00CF0C8B">
              <w:rPr>
                <w:rStyle w:val="search-custom"/>
                <w:rFonts w:ascii="Helvetica" w:hAnsi="Helvetica" w:cs="Helvetica"/>
              </w:rPr>
              <w:t xml:space="preserve"> </w:t>
            </w:r>
            <w:r w:rsidR="00CF0C8B" w:rsidRPr="00B0148D">
              <w:rPr>
                <w:rStyle w:val="search-custom"/>
                <w:rFonts w:ascii="Helvetica" w:hAnsi="Helvetica" w:cs="Helvetica"/>
              </w:rPr>
              <w:t>Data reporting, analysis, and management, including use of a Homeless Management Information System (HMIS)Homeless subpopulations: Chronic homeless, veterans, families with children, youth, and victims of domestic violence</w:t>
            </w:r>
            <w:r w:rsidR="00CF0C8B">
              <w:rPr>
                <w:rStyle w:val="search-custom"/>
                <w:rFonts w:ascii="Helvetica" w:hAnsi="Helvetica" w:cs="Helvetica"/>
              </w:rPr>
              <w:t xml:space="preserve"> </w:t>
            </w:r>
            <w:r w:rsidR="00CF0C8B" w:rsidRPr="00B0148D">
              <w:rPr>
                <w:rStyle w:val="search-custom"/>
                <w:rFonts w:ascii="Helvetica" w:hAnsi="Helvetica" w:cs="Helvetica"/>
              </w:rPr>
              <w:t>Strategic resource allocation and removing barriers to CoC resources for persons experiencing homelessness and/or entering the CoC system</w:t>
            </w:r>
            <w:r w:rsidR="00CF0C8B">
              <w:rPr>
                <w:rStyle w:val="search-custom"/>
                <w:rFonts w:ascii="Helvetica" w:hAnsi="Helvetica" w:cs="Helvetica"/>
              </w:rPr>
              <w:t xml:space="preserve"> </w:t>
            </w:r>
            <w:r w:rsidR="00CF0C8B" w:rsidRPr="00B0148D">
              <w:rPr>
                <w:rStyle w:val="search-custom"/>
                <w:rFonts w:ascii="Helvetica" w:hAnsi="Helvetica" w:cs="Helvetica"/>
              </w:rPr>
              <w:t>Quickly rehousing homeless individuals and families; promoting access to, and effective use of, mainstream programs; and/or optimizing self-sufficiency among individuals and families experiencing homelessness</w:t>
            </w:r>
            <w:r w:rsidR="00CF0C8B">
              <w:rPr>
                <w:rStyle w:val="search-custom"/>
                <w:rFonts w:ascii="Helvetica" w:hAnsi="Helvetica" w:cs="Helvetica"/>
              </w:rPr>
              <w:t xml:space="preserve"> </w:t>
            </w:r>
            <w:r w:rsidR="00CF0C8B" w:rsidRPr="00B0148D">
              <w:rPr>
                <w:rStyle w:val="search-custom"/>
                <w:rFonts w:ascii="Helvetica" w:hAnsi="Helvetica" w:cs="Helvetica"/>
              </w:rPr>
              <w:t>Using a Housing First approach, including retooling transitional housing and rapid rehousing</w:t>
            </w:r>
            <w:r w:rsidR="00CF0C8B">
              <w:rPr>
                <w:rStyle w:val="search-custom"/>
                <w:rFonts w:ascii="Helvetica" w:hAnsi="Helvetica" w:cs="Helvetica"/>
              </w:rPr>
              <w:t xml:space="preserve"> </w:t>
            </w:r>
            <w:r w:rsidR="00CF0C8B" w:rsidRPr="00B0148D">
              <w:rPr>
                <w:rStyle w:val="search-custom"/>
                <w:rFonts w:ascii="Helvetica" w:hAnsi="Helvetica" w:cs="Helvetica"/>
              </w:rPr>
              <w:t>Under-performing CoC Program recipient, sub-recipient, or project</w:t>
            </w:r>
            <w:r w:rsidR="00CF0C8B">
              <w:rPr>
                <w:rStyle w:val="search-custom"/>
                <w:rFonts w:ascii="Helvetica" w:hAnsi="Helvetica" w:cs="Helvetica"/>
              </w:rPr>
              <w:t xml:space="preserve"> </w:t>
            </w:r>
            <w:r w:rsidR="00CF0C8B" w:rsidRPr="00B0148D">
              <w:rPr>
                <w:rStyle w:val="search-custom"/>
                <w:rFonts w:ascii="Helvetica" w:hAnsi="Helvetica" w:cs="Helvetica"/>
              </w:rPr>
              <w:t>Disaster preparedness to help McKinney-Vento recipients address the needs of program participants and people experiencing homelessness during disasters, along with recovery efforts for McKinney-Vento funded projects and how to conduct rehousing efforts for CoC program participants</w:t>
            </w:r>
            <w:r w:rsidR="00CF0C8B">
              <w:rPr>
                <w:rStyle w:val="search-custom"/>
                <w:rFonts w:ascii="Helvetica" w:hAnsi="Helvetica" w:cs="Helvetica"/>
              </w:rPr>
              <w:t xml:space="preserve"> </w:t>
            </w:r>
            <w:r w:rsidR="00CF0C8B" w:rsidRPr="00B0148D">
              <w:rPr>
                <w:rStyle w:val="search-custom"/>
                <w:rFonts w:ascii="Helvetica" w:hAnsi="Helvetica" w:cs="Helvetica"/>
              </w:rPr>
              <w:t>e-snaps</w:t>
            </w:r>
            <w:r w:rsidR="00CF0C8B">
              <w:rPr>
                <w:rStyle w:val="search-custom"/>
                <w:rFonts w:ascii="Helvetica" w:hAnsi="Helvetica" w:cs="Helvetica"/>
              </w:rPr>
              <w:t xml:space="preserve"> </w:t>
            </w:r>
            <w:r w:rsidR="00CF0C8B" w:rsidRPr="00B0148D">
              <w:rPr>
                <w:rStyle w:val="search-custom"/>
                <w:rFonts w:ascii="Helvetica" w:hAnsi="Helvetica" w:cs="Helvetica"/>
              </w:rPr>
              <w:t>McKinney-Vento TA, Departmental TANATIONAL HOMELESS DATA ANALYSIS PROJECT</w:t>
            </w:r>
            <w:r w:rsidR="00CF0C8B">
              <w:rPr>
                <w:rStyle w:val="search-custom"/>
                <w:rFonts w:ascii="Helvetica" w:hAnsi="Helvetica" w:cs="Helvetica"/>
              </w:rPr>
              <w:t xml:space="preserve"> </w:t>
            </w:r>
            <w:r w:rsidR="00CF0C8B" w:rsidRPr="00B0148D">
              <w:rPr>
                <w:rStyle w:val="search-custom"/>
                <w:rFonts w:ascii="Helvetica" w:hAnsi="Helvetica" w:cs="Helvetica"/>
              </w:rPr>
              <w:t>Analysis, management, and reporting of data critical for measuring and meeting HUD</w:t>
            </w:r>
            <w:r w:rsidR="00CF0C8B">
              <w:rPr>
                <w:rStyle w:val="search-custom"/>
                <w:rFonts w:ascii="Helvetica" w:hAnsi="Helvetica" w:cs="Helvetica"/>
              </w:rPr>
              <w:t>'</w:t>
            </w:r>
            <w:r w:rsidR="00CF0C8B" w:rsidRPr="00B0148D">
              <w:rPr>
                <w:rStyle w:val="search-custom"/>
                <w:rFonts w:ascii="Helvetica" w:hAnsi="Helvetica" w:cs="Helvetica"/>
              </w:rPr>
              <w:t>s Strategic Objectives related to homelessness and the goals of Opening Doors</w:t>
            </w:r>
            <w:r w:rsidR="00CF0C8B">
              <w:rPr>
                <w:rStyle w:val="search-custom"/>
                <w:rFonts w:ascii="Helvetica" w:hAnsi="Helvetica" w:cs="Helvetica"/>
              </w:rPr>
              <w:t xml:space="preserve"> </w:t>
            </w:r>
            <w:r w:rsidR="00CF0C8B" w:rsidRPr="00B0148D">
              <w:rPr>
                <w:rStyle w:val="search-custom"/>
                <w:rFonts w:ascii="Helvetica" w:hAnsi="Helvetica" w:cs="Helvetica"/>
              </w:rPr>
              <w:t>Homeless Management Information System (HMIS), including operation of the HMIS Data Lab</w:t>
            </w:r>
            <w:r w:rsidR="00CF0C8B">
              <w:rPr>
                <w:rStyle w:val="search-custom"/>
                <w:rFonts w:ascii="Helvetica" w:hAnsi="Helvetica" w:cs="Helvetica"/>
              </w:rPr>
              <w:t xml:space="preserve"> </w:t>
            </w:r>
            <w:r w:rsidR="00CF0C8B" w:rsidRPr="00B0148D">
              <w:rPr>
                <w:rStyle w:val="search-custom"/>
                <w:rFonts w:ascii="Helvetica" w:hAnsi="Helvetica" w:cs="Helvetica"/>
              </w:rPr>
              <w:t>Data reporting, analysis, and management, including use of a Homeless Management Information System (HMIS)Disaster preparedness and recovery assistance &amp;; Helping McKinney grantees identify HMIS needs pre-disaster and post-disaster, including, but not limited to, review of HMIS data to understand demographics and needs; use of information from HMIS to understand the needs and risks faced by people experiencing homelessness; strategies for outreach efforts to unsheltered populations based on location and number of individuals; tracking both the impact on homeless residents and those that become homeless due to the event; tracking eligibility for disaster compensation and other disaster related resources; and connecting individuals and families</w:t>
            </w:r>
            <w:r w:rsidR="00CF0C8B">
              <w:rPr>
                <w:rStyle w:val="search-custom"/>
                <w:rFonts w:ascii="Helvetica" w:hAnsi="Helvetica" w:cs="Helvetica"/>
              </w:rPr>
              <w:t xml:space="preserve"> </w:t>
            </w:r>
            <w:r w:rsidR="00CF0C8B" w:rsidRPr="00B0148D">
              <w:rPr>
                <w:rStyle w:val="search-custom"/>
                <w:rFonts w:ascii="Helvetica" w:hAnsi="Helvetica" w:cs="Helvetica"/>
              </w:rPr>
              <w:t>Preparation of AHAR Part 1 and 2Redesign of AHAR collection and technology upgrades</w:t>
            </w:r>
            <w:r w:rsidR="00CF0C8B">
              <w:rPr>
                <w:rStyle w:val="search-custom"/>
                <w:rFonts w:ascii="Helvetica" w:hAnsi="Helvetica" w:cs="Helvetica"/>
              </w:rPr>
              <w:t xml:space="preserve"> </w:t>
            </w:r>
            <w:r w:rsidR="00CF0C8B" w:rsidRPr="00B0148D">
              <w:rPr>
                <w:rStyle w:val="search-custom"/>
                <w:rFonts w:ascii="Helvetica" w:hAnsi="Helvetica" w:cs="Helvetica"/>
              </w:rPr>
              <w:t>Development of HMIS lead and system administrator training curriculum and rollout plan</w:t>
            </w:r>
            <w:r w:rsidR="00CF0C8B">
              <w:rPr>
                <w:rStyle w:val="search-custom"/>
                <w:rFonts w:ascii="Helvetica" w:hAnsi="Helvetica" w:cs="Helvetica"/>
              </w:rPr>
              <w:t xml:space="preserve"> </w:t>
            </w:r>
            <w:r w:rsidR="00CF0C8B" w:rsidRPr="00B0148D">
              <w:rPr>
                <w:rStyle w:val="search-custom"/>
                <w:rFonts w:ascii="Helvetica" w:hAnsi="Helvetica" w:cs="Helvetica"/>
              </w:rPr>
              <w:t>McKinney-Vento National Homeless Data Analysis Project, Departmental TAPUBLIC HOUSING OPERATIONS AND PROGRAMS Financial management, which may include procurement protocols</w:t>
            </w:r>
            <w:r w:rsidR="00CF0C8B">
              <w:rPr>
                <w:rStyle w:val="search-custom"/>
                <w:rFonts w:ascii="Helvetica" w:hAnsi="Helvetica" w:cs="Helvetica"/>
              </w:rPr>
              <w:t xml:space="preserve"> </w:t>
            </w:r>
            <w:r w:rsidR="00CF0C8B" w:rsidRPr="00B0148D">
              <w:rPr>
                <w:rStyle w:val="search-custom"/>
                <w:rFonts w:ascii="Helvetica" w:hAnsi="Helvetica" w:cs="Helvetica"/>
              </w:rPr>
              <w:t>Governance of PHAs, including board and management practices, effective use of partnerships, and potential organization restructuring</w:t>
            </w:r>
            <w:r w:rsidR="00CF0C8B">
              <w:rPr>
                <w:rStyle w:val="search-custom"/>
                <w:rFonts w:ascii="Helvetica" w:hAnsi="Helvetica" w:cs="Helvetica"/>
              </w:rPr>
              <w:t xml:space="preserve"> </w:t>
            </w:r>
            <w:r w:rsidR="00CF0C8B" w:rsidRPr="00B0148D">
              <w:rPr>
                <w:rStyle w:val="search-custom"/>
                <w:rFonts w:ascii="Helvetica" w:hAnsi="Helvetica" w:cs="Helvetica"/>
              </w:rPr>
              <w:t>Information Resource Center</w:t>
            </w:r>
            <w:r w:rsidR="00CF0C8B">
              <w:rPr>
                <w:rStyle w:val="search-custom"/>
                <w:rFonts w:ascii="Helvetica" w:hAnsi="Helvetica" w:cs="Helvetica"/>
              </w:rPr>
              <w:t xml:space="preserve"> </w:t>
            </w:r>
            <w:r w:rsidR="00CF0C8B" w:rsidRPr="00B0148D">
              <w:rPr>
                <w:rStyle w:val="search-custom"/>
                <w:rFonts w:ascii="Helvetica" w:hAnsi="Helvetica" w:cs="Helvetica"/>
              </w:rPr>
              <w:t>Asset management</w:t>
            </w:r>
            <w:r w:rsidR="00CF0C8B">
              <w:rPr>
                <w:rStyle w:val="search-custom"/>
                <w:rFonts w:ascii="Helvetica" w:hAnsi="Helvetica" w:cs="Helvetica"/>
              </w:rPr>
              <w:t xml:space="preserve"> </w:t>
            </w:r>
            <w:r w:rsidR="00CF0C8B" w:rsidRPr="00B0148D">
              <w:rPr>
                <w:rStyle w:val="search-custom"/>
                <w:rFonts w:ascii="Helvetica" w:hAnsi="Helvetica" w:cs="Helvetica"/>
              </w:rPr>
              <w:t>Development methods and capital improvements</w:t>
            </w:r>
            <w:r w:rsidR="00CF0C8B">
              <w:rPr>
                <w:rStyle w:val="search-custom"/>
                <w:rFonts w:ascii="Helvetica" w:hAnsi="Helvetica" w:cs="Helvetica"/>
              </w:rPr>
              <w:t xml:space="preserve"> </w:t>
            </w:r>
            <w:r w:rsidR="00CF0C8B" w:rsidRPr="00B0148D">
              <w:rPr>
                <w:rStyle w:val="search-custom"/>
                <w:rFonts w:ascii="Helvetica" w:hAnsi="Helvetica" w:cs="Helvetica"/>
              </w:rPr>
              <w:t>Low-cost, high-speed internet access</w:t>
            </w:r>
            <w:r w:rsidR="00CF0C8B">
              <w:rPr>
                <w:rStyle w:val="search-custom"/>
                <w:rFonts w:ascii="Helvetica" w:hAnsi="Helvetica" w:cs="Helvetica"/>
              </w:rPr>
              <w:t xml:space="preserve"> </w:t>
            </w:r>
            <w:r w:rsidR="00CF0C8B" w:rsidRPr="00B0148D">
              <w:rPr>
                <w:rStyle w:val="search-custom"/>
                <w:rFonts w:ascii="Helvetica" w:hAnsi="Helvetica" w:cs="Helvetica"/>
              </w:rPr>
              <w:t>Energy Performance Contracts</w:t>
            </w:r>
            <w:r w:rsidR="00CF0C8B">
              <w:rPr>
                <w:rStyle w:val="search-custom"/>
                <w:rFonts w:ascii="Helvetica" w:hAnsi="Helvetica" w:cs="Helvetica"/>
              </w:rPr>
              <w:t xml:space="preserve"> </w:t>
            </w:r>
            <w:r w:rsidR="00CF0C8B" w:rsidRPr="00B0148D">
              <w:rPr>
                <w:rStyle w:val="search-custom"/>
                <w:rFonts w:ascii="Helvetica" w:hAnsi="Helvetica" w:cs="Helvetica"/>
              </w:rPr>
              <w:t>Housing Choice Vouchers</w:t>
            </w:r>
            <w:r w:rsidR="00CF0C8B">
              <w:rPr>
                <w:rStyle w:val="search-custom"/>
                <w:rFonts w:ascii="Helvetica" w:hAnsi="Helvetica" w:cs="Helvetica"/>
              </w:rPr>
              <w:t xml:space="preserve"> </w:t>
            </w:r>
            <w:r w:rsidR="00CF0C8B" w:rsidRPr="00B0148D">
              <w:rPr>
                <w:rStyle w:val="search-custom"/>
                <w:rFonts w:ascii="Helvetica" w:hAnsi="Helvetica" w:cs="Helvetica"/>
              </w:rPr>
              <w:t>Physical Needs Assessments</w:t>
            </w:r>
            <w:r w:rsidR="00CF0C8B">
              <w:rPr>
                <w:rStyle w:val="search-custom"/>
                <w:rFonts w:ascii="Helvetica" w:hAnsi="Helvetica" w:cs="Helvetica"/>
              </w:rPr>
              <w:t xml:space="preserve"> </w:t>
            </w:r>
            <w:r w:rsidR="00CF0C8B" w:rsidRPr="00B0148D">
              <w:rPr>
                <w:rStyle w:val="search-custom"/>
                <w:rFonts w:ascii="Helvetica" w:hAnsi="Helvetica" w:cs="Helvetica"/>
              </w:rPr>
              <w:t>Public Housing Agency (PHA) repositioning/regional planning</w:t>
            </w:r>
            <w:r w:rsidR="00CF0C8B">
              <w:rPr>
                <w:rStyle w:val="search-custom"/>
                <w:rFonts w:ascii="Helvetica" w:hAnsi="Helvetica" w:cs="Helvetica"/>
              </w:rPr>
              <w:t xml:space="preserve"> </w:t>
            </w:r>
            <w:r w:rsidR="00CF0C8B" w:rsidRPr="00B0148D">
              <w:rPr>
                <w:rStyle w:val="search-custom"/>
                <w:rFonts w:ascii="Helvetica" w:hAnsi="Helvetica" w:cs="Helvetica"/>
              </w:rPr>
              <w:t>Recovery and prevention of at-risk or troubled PHAs, including asset repositioning, program operations, internal controls, financial and governance training, and development assistance</w:t>
            </w:r>
            <w:r w:rsidR="00CF0C8B">
              <w:rPr>
                <w:rStyle w:val="search-custom"/>
                <w:rFonts w:ascii="Helvetica" w:hAnsi="Helvetica" w:cs="Helvetica"/>
              </w:rPr>
              <w:t xml:space="preserve"> </w:t>
            </w:r>
            <w:r w:rsidR="00CF0C8B" w:rsidRPr="00B0148D">
              <w:rPr>
                <w:rStyle w:val="search-custom"/>
                <w:rFonts w:ascii="Helvetica" w:hAnsi="Helvetica" w:cs="Helvetica"/>
              </w:rPr>
              <w:t>Operating funds and Capital funds grant</w:t>
            </w:r>
            <w:r w:rsidR="00CF0C8B">
              <w:rPr>
                <w:rStyle w:val="search-custom"/>
                <w:rFonts w:ascii="Helvetica" w:hAnsi="Helvetica" w:cs="Helvetica"/>
              </w:rPr>
              <w:t xml:space="preserve"> </w:t>
            </w:r>
            <w:r w:rsidR="00CF0C8B" w:rsidRPr="00B0148D">
              <w:rPr>
                <w:rStyle w:val="search-custom"/>
                <w:rFonts w:ascii="Helvetica" w:hAnsi="Helvetica" w:cs="Helvetica"/>
              </w:rPr>
              <w:t>Self-Sufficiency Programs</w:t>
            </w:r>
            <w:r w:rsidR="00CF0C8B">
              <w:rPr>
                <w:rStyle w:val="search-custom"/>
                <w:rFonts w:ascii="Helvetica" w:hAnsi="Helvetica" w:cs="Helvetica"/>
              </w:rPr>
              <w:t xml:space="preserve"> </w:t>
            </w:r>
            <w:r w:rsidR="00CF0C8B" w:rsidRPr="00B0148D">
              <w:rPr>
                <w:rStyle w:val="search-custom"/>
                <w:rFonts w:ascii="Helvetica" w:hAnsi="Helvetica" w:cs="Helvetica"/>
              </w:rPr>
              <w:t>PHA plans</w:t>
            </w:r>
            <w:r w:rsidR="00CF0C8B">
              <w:rPr>
                <w:rStyle w:val="search-custom"/>
                <w:rFonts w:ascii="Helvetica" w:hAnsi="Helvetica" w:cs="Helvetica"/>
              </w:rPr>
              <w:t xml:space="preserve"> </w:t>
            </w:r>
            <w:r w:rsidR="00CF0C8B" w:rsidRPr="00B0148D">
              <w:rPr>
                <w:rStyle w:val="search-custom"/>
                <w:rFonts w:ascii="Helvetica" w:hAnsi="Helvetica" w:cs="Helvetica"/>
              </w:rPr>
              <w:t>Moving to Work (MTW)Disaster resilience</w:t>
            </w:r>
            <w:r w:rsidR="00CF0C8B">
              <w:rPr>
                <w:rStyle w:val="search-custom"/>
                <w:rFonts w:ascii="Helvetica" w:hAnsi="Helvetica" w:cs="Helvetica"/>
              </w:rPr>
              <w:t xml:space="preserve"> </w:t>
            </w:r>
            <w:r w:rsidR="00CF0C8B" w:rsidRPr="00B0148D">
              <w:rPr>
                <w:rStyle w:val="search-custom"/>
                <w:rFonts w:ascii="Helvetica" w:hAnsi="Helvetica" w:cs="Helvetica"/>
              </w:rPr>
              <w:t>Green development</w:t>
            </w:r>
            <w:r w:rsidR="00CF0C8B">
              <w:rPr>
                <w:rStyle w:val="search-custom"/>
                <w:rFonts w:ascii="Helvetica" w:hAnsi="Helvetica" w:cs="Helvetica"/>
              </w:rPr>
              <w:t xml:space="preserve"> </w:t>
            </w:r>
            <w:r w:rsidR="00CF0C8B" w:rsidRPr="00B0148D">
              <w:rPr>
                <w:rStyle w:val="search-custom"/>
                <w:rFonts w:ascii="Helvetica" w:hAnsi="Helvetica" w:cs="Helvetica"/>
              </w:rPr>
              <w:t>Physical inspections</w:t>
            </w:r>
            <w:r w:rsidR="00CF0C8B">
              <w:rPr>
                <w:rStyle w:val="search-custom"/>
                <w:rFonts w:ascii="Helvetica" w:hAnsi="Helvetica" w:cs="Helvetica"/>
              </w:rPr>
              <w:t xml:space="preserve"> </w:t>
            </w:r>
            <w:r w:rsidR="00CF0C8B" w:rsidRPr="00B0148D">
              <w:rPr>
                <w:rStyle w:val="search-custom"/>
                <w:rFonts w:ascii="Helvetica" w:hAnsi="Helvetica" w:cs="Helvetica"/>
              </w:rPr>
              <w:t>Mixed finance</w:t>
            </w:r>
            <w:r w:rsidR="00CF0C8B">
              <w:rPr>
                <w:rStyle w:val="search-custom"/>
                <w:rFonts w:ascii="Helvetica" w:hAnsi="Helvetica" w:cs="Helvetica"/>
              </w:rPr>
              <w:t xml:space="preserve"> </w:t>
            </w:r>
            <w:r w:rsidR="00CF0C8B" w:rsidRPr="00B0148D">
              <w:rPr>
                <w:rStyle w:val="search-custom"/>
                <w:rFonts w:ascii="Helvetica" w:hAnsi="Helvetica" w:cs="Helvetica"/>
              </w:rPr>
              <w:t>Assessment of Fair Housing (AFH)Departmental TA</w:t>
            </w:r>
            <w:r w:rsidR="00CF0C8B">
              <w:rPr>
                <w:rStyle w:val="search-custom"/>
                <w:rFonts w:ascii="Helvetica" w:hAnsi="Helvetica" w:cs="Helvetica"/>
              </w:rPr>
              <w:t xml:space="preserve"> </w:t>
            </w:r>
            <w:r w:rsidR="00CF0C8B" w:rsidRPr="00B0148D">
              <w:rPr>
                <w:rStyle w:val="search-custom"/>
                <w:rFonts w:ascii="Helvetica" w:hAnsi="Helvetica" w:cs="Helvetica"/>
              </w:rPr>
              <w:t>Recovery of PHAs in HUD Administrative Receivership</w:t>
            </w:r>
            <w:r w:rsidR="00CF0C8B">
              <w:rPr>
                <w:rStyle w:val="search-custom"/>
                <w:rFonts w:ascii="Helvetica" w:hAnsi="Helvetica" w:cs="Helvetica"/>
              </w:rPr>
              <w:t xml:space="preserve"> </w:t>
            </w:r>
            <w:r w:rsidR="00CF0C8B" w:rsidRPr="00B0148D">
              <w:rPr>
                <w:rStyle w:val="search-custom"/>
                <w:rFonts w:ascii="Helvetica" w:hAnsi="Helvetica" w:cs="Helvetica"/>
              </w:rPr>
              <w:t>PHA Administrative Receivership &amp; Recovery TANATIVE AMERICAN HOUSING AND COMMUNITY DEVELOPMENT</w:t>
            </w:r>
            <w:r w:rsidR="00CF0C8B">
              <w:rPr>
                <w:rStyle w:val="search-custom"/>
                <w:rFonts w:ascii="Helvetica" w:hAnsi="Helvetica" w:cs="Helvetica"/>
              </w:rPr>
              <w:t xml:space="preserve"> </w:t>
            </w:r>
            <w:r w:rsidR="00CF0C8B" w:rsidRPr="00B0148D">
              <w:rPr>
                <w:rStyle w:val="search-custom"/>
                <w:rFonts w:ascii="Helvetica" w:hAnsi="Helvetica" w:cs="Helvetica"/>
              </w:rPr>
              <w:t>Indian Housing Block Grant (IHBG)Native American Housing Assistance and Self-Determination Act (NAHASDA)NAHASDA TA Indian Housing Block Grant (IHBG)Native American Housing Assistance and Self-Determination Act (NAHASDA)Negotiated Rulemaking Committee and Consultation support</w:t>
            </w:r>
            <w:r w:rsidR="00CF0C8B">
              <w:rPr>
                <w:rStyle w:val="search-custom"/>
                <w:rFonts w:ascii="Helvetica" w:hAnsi="Helvetica" w:cs="Helvetica"/>
              </w:rPr>
              <w:t xml:space="preserve"> </w:t>
            </w:r>
            <w:r w:rsidR="00CF0C8B" w:rsidRPr="00B0148D">
              <w:rPr>
                <w:rStyle w:val="search-custom"/>
                <w:rFonts w:ascii="Helvetica" w:hAnsi="Helvetica" w:cs="Helvetica"/>
              </w:rPr>
              <w:t>NAHASDA allocation formula administration</w:t>
            </w:r>
            <w:r w:rsidR="00CF0C8B">
              <w:rPr>
                <w:rStyle w:val="search-custom"/>
                <w:rFonts w:ascii="Helvetica" w:hAnsi="Helvetica" w:cs="Helvetica"/>
              </w:rPr>
              <w:t xml:space="preserve"> </w:t>
            </w:r>
            <w:r w:rsidR="00CF0C8B" w:rsidRPr="00B0148D">
              <w:rPr>
                <w:rStyle w:val="search-custom"/>
                <w:rFonts w:ascii="Helvetica" w:hAnsi="Helvetica" w:cs="Helvetica"/>
              </w:rPr>
              <w:t>Title VI Loan Leveraging</w:t>
            </w:r>
            <w:r w:rsidR="00CF0C8B">
              <w:rPr>
                <w:rStyle w:val="search-custom"/>
                <w:rFonts w:ascii="Helvetica" w:hAnsi="Helvetica" w:cs="Helvetica"/>
              </w:rPr>
              <w:t xml:space="preserve"> </w:t>
            </w:r>
            <w:r w:rsidR="00CF0C8B" w:rsidRPr="00B0148D">
              <w:rPr>
                <w:rStyle w:val="search-custom"/>
                <w:rFonts w:ascii="Helvetica" w:hAnsi="Helvetica" w:cs="Helvetica"/>
              </w:rPr>
              <w:t>Section 184 Loan Guarantee</w:t>
            </w:r>
            <w:r w:rsidR="00CF0C8B">
              <w:rPr>
                <w:rStyle w:val="search-custom"/>
                <w:rFonts w:ascii="Helvetica" w:hAnsi="Helvetica" w:cs="Helvetica"/>
              </w:rPr>
              <w:t xml:space="preserve"> </w:t>
            </w:r>
            <w:r w:rsidR="00CF0C8B" w:rsidRPr="00B0148D">
              <w:rPr>
                <w:rStyle w:val="search-custom"/>
                <w:rFonts w:ascii="Helvetica" w:hAnsi="Helvetica" w:cs="Helvetica"/>
              </w:rPr>
              <w:t>Tribal HUD-VASH</w:t>
            </w:r>
            <w:r w:rsidR="00CF0C8B">
              <w:rPr>
                <w:rStyle w:val="search-custom"/>
                <w:rFonts w:ascii="Helvetica" w:hAnsi="Helvetica" w:cs="Helvetica"/>
              </w:rPr>
              <w:t xml:space="preserve"> </w:t>
            </w:r>
            <w:r w:rsidR="00CF0C8B" w:rsidRPr="00B0148D">
              <w:rPr>
                <w:rStyle w:val="search-custom"/>
                <w:rFonts w:ascii="Helvetica" w:hAnsi="Helvetica" w:cs="Helvetica"/>
              </w:rPr>
              <w:t>Indian Community Development Block Grant (ICDBG)Native American Housing and Community Development TASUPPORTIVE HOUSING AND SERVICESHUD-VASH, including VASH data collection</w:t>
            </w:r>
            <w:r w:rsidR="00CF0C8B">
              <w:rPr>
                <w:rStyle w:val="search-custom"/>
                <w:rFonts w:ascii="Helvetica" w:hAnsi="Helvetica" w:cs="Helvetica"/>
              </w:rPr>
              <w:t xml:space="preserve"> </w:t>
            </w:r>
            <w:r w:rsidR="00CF0C8B" w:rsidRPr="00B0148D">
              <w:rPr>
                <w:rStyle w:val="search-custom"/>
                <w:rFonts w:ascii="Helvetica" w:hAnsi="Helvetica" w:cs="Helvetica"/>
              </w:rPr>
              <w:t>Housing Opportunities for Persons With AIDS (HOPWA)Section 202 Supportive Housing for the Elderly, including documenting capital needs backlog in the 202 portfolio</w:t>
            </w:r>
            <w:r w:rsidR="00CF0C8B">
              <w:rPr>
                <w:rStyle w:val="search-custom"/>
                <w:rFonts w:ascii="Helvetica" w:hAnsi="Helvetica" w:cs="Helvetica"/>
              </w:rPr>
              <w:t xml:space="preserve"> </w:t>
            </w:r>
            <w:r w:rsidR="00CF0C8B" w:rsidRPr="00B0148D">
              <w:rPr>
                <w:rStyle w:val="search-custom"/>
                <w:rFonts w:ascii="Helvetica" w:hAnsi="Helvetica" w:cs="Helvetica"/>
              </w:rPr>
              <w:t>Senior Project Rental Assistance Program</w:t>
            </w:r>
            <w:r w:rsidR="00CF0C8B">
              <w:rPr>
                <w:rStyle w:val="search-custom"/>
                <w:rFonts w:ascii="Helvetica" w:hAnsi="Helvetica" w:cs="Helvetica"/>
              </w:rPr>
              <w:t xml:space="preserve"> </w:t>
            </w:r>
            <w:r w:rsidR="00CF0C8B" w:rsidRPr="00B0148D">
              <w:rPr>
                <w:rStyle w:val="search-custom"/>
                <w:rFonts w:ascii="Helvetica" w:hAnsi="Helvetica" w:cs="Helvetica"/>
              </w:rPr>
              <w:t>Section 811 Supportive Housing for Persons with Disabilities and Section 811 Project Rental Assistance</w:t>
            </w:r>
            <w:r w:rsidR="00CF0C8B">
              <w:rPr>
                <w:rStyle w:val="search-custom"/>
                <w:rFonts w:ascii="Helvetica" w:hAnsi="Helvetica" w:cs="Helvetica"/>
              </w:rPr>
              <w:t xml:space="preserve"> </w:t>
            </w:r>
            <w:r w:rsidR="00CF0C8B" w:rsidRPr="00B0148D">
              <w:rPr>
                <w:rStyle w:val="search-custom"/>
                <w:rFonts w:ascii="Helvetica" w:hAnsi="Helvetica" w:cs="Helvetica"/>
              </w:rPr>
              <w:t>Homeless Preference in Project-based Section 8Multifamily Housing Service Coordinator</w:t>
            </w:r>
            <w:r w:rsidR="00CF0C8B">
              <w:rPr>
                <w:rStyle w:val="search-custom"/>
                <w:rFonts w:ascii="Helvetica" w:hAnsi="Helvetica" w:cs="Helvetica"/>
              </w:rPr>
              <w:t xml:space="preserve"> </w:t>
            </w:r>
            <w:r w:rsidR="00CF0C8B" w:rsidRPr="00B0148D">
              <w:rPr>
                <w:rStyle w:val="search-custom"/>
                <w:rFonts w:ascii="Helvetica" w:hAnsi="Helvetica" w:cs="Helvetica"/>
              </w:rPr>
              <w:t>Family Self Sufficiency (FSS) programs with ROSS-SC</w:t>
            </w:r>
            <w:r w:rsidR="00CF0C8B">
              <w:rPr>
                <w:rStyle w:val="search-custom"/>
                <w:rFonts w:ascii="Helvetica" w:hAnsi="Helvetica" w:cs="Helvetica"/>
              </w:rPr>
              <w:t xml:space="preserve"> </w:t>
            </w:r>
            <w:r w:rsidR="00CF0C8B" w:rsidRPr="00B0148D">
              <w:rPr>
                <w:rStyle w:val="search-custom"/>
                <w:rFonts w:ascii="Helvetica" w:hAnsi="Helvetica" w:cs="Helvetica"/>
              </w:rPr>
              <w:t>Jobs Plus Initiative</w:t>
            </w:r>
            <w:r w:rsidR="00CF0C8B">
              <w:rPr>
                <w:rStyle w:val="search-custom"/>
                <w:rFonts w:ascii="Helvetica" w:hAnsi="Helvetica" w:cs="Helvetica"/>
              </w:rPr>
              <w:t xml:space="preserve"> </w:t>
            </w:r>
            <w:r w:rsidR="00CF0C8B" w:rsidRPr="00B0148D">
              <w:rPr>
                <w:rStyle w:val="search-custom"/>
                <w:rFonts w:ascii="Helvetica" w:hAnsi="Helvetica" w:cs="Helvetica"/>
              </w:rPr>
              <w:t>Workforce Innovation and Opportunity Act (WIOA) implementation</w:t>
            </w:r>
            <w:r w:rsidR="00CF0C8B">
              <w:rPr>
                <w:rStyle w:val="search-custom"/>
                <w:rFonts w:ascii="Helvetica" w:hAnsi="Helvetica" w:cs="Helvetica"/>
              </w:rPr>
              <w:t xml:space="preserve"> </w:t>
            </w:r>
            <w:r w:rsidR="00CF0C8B" w:rsidRPr="00B0148D">
              <w:rPr>
                <w:rStyle w:val="search-custom"/>
                <w:rFonts w:ascii="Helvetica" w:hAnsi="Helvetica" w:cs="Helvetica"/>
              </w:rPr>
              <w:t>Regional mobility programs</w:t>
            </w:r>
            <w:r w:rsidR="00CF0C8B">
              <w:rPr>
                <w:rStyle w:val="search-custom"/>
                <w:rFonts w:ascii="Helvetica" w:hAnsi="Helvetica" w:cs="Helvetica"/>
              </w:rPr>
              <w:t xml:space="preserve"> </w:t>
            </w:r>
            <w:r w:rsidR="00CF0C8B" w:rsidRPr="00B0148D">
              <w:rPr>
                <w:rStyle w:val="search-custom"/>
                <w:rFonts w:ascii="Helvetica" w:hAnsi="Helvetica" w:cs="Helvetica"/>
              </w:rPr>
              <w:t>Departmental TAPOLICY DEVELOPMENT AND RESEARCH</w:t>
            </w:r>
            <w:r w:rsidR="00CF0C8B">
              <w:rPr>
                <w:rStyle w:val="search-custom"/>
                <w:rFonts w:ascii="Helvetica" w:hAnsi="Helvetica" w:cs="Helvetica"/>
              </w:rPr>
              <w:t xml:space="preserve"> </w:t>
            </w:r>
            <w:r w:rsidR="00CF0C8B" w:rsidRPr="00B0148D">
              <w:rPr>
                <w:rStyle w:val="search-custom"/>
                <w:rFonts w:ascii="Helvetica" w:hAnsi="Helvetica" w:cs="Helvetica"/>
              </w:rPr>
              <w:t>Data collection and quality for LIHTC tenants and projects</w:t>
            </w:r>
            <w:r w:rsidR="00CF0C8B">
              <w:rPr>
                <w:rStyle w:val="search-custom"/>
                <w:rFonts w:ascii="Helvetica" w:hAnsi="Helvetica" w:cs="Helvetica"/>
              </w:rPr>
              <w:t xml:space="preserve"> </w:t>
            </w:r>
            <w:r w:rsidR="00CF0C8B" w:rsidRPr="00B0148D">
              <w:rPr>
                <w:rStyle w:val="search-custom"/>
                <w:rFonts w:ascii="Helvetica" w:hAnsi="Helvetica" w:cs="Helvetica"/>
              </w:rPr>
              <w:t>Departmental TAFAIR HOUSING, ENERGY AND ENVIRONMENT, RELOCATION, AND OTHER CROSS-CUTTING REQUIREMENTS Violence Against Women Act (VAWA) implementation</w:t>
            </w:r>
            <w:r w:rsidR="00CF0C8B">
              <w:rPr>
                <w:rStyle w:val="search-custom"/>
                <w:rFonts w:ascii="Helvetica" w:hAnsi="Helvetica" w:cs="Helvetica"/>
              </w:rPr>
              <w:t xml:space="preserve"> </w:t>
            </w:r>
            <w:r w:rsidR="00CF0C8B" w:rsidRPr="00B0148D">
              <w:rPr>
                <w:rStyle w:val="search-custom"/>
                <w:rFonts w:ascii="Helvetica" w:hAnsi="Helvetica" w:cs="Helvetica"/>
              </w:rPr>
              <w:t>Section 3 of the Housing and Urban Development Act of 1968Compliance with Section 504 and ADA/UFAS requirements</w:t>
            </w:r>
            <w:r w:rsidR="00CF0C8B">
              <w:rPr>
                <w:rStyle w:val="search-custom"/>
                <w:rFonts w:ascii="Helvetica" w:hAnsi="Helvetica" w:cs="Helvetica"/>
              </w:rPr>
              <w:t xml:space="preserve"> </w:t>
            </w:r>
            <w:r w:rsidR="00CF0C8B" w:rsidRPr="00B0148D">
              <w:rPr>
                <w:rStyle w:val="search-custom"/>
                <w:rFonts w:ascii="Helvetica" w:hAnsi="Helvetica" w:cs="Helvetica"/>
              </w:rPr>
              <w:t>Uniform Relocation Assistance and Real Property Acquisition Policies Act of 1970 (URA), and Section 104 (d) of the Housing and Community Development Act of 1974Departmental priorities</w:t>
            </w:r>
            <w:r w:rsidR="00CF0C8B">
              <w:rPr>
                <w:rStyle w:val="search-custom"/>
                <w:rFonts w:ascii="Helvetica" w:hAnsi="Helvetica" w:cs="Helvetica"/>
              </w:rPr>
              <w:t xml:space="preserve"> </w:t>
            </w:r>
            <w:r w:rsidR="00CF0C8B" w:rsidRPr="00B0148D">
              <w:rPr>
                <w:rStyle w:val="search-custom"/>
                <w:rFonts w:ascii="Helvetica" w:hAnsi="Helvetica" w:cs="Helvetica"/>
              </w:rPr>
              <w:t>Environmental reviews for the National Environmental Policy Act (NEPA) and related federal environmental laws and authorities, including, but not limited to, the National Historic Preservation Act, Executive Order 11988 on Floodplain Management, and contamination policies</w:t>
            </w:r>
            <w:r w:rsidR="00CF0C8B">
              <w:rPr>
                <w:rStyle w:val="search-custom"/>
                <w:rFonts w:ascii="Helvetica" w:hAnsi="Helvetica" w:cs="Helvetica"/>
              </w:rPr>
              <w:t xml:space="preserve"> </w:t>
            </w:r>
            <w:r w:rsidR="00CF0C8B" w:rsidRPr="00B0148D">
              <w:rPr>
                <w:rStyle w:val="search-custom"/>
                <w:rFonts w:ascii="Helvetica" w:hAnsi="Helvetica" w:cs="Helvetica"/>
              </w:rPr>
              <w:t>Benchmarking and utility data analysis for multifamily buildings, including use of the Energy Star Portfolio Manager tool</w:t>
            </w:r>
            <w:r w:rsidR="00CF0C8B">
              <w:rPr>
                <w:rStyle w:val="search-custom"/>
                <w:rFonts w:ascii="Helvetica" w:hAnsi="Helvetica" w:cs="Helvetica"/>
              </w:rPr>
              <w:t xml:space="preserve"> </w:t>
            </w:r>
            <w:r w:rsidR="00CF0C8B" w:rsidRPr="00B0148D">
              <w:rPr>
                <w:rStyle w:val="search-custom"/>
                <w:rFonts w:ascii="Helvetica" w:hAnsi="Helvetica" w:cs="Helvetica"/>
              </w:rPr>
              <w:t>Energy efficiency and high performance building retrofits for assisted housing properties</w:t>
            </w:r>
            <w:r w:rsidR="00CF0C8B">
              <w:rPr>
                <w:rStyle w:val="search-custom"/>
                <w:rFonts w:ascii="Helvetica" w:hAnsi="Helvetica" w:cs="Helvetica"/>
              </w:rPr>
              <w:t xml:space="preserve"> </w:t>
            </w:r>
            <w:r w:rsidR="00CF0C8B" w:rsidRPr="00B0148D">
              <w:rPr>
                <w:rStyle w:val="search-custom"/>
                <w:rFonts w:ascii="Helvetica" w:hAnsi="Helvetica" w:cs="Helvetica"/>
              </w:rPr>
              <w:t>Green operations and maintenance</w:t>
            </w:r>
            <w:r w:rsidR="00CF0C8B">
              <w:rPr>
                <w:rStyle w:val="search-custom"/>
                <w:rFonts w:ascii="Helvetica" w:hAnsi="Helvetica" w:cs="Helvetica"/>
              </w:rPr>
              <w:t xml:space="preserve"> </w:t>
            </w:r>
            <w:r w:rsidR="00CF0C8B" w:rsidRPr="00B0148D">
              <w:rPr>
                <w:rStyle w:val="search-custom"/>
                <w:rFonts w:ascii="Helvetica" w:hAnsi="Helvetica" w:cs="Helvetica"/>
              </w:rPr>
              <w:t>Activities that assist grantees with implementing new federal rules, regulations, Notices, and program requirements</w:t>
            </w:r>
            <w:r w:rsidR="00CF0C8B">
              <w:rPr>
                <w:rStyle w:val="search-custom"/>
                <w:rFonts w:ascii="Helvetica" w:hAnsi="Helvetica" w:cs="Helvetica"/>
              </w:rPr>
              <w:t xml:space="preserve"> </w:t>
            </w:r>
            <w:r w:rsidR="00CF0C8B" w:rsidRPr="00B0148D">
              <w:rPr>
                <w:rStyle w:val="search-custom"/>
                <w:rFonts w:ascii="Helvetica" w:hAnsi="Helvetica" w:cs="Helvetica"/>
              </w:rPr>
              <w:t>Knowledge management via HUD Exchange</w:t>
            </w:r>
            <w:r w:rsidR="00CF0C8B">
              <w:rPr>
                <w:rStyle w:val="search-custom"/>
                <w:rFonts w:ascii="Helvetica" w:hAnsi="Helvetica" w:cs="Helvetica"/>
              </w:rPr>
              <w:t xml:space="preserve"> </w:t>
            </w:r>
            <w:r w:rsidR="00CF0C8B" w:rsidRPr="00B0148D">
              <w:rPr>
                <w:rStyle w:val="search-custom"/>
                <w:rFonts w:ascii="Helvetica" w:hAnsi="Helvetica" w:cs="Helvetica"/>
              </w:rPr>
              <w:t>Smoke-free housing</w:t>
            </w:r>
            <w:r w:rsidR="00CF0C8B">
              <w:rPr>
                <w:rStyle w:val="search-custom"/>
                <w:rFonts w:ascii="Helvetica" w:hAnsi="Helvetica" w:cs="Helvetica"/>
              </w:rPr>
              <w:t xml:space="preserve"> </w:t>
            </w:r>
            <w:r w:rsidR="00CF0C8B" w:rsidRPr="00B0148D">
              <w:rPr>
                <w:rStyle w:val="search-custom"/>
                <w:rFonts w:ascii="Helvetica" w:hAnsi="Helvetica" w:cs="Helvetica"/>
              </w:rPr>
              <w:t>RAD Notice Regarding Fair Housing and Civil Rights Requirements and Relocation Requirements Applicable to RAD First Component &amp;; Public Housing Conversions (H 2016-17 / PIH 2016-17), the Fair Housing Act, and Title VI of the Civil Rights Act</w:t>
            </w:r>
            <w:r w:rsidR="00CF0C8B">
              <w:rPr>
                <w:rStyle w:val="search-custom"/>
                <w:rFonts w:ascii="Helvetica" w:hAnsi="Helvetica" w:cs="Helvetica"/>
              </w:rPr>
              <w:t xml:space="preserve"> </w:t>
            </w:r>
            <w:r w:rsidR="00CF0C8B" w:rsidRPr="00B0148D">
              <w:rPr>
                <w:rStyle w:val="search-custom"/>
                <w:rFonts w:ascii="Helvetica" w:hAnsi="Helvetica" w:cs="Helvetica"/>
              </w:rPr>
              <w:t>Affirmatively Furthering Fair Housing, including, but not limited to, requirements under the AFFH rule at 24 C.F.R. &amp;sect;&amp;sect; 5.150 et seq.</w:t>
            </w:r>
            <w:r w:rsidR="00CF0C8B">
              <w:rPr>
                <w:rStyle w:val="search-custom"/>
                <w:rFonts w:ascii="Helvetica" w:hAnsi="Helvetica" w:cs="Helvetica"/>
              </w:rPr>
              <w:t xml:space="preserve"> </w:t>
            </w:r>
            <w:r w:rsidR="00CF0C8B" w:rsidRPr="00B0148D">
              <w:rPr>
                <w:rStyle w:val="search-custom"/>
                <w:rFonts w:ascii="Helvetica" w:hAnsi="Helvetica" w:cs="Helvetica"/>
              </w:rPr>
              <w:t>Departmental TA</w:t>
            </w:r>
            <w:r w:rsidR="00CF0C8B" w:rsidRPr="00B0148D">
              <w:rPr>
                <w:rStyle w:val="apple-converted-space"/>
                <w:rFonts w:ascii="Helvetica" w:hAnsi="Helvetica" w:cs="Helvetica"/>
              </w:rPr>
              <w:t> </w:t>
            </w:r>
          </w:p>
        </w:tc>
      </w:tr>
      <w:tr w:rsidR="00B0148D" w14:paraId="3909DA27" w14:textId="77777777" w:rsidTr="00B0148D">
        <w:trPr>
          <w:tblCellSpacing w:w="0" w:type="dxa"/>
        </w:trPr>
        <w:tc>
          <w:tcPr>
            <w:tcW w:w="0" w:type="auto"/>
            <w:noWrap/>
            <w:hideMark/>
          </w:tcPr>
          <w:p w14:paraId="4A245D2A"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Link to Additional Information:</w:t>
            </w:r>
          </w:p>
        </w:tc>
        <w:tc>
          <w:tcPr>
            <w:tcW w:w="0" w:type="auto"/>
            <w:vAlign w:val="center"/>
            <w:hideMark/>
          </w:tcPr>
          <w:p w14:paraId="7016E2DB" w14:textId="77777777" w:rsidR="00B0148D" w:rsidRPr="00B0148D" w:rsidRDefault="00B0148D" w:rsidP="00B0148D">
            <w:pPr>
              <w:widowControl w:val="0"/>
              <w:autoSpaceDE w:val="0"/>
              <w:autoSpaceDN w:val="0"/>
              <w:adjustRightInd w:val="0"/>
              <w:rPr>
                <w:rFonts w:ascii="Helvetica" w:hAnsi="Helvetica" w:cs="Helvetica"/>
              </w:rPr>
            </w:pPr>
            <w:hyperlink r:id="rId310" w:tgtFrame="_blank" w:tooltip="Link to Additional Information" w:history="1">
              <w:r w:rsidRPr="00B0148D">
                <w:rPr>
                  <w:rStyle w:val="Hyperlink"/>
                  <w:rFonts w:ascii="Helvetica" w:hAnsi="Helvetica" w:cs="Helvetica"/>
                </w:rPr>
                <w:t>http://portal.hud.gov/hudportal/HUD?src=/program_offices/administration/grants/fundsavail</w:t>
              </w:r>
            </w:hyperlink>
          </w:p>
        </w:tc>
      </w:tr>
      <w:tr w:rsidR="00B0148D" w14:paraId="223A8EC3" w14:textId="77777777" w:rsidTr="00B0148D">
        <w:trPr>
          <w:tblCellSpacing w:w="0" w:type="dxa"/>
        </w:trPr>
        <w:tc>
          <w:tcPr>
            <w:tcW w:w="0" w:type="auto"/>
            <w:noWrap/>
            <w:hideMark/>
          </w:tcPr>
          <w:p w14:paraId="4A02E7E7"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Grantor Contact Information:</w:t>
            </w:r>
          </w:p>
        </w:tc>
        <w:tc>
          <w:tcPr>
            <w:tcW w:w="0" w:type="auto"/>
            <w:vAlign w:val="center"/>
            <w:hideMark/>
          </w:tcPr>
          <w:p w14:paraId="6C876BAC" w14:textId="77777777"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If you have difficulty accessing the full announcement electronically, please contact:</w:t>
            </w:r>
            <w:r w:rsidRPr="00B0148D">
              <w:rPr>
                <w:rFonts w:ascii="Helvetica" w:hAnsi="Helvetica" w:cs="Helvetica"/>
              </w:rPr>
              <w:br/>
            </w:r>
            <w:r w:rsidRPr="00B0148D">
              <w:rPr>
                <w:rFonts w:ascii="Helvetica" w:hAnsi="Helvetica" w:cs="Helvetica"/>
              </w:rPr>
              <w:br/>
            </w:r>
            <w:r w:rsidRPr="00B0148D">
              <w:rPr>
                <w:rStyle w:val="search-custom"/>
                <w:rFonts w:ascii="Helvetica" w:hAnsi="Helvetica" w:cs="Helvetica"/>
              </w:rPr>
              <w:t>communitycompass@hud.gov</w:t>
            </w:r>
            <w:r w:rsidRPr="00B0148D">
              <w:rPr>
                <w:rStyle w:val="apple-converted-space"/>
                <w:rFonts w:ascii="Helvetica" w:hAnsi="Helvetica" w:cs="Helvetica"/>
              </w:rPr>
              <w:t> </w:t>
            </w:r>
            <w:r w:rsidRPr="00B0148D">
              <w:rPr>
                <w:rFonts w:ascii="Helvetica" w:hAnsi="Helvetica" w:cs="Helvetica"/>
              </w:rPr>
              <w:br/>
            </w:r>
            <w:r w:rsidRPr="00B0148D">
              <w:rPr>
                <w:rFonts w:ascii="Helvetica" w:hAnsi="Helvetica" w:cs="Helvetica"/>
              </w:rPr>
              <w:br/>
            </w:r>
            <w:hyperlink r:id="rId311" w:history="1">
              <w:r w:rsidRPr="00B0148D">
                <w:rPr>
                  <w:rStyle w:val="Hyperlink"/>
                  <w:rFonts w:ascii="Helvetica" w:hAnsi="Helvetica" w:cs="Helvetica"/>
                </w:rPr>
                <w:t>Grants Policy</w:t>
              </w:r>
            </w:hyperlink>
          </w:p>
        </w:tc>
      </w:tr>
    </w:tbl>
    <w:p w14:paraId="70D7637E" w14:textId="77777777" w:rsidR="00B0148D" w:rsidRPr="005E0C5B" w:rsidRDefault="00B0148D" w:rsidP="00B0148D">
      <w:pPr>
        <w:widowControl w:val="0"/>
        <w:autoSpaceDE w:val="0"/>
        <w:autoSpaceDN w:val="0"/>
        <w:adjustRightInd w:val="0"/>
        <w:rPr>
          <w:rFonts w:ascii="Helvetica" w:hAnsi="Helvetica" w:cs="Helvetica"/>
        </w:rPr>
      </w:pPr>
    </w:p>
    <w:p w14:paraId="0B458872" w14:textId="77777777" w:rsidR="00B0148D" w:rsidRDefault="006363FA" w:rsidP="00B0148D">
      <w:pPr>
        <w:widowControl w:val="0"/>
        <w:pBdr>
          <w:bottom w:val="single" w:sz="6" w:space="1" w:color="auto"/>
        </w:pBdr>
        <w:autoSpaceDE w:val="0"/>
        <w:autoSpaceDN w:val="0"/>
        <w:adjustRightInd w:val="0"/>
        <w:rPr>
          <w:rFonts w:ascii="Helvetica" w:hAnsi="Helvetica" w:cs="Helvetica"/>
        </w:rPr>
      </w:pPr>
      <w:hyperlink r:id="rId312" w:history="1">
        <w:r w:rsidR="00B0148D">
          <w:rPr>
            <w:rFonts w:ascii="Helvetica" w:hAnsi="Helvetica" w:cs="Helvetica"/>
            <w:color w:val="386EFF"/>
            <w:u w:val="single" w:color="386EFF"/>
          </w:rPr>
          <w:t>http://www.grants.gov/web/grants/view-opportunity.html?oppId=296470</w:t>
        </w:r>
      </w:hyperlink>
    </w:p>
    <w:p w14:paraId="695976F0" w14:textId="77777777" w:rsidR="00B0148D" w:rsidRDefault="00B0148D" w:rsidP="00B0148D">
      <w:pPr>
        <w:widowControl w:val="0"/>
        <w:autoSpaceDE w:val="0"/>
        <w:autoSpaceDN w:val="0"/>
        <w:adjustRightInd w:val="0"/>
        <w:rPr>
          <w:rFonts w:ascii="Helvetica" w:hAnsi="Helvetica" w:cs="Helvetica"/>
        </w:rPr>
      </w:pPr>
    </w:p>
    <w:p w14:paraId="05B3A365" w14:textId="77777777" w:rsidR="00B0148D" w:rsidRPr="00B0148D" w:rsidRDefault="00B0148D" w:rsidP="00B0148D">
      <w:pPr>
        <w:widowControl w:val="0"/>
        <w:autoSpaceDE w:val="0"/>
        <w:autoSpaceDN w:val="0"/>
        <w:adjustRightInd w:val="0"/>
        <w:rPr>
          <w:rFonts w:ascii="Helvetica" w:hAnsi="Helvetica" w:cs="Helvetica"/>
          <w:highlight w:val="green"/>
        </w:rPr>
      </w:pPr>
      <w:bookmarkStart w:id="286" w:name="HUDFamilySelfSuff"/>
      <w:bookmarkEnd w:id="286"/>
      <w:r w:rsidRPr="00B0148D">
        <w:rPr>
          <w:rFonts w:ascii="Helvetica" w:hAnsi="Helvetica" w:cs="Helvetica"/>
          <w:highlight w:val="green"/>
        </w:rPr>
        <w:t>Family Self-Sufficiency Program</w:t>
      </w:r>
    </w:p>
    <w:p w14:paraId="57900D3E" w14:textId="77777777" w:rsidR="00B0148D" w:rsidRDefault="00B0148D" w:rsidP="00B0148D">
      <w:pPr>
        <w:widowControl w:val="0"/>
        <w:autoSpaceDE w:val="0"/>
        <w:autoSpaceDN w:val="0"/>
        <w:adjustRightInd w:val="0"/>
        <w:rPr>
          <w:rFonts w:ascii="Helvetica" w:hAnsi="Helvetica" w:cs="Helvetica"/>
        </w:rPr>
      </w:pPr>
      <w:r w:rsidRPr="00B0148D">
        <w:rPr>
          <w:rFonts w:ascii="Helvetica" w:hAnsi="Helvetica" w:cs="Helvetica"/>
          <w:highlight w:val="gree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66"/>
        <w:gridCol w:w="7454"/>
      </w:tblGrid>
      <w:tr w:rsidR="00B0148D" w:rsidRPr="00B0148D" w14:paraId="247C75EF" w14:textId="77777777" w:rsidTr="00B0148D">
        <w:trPr>
          <w:tblCellSpacing w:w="0" w:type="dxa"/>
        </w:trPr>
        <w:tc>
          <w:tcPr>
            <w:tcW w:w="0" w:type="auto"/>
            <w:noWrap/>
            <w:hideMark/>
          </w:tcPr>
          <w:p w14:paraId="4D920195"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Document Type:</w:t>
            </w:r>
          </w:p>
        </w:tc>
        <w:tc>
          <w:tcPr>
            <w:tcW w:w="0" w:type="auto"/>
            <w:vAlign w:val="center"/>
            <w:hideMark/>
          </w:tcPr>
          <w:p w14:paraId="7553A20B"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Grants Notice</w:t>
            </w:r>
          </w:p>
        </w:tc>
      </w:tr>
      <w:tr w:rsidR="00B0148D" w:rsidRPr="00B0148D" w14:paraId="77827C98" w14:textId="77777777" w:rsidTr="00B0148D">
        <w:trPr>
          <w:tblCellSpacing w:w="0" w:type="dxa"/>
        </w:trPr>
        <w:tc>
          <w:tcPr>
            <w:tcW w:w="0" w:type="auto"/>
            <w:noWrap/>
            <w:hideMark/>
          </w:tcPr>
          <w:p w14:paraId="55C52811"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Opportunity Number:</w:t>
            </w:r>
          </w:p>
        </w:tc>
        <w:tc>
          <w:tcPr>
            <w:tcW w:w="0" w:type="auto"/>
            <w:vAlign w:val="center"/>
            <w:hideMark/>
          </w:tcPr>
          <w:p w14:paraId="079EF0A4"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FR-6100-N-04</w:t>
            </w:r>
          </w:p>
        </w:tc>
      </w:tr>
      <w:tr w:rsidR="00B0148D" w:rsidRPr="00B0148D" w14:paraId="5555ADE1" w14:textId="77777777" w:rsidTr="00B0148D">
        <w:trPr>
          <w:tblCellSpacing w:w="0" w:type="dxa"/>
        </w:trPr>
        <w:tc>
          <w:tcPr>
            <w:tcW w:w="0" w:type="auto"/>
            <w:noWrap/>
            <w:hideMark/>
          </w:tcPr>
          <w:p w14:paraId="63F2DC30"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Opportunity Title:</w:t>
            </w:r>
          </w:p>
        </w:tc>
        <w:tc>
          <w:tcPr>
            <w:tcW w:w="0" w:type="auto"/>
            <w:vAlign w:val="center"/>
            <w:hideMark/>
          </w:tcPr>
          <w:p w14:paraId="76F5F8C6"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Family Self-Sufficiency Program</w:t>
            </w:r>
          </w:p>
        </w:tc>
      </w:tr>
      <w:tr w:rsidR="00B0148D" w:rsidRPr="00B0148D" w14:paraId="4B1E67D3" w14:textId="77777777" w:rsidTr="00B0148D">
        <w:trPr>
          <w:tblCellSpacing w:w="0" w:type="dxa"/>
        </w:trPr>
        <w:tc>
          <w:tcPr>
            <w:tcW w:w="0" w:type="auto"/>
            <w:noWrap/>
            <w:hideMark/>
          </w:tcPr>
          <w:p w14:paraId="52FC6495"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Opportunity Category:</w:t>
            </w:r>
          </w:p>
        </w:tc>
        <w:tc>
          <w:tcPr>
            <w:tcW w:w="0" w:type="auto"/>
            <w:vAlign w:val="center"/>
            <w:hideMark/>
          </w:tcPr>
          <w:p w14:paraId="37AB8BC9"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Discretionary</w:t>
            </w:r>
          </w:p>
        </w:tc>
      </w:tr>
      <w:tr w:rsidR="00B0148D" w:rsidRPr="00B0148D" w14:paraId="73F26781" w14:textId="77777777" w:rsidTr="00B0148D">
        <w:trPr>
          <w:tblCellSpacing w:w="0" w:type="dxa"/>
        </w:trPr>
        <w:tc>
          <w:tcPr>
            <w:tcW w:w="0" w:type="auto"/>
            <w:noWrap/>
            <w:hideMark/>
          </w:tcPr>
          <w:p w14:paraId="6881E044"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Opportunity Category Explanation:</w:t>
            </w:r>
          </w:p>
        </w:tc>
        <w:tc>
          <w:tcPr>
            <w:tcW w:w="0" w:type="auto"/>
            <w:vAlign w:val="center"/>
            <w:hideMark/>
          </w:tcPr>
          <w:p w14:paraId="59859001"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 </w:t>
            </w:r>
          </w:p>
        </w:tc>
      </w:tr>
      <w:tr w:rsidR="00B0148D" w:rsidRPr="00B0148D" w14:paraId="7525BB8B" w14:textId="77777777" w:rsidTr="00B0148D">
        <w:trPr>
          <w:tblCellSpacing w:w="0" w:type="dxa"/>
        </w:trPr>
        <w:tc>
          <w:tcPr>
            <w:tcW w:w="0" w:type="auto"/>
            <w:noWrap/>
            <w:hideMark/>
          </w:tcPr>
          <w:p w14:paraId="3579A45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Funding Instrument Type:</w:t>
            </w:r>
          </w:p>
        </w:tc>
        <w:tc>
          <w:tcPr>
            <w:tcW w:w="0" w:type="auto"/>
            <w:vAlign w:val="center"/>
            <w:hideMark/>
          </w:tcPr>
          <w:p w14:paraId="16A28DC7"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Grant</w:t>
            </w:r>
          </w:p>
        </w:tc>
      </w:tr>
      <w:tr w:rsidR="00B0148D" w:rsidRPr="00B0148D" w14:paraId="0784449A" w14:textId="77777777" w:rsidTr="00B0148D">
        <w:trPr>
          <w:tblCellSpacing w:w="0" w:type="dxa"/>
        </w:trPr>
        <w:tc>
          <w:tcPr>
            <w:tcW w:w="0" w:type="auto"/>
            <w:noWrap/>
            <w:hideMark/>
          </w:tcPr>
          <w:p w14:paraId="4398C2CD"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Category of Funding Activity:</w:t>
            </w:r>
          </w:p>
        </w:tc>
        <w:tc>
          <w:tcPr>
            <w:tcW w:w="0" w:type="auto"/>
            <w:vAlign w:val="center"/>
            <w:hideMark/>
          </w:tcPr>
          <w:p w14:paraId="5675FD53"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Housing</w:t>
            </w:r>
          </w:p>
        </w:tc>
      </w:tr>
      <w:tr w:rsidR="00B0148D" w:rsidRPr="00B0148D" w14:paraId="3A004A36" w14:textId="77777777" w:rsidTr="00B0148D">
        <w:trPr>
          <w:tblCellSpacing w:w="0" w:type="dxa"/>
        </w:trPr>
        <w:tc>
          <w:tcPr>
            <w:tcW w:w="0" w:type="auto"/>
            <w:noWrap/>
            <w:hideMark/>
          </w:tcPr>
          <w:p w14:paraId="78488D8D"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Category Explanation:</w:t>
            </w:r>
          </w:p>
        </w:tc>
        <w:tc>
          <w:tcPr>
            <w:tcW w:w="0" w:type="auto"/>
            <w:vAlign w:val="center"/>
            <w:hideMark/>
          </w:tcPr>
          <w:p w14:paraId="126B509D"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 </w:t>
            </w:r>
          </w:p>
        </w:tc>
      </w:tr>
      <w:tr w:rsidR="00B0148D" w:rsidRPr="00B0148D" w14:paraId="332CC759" w14:textId="77777777" w:rsidTr="00B0148D">
        <w:trPr>
          <w:tblCellSpacing w:w="0" w:type="dxa"/>
        </w:trPr>
        <w:tc>
          <w:tcPr>
            <w:tcW w:w="0" w:type="auto"/>
            <w:noWrap/>
            <w:hideMark/>
          </w:tcPr>
          <w:p w14:paraId="382BD5C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Expected Number of Awards:</w:t>
            </w:r>
          </w:p>
        </w:tc>
        <w:tc>
          <w:tcPr>
            <w:tcW w:w="0" w:type="auto"/>
            <w:vAlign w:val="center"/>
            <w:hideMark/>
          </w:tcPr>
          <w:p w14:paraId="04B51D2C"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700</w:t>
            </w:r>
          </w:p>
        </w:tc>
      </w:tr>
      <w:tr w:rsidR="00B0148D" w:rsidRPr="00B0148D" w14:paraId="4020BE6C" w14:textId="77777777" w:rsidTr="00B0148D">
        <w:trPr>
          <w:tblCellSpacing w:w="0" w:type="dxa"/>
        </w:trPr>
        <w:tc>
          <w:tcPr>
            <w:tcW w:w="0" w:type="auto"/>
            <w:noWrap/>
            <w:hideMark/>
          </w:tcPr>
          <w:p w14:paraId="57E87B2B"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CFDA Number(s):</w:t>
            </w:r>
          </w:p>
        </w:tc>
        <w:tc>
          <w:tcPr>
            <w:tcW w:w="0" w:type="auto"/>
            <w:vAlign w:val="center"/>
            <w:hideMark/>
          </w:tcPr>
          <w:p w14:paraId="0CCA18A9"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14.896 -- Family Self-Sufficiency Program</w:t>
            </w:r>
          </w:p>
        </w:tc>
      </w:tr>
      <w:tr w:rsidR="00B0148D" w:rsidRPr="00B0148D" w14:paraId="5DF24CBD" w14:textId="77777777" w:rsidTr="00B0148D">
        <w:trPr>
          <w:tblCellSpacing w:w="0" w:type="dxa"/>
        </w:trPr>
        <w:tc>
          <w:tcPr>
            <w:tcW w:w="0" w:type="auto"/>
            <w:noWrap/>
            <w:hideMark/>
          </w:tcPr>
          <w:p w14:paraId="43360376"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Cost Sharing or Matching Requirement:</w:t>
            </w:r>
          </w:p>
        </w:tc>
        <w:tc>
          <w:tcPr>
            <w:tcW w:w="0" w:type="auto"/>
            <w:vAlign w:val="center"/>
            <w:hideMark/>
          </w:tcPr>
          <w:p w14:paraId="0A2F91A0"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No</w:t>
            </w:r>
          </w:p>
        </w:tc>
      </w:tr>
      <w:tr w:rsidR="00B0148D" w:rsidRPr="00B0148D" w14:paraId="6F103CEE" w14:textId="77777777" w:rsidTr="00B0148D">
        <w:trPr>
          <w:tblCellSpacing w:w="0" w:type="dxa"/>
        </w:trPr>
        <w:tc>
          <w:tcPr>
            <w:tcW w:w="0" w:type="auto"/>
            <w:noWrap/>
            <w:hideMark/>
          </w:tcPr>
          <w:p w14:paraId="4C6DEAAB"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Version:</w:t>
            </w:r>
          </w:p>
        </w:tc>
        <w:tc>
          <w:tcPr>
            <w:tcW w:w="0" w:type="auto"/>
            <w:vAlign w:val="center"/>
            <w:hideMark/>
          </w:tcPr>
          <w:p w14:paraId="2FD08F25"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Synopsis 2</w:t>
            </w:r>
          </w:p>
        </w:tc>
      </w:tr>
      <w:tr w:rsidR="00B0148D" w:rsidRPr="00B0148D" w14:paraId="3603BADE" w14:textId="77777777" w:rsidTr="00B0148D">
        <w:trPr>
          <w:tblCellSpacing w:w="0" w:type="dxa"/>
        </w:trPr>
        <w:tc>
          <w:tcPr>
            <w:tcW w:w="0" w:type="auto"/>
            <w:noWrap/>
            <w:hideMark/>
          </w:tcPr>
          <w:p w14:paraId="5CFE630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Posted Date:</w:t>
            </w:r>
          </w:p>
        </w:tc>
        <w:tc>
          <w:tcPr>
            <w:tcW w:w="0" w:type="auto"/>
            <w:vAlign w:val="center"/>
            <w:hideMark/>
          </w:tcPr>
          <w:p w14:paraId="262A0B64"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Aug 15, 2017</w:t>
            </w:r>
          </w:p>
        </w:tc>
      </w:tr>
      <w:tr w:rsidR="00B0148D" w:rsidRPr="00B0148D" w14:paraId="13990646" w14:textId="77777777" w:rsidTr="00B0148D">
        <w:trPr>
          <w:tblCellSpacing w:w="0" w:type="dxa"/>
        </w:trPr>
        <w:tc>
          <w:tcPr>
            <w:tcW w:w="0" w:type="auto"/>
            <w:noWrap/>
            <w:hideMark/>
          </w:tcPr>
          <w:p w14:paraId="4824B1B0"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Last Updated Date:</w:t>
            </w:r>
          </w:p>
        </w:tc>
        <w:tc>
          <w:tcPr>
            <w:tcW w:w="0" w:type="auto"/>
            <w:vAlign w:val="center"/>
            <w:hideMark/>
          </w:tcPr>
          <w:p w14:paraId="42C17B03"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Aug 15, 2017</w:t>
            </w:r>
          </w:p>
        </w:tc>
      </w:tr>
      <w:tr w:rsidR="00B0148D" w:rsidRPr="00B0148D" w14:paraId="5149534E" w14:textId="77777777" w:rsidTr="00B0148D">
        <w:trPr>
          <w:tblCellSpacing w:w="0" w:type="dxa"/>
        </w:trPr>
        <w:tc>
          <w:tcPr>
            <w:tcW w:w="0" w:type="auto"/>
            <w:noWrap/>
            <w:hideMark/>
          </w:tcPr>
          <w:p w14:paraId="7092594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Original Closing Date for Applications:</w:t>
            </w:r>
          </w:p>
        </w:tc>
        <w:tc>
          <w:tcPr>
            <w:tcW w:w="0" w:type="auto"/>
            <w:vAlign w:val="center"/>
            <w:hideMark/>
          </w:tcPr>
          <w:p w14:paraId="397825A7" w14:textId="6D327120" w:rsidR="00B0148D" w:rsidRPr="00B0148D" w:rsidRDefault="00B0148D" w:rsidP="00B0148D">
            <w:pPr>
              <w:widowControl w:val="0"/>
              <w:autoSpaceDE w:val="0"/>
              <w:autoSpaceDN w:val="0"/>
              <w:adjustRightInd w:val="0"/>
              <w:rPr>
                <w:rFonts w:ascii="Helvetica" w:hAnsi="Helvetica" w:cs="Helvetica"/>
              </w:rPr>
            </w:pPr>
            <w:r>
              <w:rPr>
                <w:rFonts w:ascii="Helvetica" w:hAnsi="Helvetica" w:cs="Helvetica"/>
              </w:rPr>
              <w:t>Sep 15, 2017 </w:t>
            </w:r>
            <w:r w:rsidRPr="00B0148D">
              <w:rPr>
                <w:rFonts w:ascii="Helvetica" w:hAnsi="Helvetica" w:cs="Helvetica"/>
              </w:rPr>
              <w:t>Electronically submitted applications must be submitted no later than 11:59 p.m., ET, on the listed application due date.</w:t>
            </w:r>
          </w:p>
        </w:tc>
      </w:tr>
      <w:tr w:rsidR="00B0148D" w:rsidRPr="00B0148D" w14:paraId="4996E801" w14:textId="77777777" w:rsidTr="00B0148D">
        <w:trPr>
          <w:tblCellSpacing w:w="0" w:type="dxa"/>
        </w:trPr>
        <w:tc>
          <w:tcPr>
            <w:tcW w:w="0" w:type="auto"/>
            <w:noWrap/>
            <w:hideMark/>
          </w:tcPr>
          <w:p w14:paraId="050DB6CC"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Current Closing Date for Applications:</w:t>
            </w:r>
          </w:p>
        </w:tc>
        <w:tc>
          <w:tcPr>
            <w:tcW w:w="0" w:type="auto"/>
            <w:vAlign w:val="center"/>
            <w:hideMark/>
          </w:tcPr>
          <w:p w14:paraId="7A2A7351" w14:textId="5E7C66CC" w:rsidR="00B0148D" w:rsidRPr="00B0148D" w:rsidRDefault="00B0148D" w:rsidP="00B0148D">
            <w:pPr>
              <w:widowControl w:val="0"/>
              <w:autoSpaceDE w:val="0"/>
              <w:autoSpaceDN w:val="0"/>
              <w:adjustRightInd w:val="0"/>
              <w:rPr>
                <w:rFonts w:ascii="Helvetica" w:hAnsi="Helvetica" w:cs="Helvetica"/>
              </w:rPr>
            </w:pPr>
            <w:r>
              <w:rPr>
                <w:rFonts w:ascii="Helvetica" w:hAnsi="Helvetica" w:cs="Helvetica"/>
              </w:rPr>
              <w:t>Sep 15, 2017 </w:t>
            </w:r>
            <w:r w:rsidRPr="00B0148D">
              <w:rPr>
                <w:rFonts w:ascii="Helvetica" w:hAnsi="Helvetica" w:cs="Helvetica"/>
              </w:rPr>
              <w:t>Electronically submitted applications must be submitted no later than 11:59 p.m., ET, on the listed application due date.</w:t>
            </w:r>
          </w:p>
        </w:tc>
      </w:tr>
      <w:tr w:rsidR="00B0148D" w:rsidRPr="00B0148D" w14:paraId="28B1A1A6" w14:textId="77777777" w:rsidTr="00B0148D">
        <w:trPr>
          <w:tblCellSpacing w:w="0" w:type="dxa"/>
        </w:trPr>
        <w:tc>
          <w:tcPr>
            <w:tcW w:w="0" w:type="auto"/>
            <w:noWrap/>
            <w:hideMark/>
          </w:tcPr>
          <w:p w14:paraId="3D4F58B0"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Archive Date:</w:t>
            </w:r>
          </w:p>
        </w:tc>
        <w:tc>
          <w:tcPr>
            <w:tcW w:w="0" w:type="auto"/>
            <w:vAlign w:val="center"/>
            <w:hideMark/>
          </w:tcPr>
          <w:p w14:paraId="280A281D"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Oct 15, 2017</w:t>
            </w:r>
          </w:p>
        </w:tc>
      </w:tr>
      <w:tr w:rsidR="00B0148D" w:rsidRPr="00B0148D" w14:paraId="58017C90" w14:textId="77777777" w:rsidTr="00B0148D">
        <w:trPr>
          <w:tblCellSpacing w:w="0" w:type="dxa"/>
        </w:trPr>
        <w:tc>
          <w:tcPr>
            <w:tcW w:w="0" w:type="auto"/>
            <w:noWrap/>
            <w:hideMark/>
          </w:tcPr>
          <w:p w14:paraId="41933139"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Estimated Total Program Funding:</w:t>
            </w:r>
          </w:p>
        </w:tc>
        <w:tc>
          <w:tcPr>
            <w:tcW w:w="0" w:type="auto"/>
            <w:vAlign w:val="center"/>
            <w:hideMark/>
          </w:tcPr>
          <w:p w14:paraId="46D44254"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$75,000,000</w:t>
            </w:r>
          </w:p>
        </w:tc>
      </w:tr>
      <w:tr w:rsidR="00B0148D" w:rsidRPr="00B0148D" w14:paraId="37BC88A7" w14:textId="77777777" w:rsidTr="00B0148D">
        <w:trPr>
          <w:tblCellSpacing w:w="0" w:type="dxa"/>
        </w:trPr>
        <w:tc>
          <w:tcPr>
            <w:tcW w:w="0" w:type="auto"/>
            <w:noWrap/>
            <w:hideMark/>
          </w:tcPr>
          <w:p w14:paraId="4C14774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Award Ceiling:</w:t>
            </w:r>
          </w:p>
        </w:tc>
        <w:tc>
          <w:tcPr>
            <w:tcW w:w="0" w:type="auto"/>
            <w:vAlign w:val="center"/>
            <w:hideMark/>
          </w:tcPr>
          <w:p w14:paraId="4831C0C1"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$72,000</w:t>
            </w:r>
          </w:p>
        </w:tc>
      </w:tr>
      <w:tr w:rsidR="00B0148D" w:rsidRPr="00B0148D" w14:paraId="0459C0AB" w14:textId="77777777" w:rsidTr="00B0148D">
        <w:trPr>
          <w:tblCellSpacing w:w="0" w:type="dxa"/>
        </w:trPr>
        <w:tc>
          <w:tcPr>
            <w:tcW w:w="0" w:type="auto"/>
            <w:noWrap/>
            <w:hideMark/>
          </w:tcPr>
          <w:p w14:paraId="56D32EA8"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Award Floor:</w:t>
            </w:r>
          </w:p>
        </w:tc>
        <w:tc>
          <w:tcPr>
            <w:tcW w:w="0" w:type="auto"/>
            <w:vAlign w:val="center"/>
            <w:hideMark/>
          </w:tcPr>
          <w:p w14:paraId="7EB1C183"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$0</w:t>
            </w:r>
          </w:p>
        </w:tc>
      </w:tr>
      <w:tr w:rsidR="00B0148D" w:rsidRPr="00B0148D" w14:paraId="151D5A39" w14:textId="77777777" w:rsidTr="00B0148D">
        <w:trPr>
          <w:tblCellSpacing w:w="0" w:type="dxa"/>
        </w:trPr>
        <w:tc>
          <w:tcPr>
            <w:tcW w:w="0" w:type="auto"/>
            <w:noWrap/>
            <w:hideMark/>
          </w:tcPr>
          <w:p w14:paraId="3B79F94D"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Eligible Applicants:</w:t>
            </w:r>
          </w:p>
        </w:tc>
        <w:tc>
          <w:tcPr>
            <w:tcW w:w="0" w:type="auto"/>
            <w:vAlign w:val="center"/>
            <w:hideMark/>
          </w:tcPr>
          <w:p w14:paraId="515DC362" w14:textId="77777777"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Public housing authorities/Indian housing authorities</w:t>
            </w:r>
          </w:p>
        </w:tc>
      </w:tr>
      <w:tr w:rsidR="00B0148D" w:rsidRPr="00B0148D" w14:paraId="6A7D64FA" w14:textId="77777777" w:rsidTr="00B0148D">
        <w:trPr>
          <w:tblCellSpacing w:w="0" w:type="dxa"/>
        </w:trPr>
        <w:tc>
          <w:tcPr>
            <w:tcW w:w="0" w:type="auto"/>
            <w:noWrap/>
            <w:hideMark/>
          </w:tcPr>
          <w:p w14:paraId="221B0B75"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Additional Information on Eligibility:</w:t>
            </w:r>
          </w:p>
        </w:tc>
        <w:tc>
          <w:tcPr>
            <w:tcW w:w="0" w:type="auto"/>
            <w:vAlign w:val="center"/>
            <w:hideMark/>
          </w:tcPr>
          <w:p w14:paraId="02935DAD" w14:textId="3E5C522C" w:rsidR="00B0148D" w:rsidRPr="00B0148D" w:rsidRDefault="00B0148D" w:rsidP="00B0148D">
            <w:pPr>
              <w:widowControl w:val="0"/>
              <w:autoSpaceDE w:val="0"/>
              <w:autoSpaceDN w:val="0"/>
              <w:adjustRightInd w:val="0"/>
              <w:rPr>
                <w:rFonts w:ascii="Helvetica" w:hAnsi="Helvetica" w:cs="Helvetica"/>
              </w:rPr>
            </w:pPr>
            <w:r w:rsidRPr="00B0148D">
              <w:rPr>
                <w:rFonts w:ascii="Helvetica" w:hAnsi="Helvetica" w:cs="Helvetica"/>
              </w:rPr>
              <w:t xml:space="preserve">1. Eligible applicants. PHAs (including MTW PHAs) and Indian tribes/TDHEs currently administering an FSS program, that have served at least the minimum number of families required by this NOFA (as described in Section III.E.3. </w:t>
            </w:r>
            <w:r w:rsidR="00CF0C8B">
              <w:rPr>
                <w:rFonts w:ascii="Helvetica" w:hAnsi="Helvetica" w:cs="Helvetica"/>
              </w:rPr>
              <w:t>a</w:t>
            </w:r>
            <w:r w:rsidR="00CF0C8B" w:rsidRPr="00B0148D">
              <w:rPr>
                <w:rFonts w:ascii="Helvetica" w:hAnsi="Helvetica" w:cs="Helvetica"/>
              </w:rPr>
              <w:t>nd</w:t>
            </w:r>
            <w:r w:rsidRPr="00B0148D">
              <w:rPr>
                <w:rFonts w:ascii="Helvetica" w:hAnsi="Helvetica" w:cs="Helvetica"/>
              </w:rPr>
              <w:t xml:space="preserve"> have met all other funding requirements. Due to the level of funding under this NOFA, applicants will only be eligible for funding if they meet one of the following criteria: &amp;bull; the applicant was funded under any of the FY14, FY15, and/or FY16 FSS NOFAs, or &amp;bull; the applicant received an FSS program through a transfer or consolidation from a PHA that was funded under such NOFAs. Appendix D provides a list of applicants who meet the criteria set forth in the bullet points above. If you are not listed in Appendix D, but you believe you meet the criteria set forth in the bullet points above, you may request a review of eligibility from HUD by following the steps described in Section III.A.2 below. As required in the Code of Federal Regulations (CFR) at 2 CFR 25.200 and 24 CFR Part 5 Subpart K, all applicants for financial assistance must have an active Data Universal Numbering System (DUNS) number (http://fedgov.dnb.com/webform) and have an active registration in the System for Award Management (SAM) (www.sam.gov) before submitting an application. See Section V.B.3 of this NOFA for more information on how funding will be distributed among eligible applicants. See also Section IV.B.1 for necessary form and content information. 2. Request for Review of Eligibility. In advance of submitting this grant application, applicants who are not listed in Appendix D but who believe they meet the eligibility criteria in the Section above (Section III.A.1 of this NOFA) must submit a Request for Review of Eligibility via email to fss@hud.gov. The subject line should be "2017 Review of FSS Eligibility." The email must include the applicant's name, PHA number (in the format found in Appendix D), and a brief explanation of why the applicant believes they are eligible. HUD will review and respond within five working days of receipt of the request. That response will be an eligibility approval, eligibility disapproval, or a request for more information. If more information is requested, HUD will respond within five working days upon receipt of the additional information. All initial Requests for Review of Eligibility must be received no later than 20 calendar days prior to the due date of this NOFA. Individuals, foreign entities, and sole proprietorship organizations are not eligible to compete for, or receive, awards made under this announcement.</w:t>
            </w:r>
          </w:p>
        </w:tc>
      </w:tr>
      <w:tr w:rsidR="00B0148D" w14:paraId="301B04E1" w14:textId="77777777" w:rsidTr="00B0148D">
        <w:trPr>
          <w:tblCellSpacing w:w="0" w:type="dxa"/>
        </w:trPr>
        <w:tc>
          <w:tcPr>
            <w:tcW w:w="0" w:type="auto"/>
            <w:noWrap/>
            <w:hideMark/>
          </w:tcPr>
          <w:p w14:paraId="3242376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Agency Name:</w:t>
            </w:r>
          </w:p>
        </w:tc>
        <w:tc>
          <w:tcPr>
            <w:tcW w:w="0" w:type="auto"/>
            <w:vAlign w:val="center"/>
            <w:hideMark/>
          </w:tcPr>
          <w:p w14:paraId="31554A95" w14:textId="77777777"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Department of Housing and Urban Development</w:t>
            </w:r>
          </w:p>
        </w:tc>
      </w:tr>
      <w:tr w:rsidR="00B0148D" w14:paraId="4C77ED6F" w14:textId="77777777" w:rsidTr="00B0148D">
        <w:trPr>
          <w:tblCellSpacing w:w="0" w:type="dxa"/>
        </w:trPr>
        <w:tc>
          <w:tcPr>
            <w:tcW w:w="0" w:type="auto"/>
            <w:noWrap/>
            <w:hideMark/>
          </w:tcPr>
          <w:p w14:paraId="179701E9"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Description:</w:t>
            </w:r>
          </w:p>
        </w:tc>
        <w:tc>
          <w:tcPr>
            <w:tcW w:w="0" w:type="auto"/>
            <w:vAlign w:val="center"/>
            <w:hideMark/>
          </w:tcPr>
          <w:p w14:paraId="1730F6C7" w14:textId="77777777"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The FSS program supports the Department's strategic goal of utilizing housing as a platform for improving quality of life by helping HUD-assisted renters increase their economic security and self-sufficiency. The FSS program promotes the development of local strategies to coordinate the use of assistance under the HCV and PH programs with public and private resources to enable participating families to increase earned income and financial literacy, reduce or eliminate the need for welfare assistance, and make progress toward economic independence and self-sufficiency. PHAs or tribes/Tribally Designated Housing Entities (TDHEs) that administer FSS programs enter into five-year contracts with new families on an ongoing basis. The FSS contract spells out the terms and conditions governing participation and the responsibilities of both the PHA (or tribe/TDHE) and the family. PHAs are not permitted to limit FSS participation to those families most likely to succeed because of current education level or job history.</w:t>
            </w:r>
          </w:p>
        </w:tc>
      </w:tr>
      <w:tr w:rsidR="00B0148D" w14:paraId="1F4A009B" w14:textId="77777777" w:rsidTr="00B0148D">
        <w:trPr>
          <w:tblCellSpacing w:w="0" w:type="dxa"/>
        </w:trPr>
        <w:tc>
          <w:tcPr>
            <w:tcW w:w="0" w:type="auto"/>
            <w:noWrap/>
            <w:hideMark/>
          </w:tcPr>
          <w:p w14:paraId="2FDC9D8E"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Link to Additional Information:</w:t>
            </w:r>
          </w:p>
        </w:tc>
        <w:tc>
          <w:tcPr>
            <w:tcW w:w="0" w:type="auto"/>
            <w:vAlign w:val="center"/>
            <w:hideMark/>
          </w:tcPr>
          <w:p w14:paraId="3D952F72" w14:textId="77777777" w:rsidR="00B0148D" w:rsidRPr="00B0148D" w:rsidRDefault="00B0148D" w:rsidP="00B0148D">
            <w:pPr>
              <w:widowControl w:val="0"/>
              <w:autoSpaceDE w:val="0"/>
              <w:autoSpaceDN w:val="0"/>
              <w:adjustRightInd w:val="0"/>
              <w:rPr>
                <w:rFonts w:ascii="Helvetica" w:hAnsi="Helvetica" w:cs="Helvetica"/>
              </w:rPr>
            </w:pPr>
            <w:hyperlink r:id="rId313" w:tgtFrame="_blank" w:tooltip="Link to Additional Information" w:history="1">
              <w:r w:rsidRPr="00B0148D">
                <w:rPr>
                  <w:rStyle w:val="Hyperlink"/>
                  <w:rFonts w:ascii="Helvetica" w:hAnsi="Helvetica" w:cs="Helvetica"/>
                </w:rPr>
                <w:t>https://portal.hud.gov/hudportal/HUD?src=/program_offices/spm/gmomgmt/grantsinfo/fundingopps</w:t>
              </w:r>
            </w:hyperlink>
          </w:p>
        </w:tc>
      </w:tr>
      <w:tr w:rsidR="00B0148D" w14:paraId="63662A7B" w14:textId="77777777" w:rsidTr="00B0148D">
        <w:trPr>
          <w:tblCellSpacing w:w="0" w:type="dxa"/>
        </w:trPr>
        <w:tc>
          <w:tcPr>
            <w:tcW w:w="0" w:type="auto"/>
            <w:noWrap/>
            <w:hideMark/>
          </w:tcPr>
          <w:p w14:paraId="75060C21" w14:textId="77777777" w:rsidR="00B0148D" w:rsidRPr="00B0148D" w:rsidRDefault="00B0148D" w:rsidP="00B0148D">
            <w:pPr>
              <w:widowControl w:val="0"/>
              <w:autoSpaceDE w:val="0"/>
              <w:autoSpaceDN w:val="0"/>
              <w:adjustRightInd w:val="0"/>
              <w:rPr>
                <w:rFonts w:ascii="Helvetica" w:hAnsi="Helvetica" w:cs="Helvetica"/>
                <w:b/>
                <w:bCs/>
              </w:rPr>
            </w:pPr>
            <w:r w:rsidRPr="00B0148D">
              <w:rPr>
                <w:rFonts w:ascii="Helvetica" w:hAnsi="Helvetica" w:cs="Helvetica"/>
                <w:b/>
                <w:bCs/>
              </w:rPr>
              <w:t>Grantor Contact Information:</w:t>
            </w:r>
          </w:p>
        </w:tc>
        <w:tc>
          <w:tcPr>
            <w:tcW w:w="0" w:type="auto"/>
            <w:vAlign w:val="center"/>
            <w:hideMark/>
          </w:tcPr>
          <w:p w14:paraId="040C3552" w14:textId="77777777" w:rsidR="00B0148D" w:rsidRPr="00B0148D" w:rsidRDefault="00B0148D" w:rsidP="00B0148D">
            <w:pPr>
              <w:widowControl w:val="0"/>
              <w:autoSpaceDE w:val="0"/>
              <w:autoSpaceDN w:val="0"/>
              <w:adjustRightInd w:val="0"/>
              <w:rPr>
                <w:rFonts w:ascii="Helvetica" w:hAnsi="Helvetica" w:cs="Helvetica"/>
              </w:rPr>
            </w:pPr>
            <w:r w:rsidRPr="00B0148D">
              <w:rPr>
                <w:rStyle w:val="search-custom"/>
                <w:rFonts w:ascii="Helvetica" w:hAnsi="Helvetica" w:cs="Helvetica"/>
              </w:rPr>
              <w:t>If you have difficulty accessing the full announcement electronically, please contact:</w:t>
            </w:r>
            <w:r w:rsidRPr="00B0148D">
              <w:rPr>
                <w:rFonts w:ascii="Helvetica" w:hAnsi="Helvetica" w:cs="Helvetica"/>
              </w:rPr>
              <w:br/>
            </w:r>
            <w:r w:rsidRPr="00B0148D">
              <w:rPr>
                <w:rFonts w:ascii="Helvetica" w:hAnsi="Helvetica" w:cs="Helvetica"/>
              </w:rPr>
              <w:br/>
            </w:r>
            <w:r w:rsidRPr="00B0148D">
              <w:rPr>
                <w:rStyle w:val="search-custom"/>
                <w:rFonts w:ascii="Helvetica" w:hAnsi="Helvetica" w:cs="Helvetica"/>
              </w:rPr>
              <w:t>Tremayne Youmans fss@hud.gov</w:t>
            </w:r>
            <w:r w:rsidRPr="00B0148D">
              <w:rPr>
                <w:rStyle w:val="apple-converted-space"/>
                <w:rFonts w:ascii="Helvetica" w:hAnsi="Helvetica" w:cs="Helvetica"/>
              </w:rPr>
              <w:t> </w:t>
            </w:r>
            <w:r w:rsidRPr="00B0148D">
              <w:rPr>
                <w:rFonts w:ascii="Helvetica" w:hAnsi="Helvetica" w:cs="Helvetica"/>
              </w:rPr>
              <w:br/>
            </w:r>
            <w:r w:rsidRPr="00B0148D">
              <w:rPr>
                <w:rFonts w:ascii="Helvetica" w:hAnsi="Helvetica" w:cs="Helvetica"/>
              </w:rPr>
              <w:br/>
            </w:r>
            <w:hyperlink r:id="rId314" w:history="1">
              <w:r w:rsidRPr="00B0148D">
                <w:rPr>
                  <w:rStyle w:val="Hyperlink"/>
                  <w:rFonts w:ascii="Helvetica" w:hAnsi="Helvetica" w:cs="Helvetica"/>
                </w:rPr>
                <w:t>Grants Policy</w:t>
              </w:r>
            </w:hyperlink>
          </w:p>
        </w:tc>
      </w:tr>
    </w:tbl>
    <w:p w14:paraId="0C392288" w14:textId="77777777" w:rsidR="00B0148D" w:rsidRPr="005E0C5B" w:rsidRDefault="00B0148D" w:rsidP="00B0148D">
      <w:pPr>
        <w:widowControl w:val="0"/>
        <w:autoSpaceDE w:val="0"/>
        <w:autoSpaceDN w:val="0"/>
        <w:adjustRightInd w:val="0"/>
        <w:rPr>
          <w:rFonts w:ascii="Helvetica" w:hAnsi="Helvetica" w:cs="Helvetica"/>
        </w:rPr>
      </w:pPr>
    </w:p>
    <w:p w14:paraId="4C58DC2A" w14:textId="77777777" w:rsidR="00B0148D" w:rsidRDefault="006363FA" w:rsidP="00B0148D">
      <w:pPr>
        <w:widowControl w:val="0"/>
        <w:pBdr>
          <w:bottom w:val="single" w:sz="6" w:space="1" w:color="auto"/>
        </w:pBdr>
        <w:autoSpaceDE w:val="0"/>
        <w:autoSpaceDN w:val="0"/>
        <w:adjustRightInd w:val="0"/>
        <w:rPr>
          <w:rFonts w:ascii="Helvetica" w:hAnsi="Helvetica" w:cs="Helvetica"/>
          <w:color w:val="386EFF"/>
          <w:u w:val="single" w:color="386EFF"/>
        </w:rPr>
      </w:pPr>
      <w:hyperlink r:id="rId315" w:history="1">
        <w:r w:rsidR="00B0148D">
          <w:rPr>
            <w:rFonts w:ascii="Helvetica" w:hAnsi="Helvetica" w:cs="Helvetica"/>
            <w:color w:val="386EFF"/>
            <w:u w:val="single" w:color="386EFF"/>
          </w:rPr>
          <w:t>http://www.grants.gov/web/grants/view-opportunity.html?oppId=296505</w:t>
        </w:r>
      </w:hyperlink>
    </w:p>
    <w:p w14:paraId="2C5FF149" w14:textId="77777777" w:rsidR="00B0148D" w:rsidRDefault="00B0148D" w:rsidP="00B0148D">
      <w:pPr>
        <w:widowControl w:val="0"/>
        <w:pBdr>
          <w:bottom w:val="single" w:sz="6" w:space="1" w:color="auto"/>
        </w:pBdr>
        <w:autoSpaceDE w:val="0"/>
        <w:autoSpaceDN w:val="0"/>
        <w:adjustRightInd w:val="0"/>
        <w:rPr>
          <w:rFonts w:ascii="Helvetica" w:hAnsi="Helvetica" w:cs="Helvetica"/>
        </w:rPr>
      </w:pPr>
    </w:p>
    <w:p w14:paraId="65808AA8" w14:textId="77777777" w:rsidR="00B0148D" w:rsidRDefault="00B0148D" w:rsidP="00B0148D">
      <w:pPr>
        <w:widowControl w:val="0"/>
        <w:autoSpaceDE w:val="0"/>
        <w:autoSpaceDN w:val="0"/>
        <w:adjustRightInd w:val="0"/>
        <w:rPr>
          <w:rFonts w:ascii="Helvetica" w:hAnsi="Helvetica" w:cs="Helvetica"/>
        </w:rPr>
      </w:pPr>
    </w:p>
    <w:p w14:paraId="780465A4" w14:textId="77777777" w:rsidR="00B0148D" w:rsidRPr="00B0148D" w:rsidRDefault="00B0148D" w:rsidP="00B0148D">
      <w:pPr>
        <w:widowControl w:val="0"/>
        <w:autoSpaceDE w:val="0"/>
        <w:autoSpaceDN w:val="0"/>
        <w:adjustRightInd w:val="0"/>
        <w:rPr>
          <w:rFonts w:ascii="Helvetica" w:hAnsi="Helvetica" w:cs="Helvetica"/>
          <w:highlight w:val="cyan"/>
        </w:rPr>
      </w:pPr>
      <w:bookmarkStart w:id="287" w:name="HUDFairHousingEdOutreach"/>
      <w:bookmarkEnd w:id="287"/>
      <w:r w:rsidRPr="00B0148D">
        <w:rPr>
          <w:rFonts w:ascii="Helvetica" w:hAnsi="Helvetica" w:cs="Helvetica"/>
          <w:highlight w:val="cyan"/>
        </w:rPr>
        <w:t>Fair Housing Initiative Program - Education and Outreach Initiative</w:t>
      </w:r>
    </w:p>
    <w:p w14:paraId="5BBC332C" w14:textId="77777777" w:rsidR="00B0148D" w:rsidRDefault="00B0148D" w:rsidP="00B0148D">
      <w:pPr>
        <w:widowControl w:val="0"/>
        <w:autoSpaceDE w:val="0"/>
        <w:autoSpaceDN w:val="0"/>
        <w:adjustRightInd w:val="0"/>
        <w:rPr>
          <w:rFonts w:ascii="Helvetica" w:hAnsi="Helvetica" w:cs="Helvetica"/>
        </w:rPr>
      </w:pPr>
      <w:r w:rsidRPr="00B0148D">
        <w:rPr>
          <w:rFonts w:ascii="Helvetica" w:hAnsi="Helvetica" w:cs="Helvetica"/>
          <w:highlight w:val="cyan"/>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B0148D" w:rsidRPr="00B0148D" w14:paraId="0718D27C" w14:textId="77777777" w:rsidTr="00B0148D">
        <w:trPr>
          <w:tblCellSpacing w:w="0" w:type="dxa"/>
        </w:trPr>
        <w:tc>
          <w:tcPr>
            <w:tcW w:w="0" w:type="auto"/>
            <w:noWrap/>
            <w:hideMark/>
          </w:tcPr>
          <w:p w14:paraId="1A3AF539"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Document Type:</w:t>
            </w:r>
          </w:p>
        </w:tc>
        <w:tc>
          <w:tcPr>
            <w:tcW w:w="0" w:type="auto"/>
            <w:vAlign w:val="center"/>
            <w:hideMark/>
          </w:tcPr>
          <w:p w14:paraId="62DE5968"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Grants Notice</w:t>
            </w:r>
          </w:p>
        </w:tc>
      </w:tr>
      <w:tr w:rsidR="00B0148D" w:rsidRPr="00B0148D" w14:paraId="38784038" w14:textId="77777777" w:rsidTr="00B0148D">
        <w:trPr>
          <w:tblCellSpacing w:w="0" w:type="dxa"/>
        </w:trPr>
        <w:tc>
          <w:tcPr>
            <w:tcW w:w="0" w:type="auto"/>
            <w:noWrap/>
            <w:hideMark/>
          </w:tcPr>
          <w:p w14:paraId="5E4FA182"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Funding Opportunity Number:</w:t>
            </w:r>
          </w:p>
        </w:tc>
        <w:tc>
          <w:tcPr>
            <w:tcW w:w="0" w:type="auto"/>
            <w:vAlign w:val="center"/>
            <w:hideMark/>
          </w:tcPr>
          <w:p w14:paraId="2FF3D67D"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FR-6100-N-21-A</w:t>
            </w:r>
          </w:p>
        </w:tc>
      </w:tr>
      <w:tr w:rsidR="00B0148D" w:rsidRPr="00B0148D" w14:paraId="4999486C" w14:textId="77777777" w:rsidTr="00B0148D">
        <w:trPr>
          <w:tblCellSpacing w:w="0" w:type="dxa"/>
        </w:trPr>
        <w:tc>
          <w:tcPr>
            <w:tcW w:w="0" w:type="auto"/>
            <w:noWrap/>
            <w:hideMark/>
          </w:tcPr>
          <w:p w14:paraId="784470C4"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Funding Opportunity Title:</w:t>
            </w:r>
          </w:p>
        </w:tc>
        <w:tc>
          <w:tcPr>
            <w:tcW w:w="0" w:type="auto"/>
            <w:vAlign w:val="center"/>
            <w:hideMark/>
          </w:tcPr>
          <w:p w14:paraId="74A719E4"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Fair Housing Initiative Program - Education and Outreach Initiative</w:t>
            </w:r>
          </w:p>
        </w:tc>
      </w:tr>
      <w:tr w:rsidR="00B0148D" w:rsidRPr="00B0148D" w14:paraId="06733C5C" w14:textId="77777777" w:rsidTr="00B0148D">
        <w:trPr>
          <w:tblCellSpacing w:w="0" w:type="dxa"/>
        </w:trPr>
        <w:tc>
          <w:tcPr>
            <w:tcW w:w="0" w:type="auto"/>
            <w:noWrap/>
            <w:hideMark/>
          </w:tcPr>
          <w:p w14:paraId="187C362C"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Opportunity Category:</w:t>
            </w:r>
          </w:p>
        </w:tc>
        <w:tc>
          <w:tcPr>
            <w:tcW w:w="0" w:type="auto"/>
            <w:vAlign w:val="center"/>
            <w:hideMark/>
          </w:tcPr>
          <w:p w14:paraId="7036EEC7"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Discretionary</w:t>
            </w:r>
          </w:p>
        </w:tc>
      </w:tr>
      <w:tr w:rsidR="00B0148D" w:rsidRPr="00B0148D" w14:paraId="13B98720" w14:textId="77777777" w:rsidTr="00B0148D">
        <w:trPr>
          <w:tblCellSpacing w:w="0" w:type="dxa"/>
        </w:trPr>
        <w:tc>
          <w:tcPr>
            <w:tcW w:w="0" w:type="auto"/>
            <w:noWrap/>
            <w:hideMark/>
          </w:tcPr>
          <w:p w14:paraId="0DDF56D6"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Opportunity Category Explanation:</w:t>
            </w:r>
          </w:p>
        </w:tc>
        <w:tc>
          <w:tcPr>
            <w:tcW w:w="0" w:type="auto"/>
            <w:vAlign w:val="center"/>
            <w:hideMark/>
          </w:tcPr>
          <w:p w14:paraId="4C13192C"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 </w:t>
            </w:r>
          </w:p>
        </w:tc>
      </w:tr>
      <w:tr w:rsidR="00B0148D" w:rsidRPr="00B0148D" w14:paraId="3B3BF688" w14:textId="77777777" w:rsidTr="00B0148D">
        <w:trPr>
          <w:tblCellSpacing w:w="0" w:type="dxa"/>
        </w:trPr>
        <w:tc>
          <w:tcPr>
            <w:tcW w:w="0" w:type="auto"/>
            <w:noWrap/>
            <w:hideMark/>
          </w:tcPr>
          <w:p w14:paraId="4F819DCE"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Funding Instrument Type:</w:t>
            </w:r>
          </w:p>
        </w:tc>
        <w:tc>
          <w:tcPr>
            <w:tcW w:w="0" w:type="auto"/>
            <w:vAlign w:val="center"/>
            <w:hideMark/>
          </w:tcPr>
          <w:p w14:paraId="3A8FD71B"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Grant</w:t>
            </w:r>
          </w:p>
        </w:tc>
      </w:tr>
      <w:tr w:rsidR="00B0148D" w:rsidRPr="00B0148D" w14:paraId="726EA377" w14:textId="77777777" w:rsidTr="00B0148D">
        <w:trPr>
          <w:tblCellSpacing w:w="0" w:type="dxa"/>
        </w:trPr>
        <w:tc>
          <w:tcPr>
            <w:tcW w:w="0" w:type="auto"/>
            <w:noWrap/>
            <w:hideMark/>
          </w:tcPr>
          <w:p w14:paraId="066DA370"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Category of Funding Activity:</w:t>
            </w:r>
          </w:p>
        </w:tc>
        <w:tc>
          <w:tcPr>
            <w:tcW w:w="0" w:type="auto"/>
            <w:vAlign w:val="center"/>
            <w:hideMark/>
          </w:tcPr>
          <w:p w14:paraId="3723C5F9"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Housing</w:t>
            </w:r>
          </w:p>
        </w:tc>
      </w:tr>
      <w:tr w:rsidR="00B0148D" w:rsidRPr="00B0148D" w14:paraId="6B82A39A" w14:textId="77777777" w:rsidTr="00B0148D">
        <w:trPr>
          <w:tblCellSpacing w:w="0" w:type="dxa"/>
        </w:trPr>
        <w:tc>
          <w:tcPr>
            <w:tcW w:w="0" w:type="auto"/>
            <w:noWrap/>
            <w:hideMark/>
          </w:tcPr>
          <w:p w14:paraId="19820D69"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Category Explanation:</w:t>
            </w:r>
          </w:p>
        </w:tc>
        <w:tc>
          <w:tcPr>
            <w:tcW w:w="0" w:type="auto"/>
            <w:vAlign w:val="center"/>
            <w:hideMark/>
          </w:tcPr>
          <w:p w14:paraId="2D492E51"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 </w:t>
            </w:r>
          </w:p>
        </w:tc>
      </w:tr>
      <w:tr w:rsidR="00B0148D" w:rsidRPr="00B0148D" w14:paraId="4B89416C" w14:textId="77777777" w:rsidTr="00B0148D">
        <w:trPr>
          <w:tblCellSpacing w:w="0" w:type="dxa"/>
        </w:trPr>
        <w:tc>
          <w:tcPr>
            <w:tcW w:w="0" w:type="auto"/>
            <w:noWrap/>
            <w:hideMark/>
          </w:tcPr>
          <w:p w14:paraId="0DCB4468"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Expected Number of Awards:</w:t>
            </w:r>
          </w:p>
        </w:tc>
        <w:tc>
          <w:tcPr>
            <w:tcW w:w="0" w:type="auto"/>
            <w:vAlign w:val="center"/>
            <w:hideMark/>
          </w:tcPr>
          <w:p w14:paraId="4A0C0E31"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53</w:t>
            </w:r>
          </w:p>
        </w:tc>
      </w:tr>
      <w:tr w:rsidR="00B0148D" w:rsidRPr="00B0148D" w14:paraId="3A41C120" w14:textId="77777777" w:rsidTr="00B0148D">
        <w:trPr>
          <w:tblCellSpacing w:w="0" w:type="dxa"/>
        </w:trPr>
        <w:tc>
          <w:tcPr>
            <w:tcW w:w="0" w:type="auto"/>
            <w:noWrap/>
            <w:hideMark/>
          </w:tcPr>
          <w:p w14:paraId="6B9F9AFB"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CFDA Number(s):</w:t>
            </w:r>
          </w:p>
        </w:tc>
        <w:tc>
          <w:tcPr>
            <w:tcW w:w="0" w:type="auto"/>
            <w:vAlign w:val="center"/>
            <w:hideMark/>
          </w:tcPr>
          <w:p w14:paraId="65098BB6"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14.416 -- Education and Outreach Initiatives</w:t>
            </w:r>
          </w:p>
        </w:tc>
      </w:tr>
      <w:tr w:rsidR="00B0148D" w:rsidRPr="00B0148D" w14:paraId="1D829AD9" w14:textId="77777777" w:rsidTr="00B0148D">
        <w:trPr>
          <w:tblCellSpacing w:w="0" w:type="dxa"/>
        </w:trPr>
        <w:tc>
          <w:tcPr>
            <w:tcW w:w="0" w:type="auto"/>
            <w:noWrap/>
            <w:hideMark/>
          </w:tcPr>
          <w:p w14:paraId="079AB3B5"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Cost Sharing or Matching Requirement:</w:t>
            </w:r>
          </w:p>
        </w:tc>
        <w:tc>
          <w:tcPr>
            <w:tcW w:w="0" w:type="auto"/>
            <w:vAlign w:val="center"/>
            <w:hideMark/>
          </w:tcPr>
          <w:p w14:paraId="54ECDA61"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No</w:t>
            </w:r>
          </w:p>
        </w:tc>
      </w:tr>
      <w:tr w:rsidR="00B0148D" w:rsidRPr="00B0148D" w14:paraId="665ADA9F" w14:textId="77777777" w:rsidTr="00B0148D">
        <w:trPr>
          <w:tblCellSpacing w:w="0" w:type="dxa"/>
        </w:trPr>
        <w:tc>
          <w:tcPr>
            <w:tcW w:w="0" w:type="auto"/>
            <w:noWrap/>
            <w:hideMark/>
          </w:tcPr>
          <w:p w14:paraId="07EEC626"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Version:</w:t>
            </w:r>
          </w:p>
        </w:tc>
        <w:tc>
          <w:tcPr>
            <w:tcW w:w="0" w:type="auto"/>
            <w:vAlign w:val="center"/>
            <w:hideMark/>
          </w:tcPr>
          <w:p w14:paraId="6E34457E"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Synopsis 3</w:t>
            </w:r>
          </w:p>
        </w:tc>
      </w:tr>
      <w:tr w:rsidR="00B0148D" w:rsidRPr="00B0148D" w14:paraId="0C804C5E" w14:textId="77777777" w:rsidTr="00B0148D">
        <w:trPr>
          <w:tblCellSpacing w:w="0" w:type="dxa"/>
        </w:trPr>
        <w:tc>
          <w:tcPr>
            <w:tcW w:w="0" w:type="auto"/>
            <w:noWrap/>
            <w:hideMark/>
          </w:tcPr>
          <w:p w14:paraId="4681FCAC"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Posted Date:</w:t>
            </w:r>
          </w:p>
        </w:tc>
        <w:tc>
          <w:tcPr>
            <w:tcW w:w="0" w:type="auto"/>
            <w:vAlign w:val="center"/>
            <w:hideMark/>
          </w:tcPr>
          <w:p w14:paraId="03C73671"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Aug 01, 2017</w:t>
            </w:r>
          </w:p>
        </w:tc>
      </w:tr>
      <w:tr w:rsidR="00B0148D" w:rsidRPr="00B0148D" w14:paraId="53767646" w14:textId="77777777" w:rsidTr="00B0148D">
        <w:trPr>
          <w:tblCellSpacing w:w="0" w:type="dxa"/>
        </w:trPr>
        <w:tc>
          <w:tcPr>
            <w:tcW w:w="0" w:type="auto"/>
            <w:noWrap/>
            <w:hideMark/>
          </w:tcPr>
          <w:p w14:paraId="30FE7848"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Last Updated Date:</w:t>
            </w:r>
          </w:p>
        </w:tc>
        <w:tc>
          <w:tcPr>
            <w:tcW w:w="0" w:type="auto"/>
            <w:vAlign w:val="center"/>
            <w:hideMark/>
          </w:tcPr>
          <w:p w14:paraId="2D593C99"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Aug 01, 2017</w:t>
            </w:r>
          </w:p>
        </w:tc>
      </w:tr>
      <w:tr w:rsidR="00B0148D" w:rsidRPr="00B0148D" w14:paraId="29B89DD6" w14:textId="77777777" w:rsidTr="00B0148D">
        <w:trPr>
          <w:tblCellSpacing w:w="0" w:type="dxa"/>
        </w:trPr>
        <w:tc>
          <w:tcPr>
            <w:tcW w:w="0" w:type="auto"/>
            <w:noWrap/>
            <w:hideMark/>
          </w:tcPr>
          <w:p w14:paraId="02A43A38"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Original Closing Date for Applications:</w:t>
            </w:r>
          </w:p>
        </w:tc>
        <w:tc>
          <w:tcPr>
            <w:tcW w:w="0" w:type="auto"/>
            <w:vAlign w:val="center"/>
            <w:hideMark/>
          </w:tcPr>
          <w:p w14:paraId="715A2133"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Sep 18, 2017  Electronically submitted applications must be submitted no later than 11:59:59 p.m., ET, on the listed application due date.</w:t>
            </w:r>
          </w:p>
        </w:tc>
      </w:tr>
      <w:tr w:rsidR="00B0148D" w:rsidRPr="00B0148D" w14:paraId="09342E25" w14:textId="77777777" w:rsidTr="00B0148D">
        <w:trPr>
          <w:tblCellSpacing w:w="0" w:type="dxa"/>
        </w:trPr>
        <w:tc>
          <w:tcPr>
            <w:tcW w:w="0" w:type="auto"/>
            <w:noWrap/>
            <w:hideMark/>
          </w:tcPr>
          <w:p w14:paraId="2A8BF256"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Current Closing Date for Applications:</w:t>
            </w:r>
          </w:p>
        </w:tc>
        <w:tc>
          <w:tcPr>
            <w:tcW w:w="0" w:type="auto"/>
            <w:vAlign w:val="center"/>
            <w:hideMark/>
          </w:tcPr>
          <w:p w14:paraId="55DC8DAE"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Sep 18, 2017  Electronically submitted applications must be submitted no later than 11:59:59 p.m., ET, on the listed application due date.</w:t>
            </w:r>
          </w:p>
        </w:tc>
      </w:tr>
      <w:tr w:rsidR="00B0148D" w:rsidRPr="00B0148D" w14:paraId="1ED4F7C1" w14:textId="77777777" w:rsidTr="00B0148D">
        <w:trPr>
          <w:tblCellSpacing w:w="0" w:type="dxa"/>
        </w:trPr>
        <w:tc>
          <w:tcPr>
            <w:tcW w:w="0" w:type="auto"/>
            <w:noWrap/>
            <w:hideMark/>
          </w:tcPr>
          <w:p w14:paraId="31DB046E"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Archive Date:</w:t>
            </w:r>
          </w:p>
        </w:tc>
        <w:tc>
          <w:tcPr>
            <w:tcW w:w="0" w:type="auto"/>
            <w:vAlign w:val="center"/>
            <w:hideMark/>
          </w:tcPr>
          <w:p w14:paraId="3A45B246"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Oct 18, 2017</w:t>
            </w:r>
          </w:p>
        </w:tc>
      </w:tr>
      <w:tr w:rsidR="00B0148D" w:rsidRPr="00B0148D" w14:paraId="7E576058" w14:textId="77777777" w:rsidTr="00B0148D">
        <w:trPr>
          <w:tblCellSpacing w:w="0" w:type="dxa"/>
        </w:trPr>
        <w:tc>
          <w:tcPr>
            <w:tcW w:w="0" w:type="auto"/>
            <w:noWrap/>
            <w:hideMark/>
          </w:tcPr>
          <w:p w14:paraId="6B317629"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Estimated Total Program Funding:</w:t>
            </w:r>
          </w:p>
        </w:tc>
        <w:tc>
          <w:tcPr>
            <w:tcW w:w="0" w:type="auto"/>
            <w:vAlign w:val="center"/>
            <w:hideMark/>
          </w:tcPr>
          <w:p w14:paraId="638EF4EF"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$7,450,000</w:t>
            </w:r>
          </w:p>
        </w:tc>
      </w:tr>
      <w:tr w:rsidR="00B0148D" w:rsidRPr="00B0148D" w14:paraId="5BD44497" w14:textId="77777777" w:rsidTr="00B0148D">
        <w:trPr>
          <w:tblCellSpacing w:w="0" w:type="dxa"/>
        </w:trPr>
        <w:tc>
          <w:tcPr>
            <w:tcW w:w="0" w:type="auto"/>
            <w:noWrap/>
            <w:hideMark/>
          </w:tcPr>
          <w:p w14:paraId="791802E8"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Award Ceiling:</w:t>
            </w:r>
          </w:p>
        </w:tc>
        <w:tc>
          <w:tcPr>
            <w:tcW w:w="0" w:type="auto"/>
            <w:vAlign w:val="center"/>
            <w:hideMark/>
          </w:tcPr>
          <w:p w14:paraId="293470B3"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$1,000,000</w:t>
            </w:r>
          </w:p>
        </w:tc>
      </w:tr>
      <w:tr w:rsidR="00B0148D" w:rsidRPr="00B0148D" w14:paraId="5044FA50" w14:textId="77777777" w:rsidTr="00B0148D">
        <w:trPr>
          <w:tblCellSpacing w:w="0" w:type="dxa"/>
        </w:trPr>
        <w:tc>
          <w:tcPr>
            <w:tcW w:w="0" w:type="auto"/>
            <w:noWrap/>
            <w:hideMark/>
          </w:tcPr>
          <w:p w14:paraId="79582C38"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Award Floor:</w:t>
            </w:r>
          </w:p>
        </w:tc>
        <w:tc>
          <w:tcPr>
            <w:tcW w:w="0" w:type="auto"/>
            <w:vAlign w:val="center"/>
            <w:hideMark/>
          </w:tcPr>
          <w:p w14:paraId="46A5589B"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$125,000</w:t>
            </w:r>
          </w:p>
        </w:tc>
      </w:tr>
      <w:tr w:rsidR="00B0148D" w:rsidRPr="00B0148D" w14:paraId="657131D9" w14:textId="77777777" w:rsidTr="00B0148D">
        <w:trPr>
          <w:tblCellSpacing w:w="0" w:type="dxa"/>
        </w:trPr>
        <w:tc>
          <w:tcPr>
            <w:tcW w:w="0" w:type="auto"/>
            <w:noWrap/>
            <w:hideMark/>
          </w:tcPr>
          <w:p w14:paraId="0404D8D1"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Eligible Applicants:</w:t>
            </w:r>
          </w:p>
        </w:tc>
        <w:tc>
          <w:tcPr>
            <w:tcW w:w="0" w:type="auto"/>
            <w:vAlign w:val="center"/>
            <w:hideMark/>
          </w:tcPr>
          <w:p w14:paraId="48FE78E8"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Others (see text field entitled "Additional Information on Eligibility" for clarification)</w:t>
            </w:r>
          </w:p>
        </w:tc>
      </w:tr>
      <w:tr w:rsidR="00B0148D" w:rsidRPr="00B0148D" w14:paraId="173AA6A7" w14:textId="77777777" w:rsidTr="00B0148D">
        <w:trPr>
          <w:tblCellSpacing w:w="0" w:type="dxa"/>
        </w:trPr>
        <w:tc>
          <w:tcPr>
            <w:tcW w:w="0" w:type="auto"/>
            <w:noWrap/>
            <w:hideMark/>
          </w:tcPr>
          <w:p w14:paraId="42923C4E"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Additional Information on Eligibility:</w:t>
            </w:r>
          </w:p>
        </w:tc>
        <w:tc>
          <w:tcPr>
            <w:tcW w:w="0" w:type="auto"/>
            <w:vAlign w:val="center"/>
            <w:hideMark/>
          </w:tcPr>
          <w:p w14:paraId="7F205A71" w14:textId="77777777" w:rsidR="00B0148D" w:rsidRPr="00B0148D" w:rsidRDefault="00B0148D" w:rsidP="00B0148D">
            <w:pPr>
              <w:widowControl w:val="0"/>
              <w:autoSpaceDE w:val="0"/>
              <w:autoSpaceDN w:val="0"/>
              <w:adjustRightInd w:val="0"/>
              <w:rPr>
                <w:rFonts w:ascii="Helvetica" w:hAnsi="Helvetica"/>
              </w:rPr>
            </w:pPr>
            <w:r w:rsidRPr="00B0148D">
              <w:rPr>
                <w:rFonts w:ascii="Helvetica" w:hAnsi="Helvetica"/>
              </w:rPr>
              <w:t>Eligible 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All applicants are required to complete Appendix B, EOI Eligibility Certification and submit as a part of your application. Individuals, foreign entities, and sole proprietorship organizations are not eligible to compete for, or receive, awards made under this announcement.</w:t>
            </w:r>
          </w:p>
        </w:tc>
      </w:tr>
      <w:tr w:rsidR="00B0148D" w14:paraId="716024AF" w14:textId="77777777" w:rsidTr="00B0148D">
        <w:trPr>
          <w:tblCellSpacing w:w="0" w:type="dxa"/>
        </w:trPr>
        <w:tc>
          <w:tcPr>
            <w:tcW w:w="0" w:type="auto"/>
            <w:noWrap/>
            <w:hideMark/>
          </w:tcPr>
          <w:p w14:paraId="0CF2159F"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Agency Name:</w:t>
            </w:r>
          </w:p>
        </w:tc>
        <w:tc>
          <w:tcPr>
            <w:tcW w:w="0" w:type="auto"/>
            <w:vAlign w:val="center"/>
            <w:hideMark/>
          </w:tcPr>
          <w:p w14:paraId="3E342444" w14:textId="77777777" w:rsidR="00B0148D" w:rsidRPr="00B0148D" w:rsidRDefault="00B0148D" w:rsidP="00B0148D">
            <w:pPr>
              <w:widowControl w:val="0"/>
              <w:autoSpaceDE w:val="0"/>
              <w:autoSpaceDN w:val="0"/>
              <w:adjustRightInd w:val="0"/>
              <w:rPr>
                <w:rFonts w:ascii="Helvetica" w:hAnsi="Helvetica"/>
              </w:rPr>
            </w:pPr>
            <w:r w:rsidRPr="00B0148D">
              <w:rPr>
                <w:rStyle w:val="search-custom"/>
                <w:rFonts w:ascii="Helvetica" w:hAnsi="Helvetica"/>
              </w:rPr>
              <w:t>Department of Housing and Urban Development</w:t>
            </w:r>
          </w:p>
        </w:tc>
      </w:tr>
      <w:tr w:rsidR="00B0148D" w14:paraId="63ED1CF1" w14:textId="77777777" w:rsidTr="00B0148D">
        <w:trPr>
          <w:tblCellSpacing w:w="0" w:type="dxa"/>
        </w:trPr>
        <w:tc>
          <w:tcPr>
            <w:tcW w:w="0" w:type="auto"/>
            <w:noWrap/>
            <w:hideMark/>
          </w:tcPr>
          <w:p w14:paraId="106C4191"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Description:</w:t>
            </w:r>
          </w:p>
        </w:tc>
        <w:tc>
          <w:tcPr>
            <w:tcW w:w="0" w:type="auto"/>
            <w:vAlign w:val="center"/>
            <w:hideMark/>
          </w:tcPr>
          <w:p w14:paraId="241C120C" w14:textId="77777777" w:rsidR="00B0148D" w:rsidRPr="00B0148D" w:rsidRDefault="00B0148D" w:rsidP="00B0148D">
            <w:pPr>
              <w:widowControl w:val="0"/>
              <w:autoSpaceDE w:val="0"/>
              <w:autoSpaceDN w:val="0"/>
              <w:adjustRightInd w:val="0"/>
              <w:rPr>
                <w:rFonts w:ascii="Helvetica" w:hAnsi="Helvetica"/>
              </w:rPr>
            </w:pPr>
            <w:r w:rsidRPr="00B0148D">
              <w:rPr>
                <w:rStyle w:val="search-custom"/>
                <w:rFonts w:ascii="Helvetica" w:hAnsi="Helvetica"/>
              </w:rPr>
              <w:t>HUD is making available through this NOFA $7,450,000 for Fair Housing Initiatives Program Education and Outreach Initiative. Additional funds may become available for award under this NOFA as a result of HUD's efforts to recapture unused funds, use carryover funds, or because of the availability of additional appropriated funds. Use of these funds will be subject to statutory constraints. All awards are subject to the applicable funding restrictions described in the General Section and to those contained in this NOFA. FHIP funds are used to increase compliance with the Fair Housing Act. This year, funding is available under three Initiatives: Private Enforcement (PEI), Fair Housing Organization (FHOI) and Education and Outreach (EOI) Initiatives. Multi-year awards beyond FY2017 funding are subject to appropriations and the availability of funds. For FY2017, funding for each initiative is listed under a separate NOFA, therefore, applicants must apply under the correct NOFA to be considered for funding. Additionally, if an applicant is eligible and applies for funding under separate initiatives and/or components, the applicant must submit a separate application under the correct NOFA for each component the applicant applies. This NOFA will consider applicants applying under EOI only. The following is a general description of the Education and Outreach Initiative (see chart in section III. A. for all eligibility requirements and a listing of related components): Education and Outreach Initiative (EOI). This Initiative provides funding to organizations that inform the general public about their rights and obligations under the Fair Housing Act. EOI applicants may be funded under the following components based on eligibility: 1. Education and Outreach Initiative (EOI) - $7,450,000 a. National-Based Programs - National Media Campaign Component (EOI-NMCC) - $1,000,000 b. Regional/Local/Community Based Program - General Component (EOI-G) - $6,450,000 Under the EOI NOFA, applicants may apply for funding under multiple components as long as the applicant meets the specific eligibility requirements for each component (see eligibility chart in Section III.A.1). Applicants will be funded in accordance with the funding restrictions listed under Section IV.F.5. In addition, applicants may apply for funding under multiple Initiatives, as long as the applicant applies under the correct NOFA and in accordance with the funding restrictions listed for each NOFA.</w:t>
            </w:r>
            <w:r w:rsidRPr="00B0148D">
              <w:rPr>
                <w:rStyle w:val="apple-converted-space"/>
                <w:rFonts w:ascii="Helvetica" w:hAnsi="Helvetica"/>
              </w:rPr>
              <w:t> </w:t>
            </w:r>
          </w:p>
        </w:tc>
      </w:tr>
      <w:tr w:rsidR="00B0148D" w14:paraId="65E3807C" w14:textId="77777777" w:rsidTr="00B0148D">
        <w:trPr>
          <w:tblCellSpacing w:w="0" w:type="dxa"/>
        </w:trPr>
        <w:tc>
          <w:tcPr>
            <w:tcW w:w="0" w:type="auto"/>
            <w:noWrap/>
            <w:hideMark/>
          </w:tcPr>
          <w:p w14:paraId="1A7C2770"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Link to Additional Information:</w:t>
            </w:r>
          </w:p>
        </w:tc>
        <w:tc>
          <w:tcPr>
            <w:tcW w:w="0" w:type="auto"/>
            <w:vAlign w:val="center"/>
            <w:hideMark/>
          </w:tcPr>
          <w:p w14:paraId="2801BE05" w14:textId="77777777" w:rsidR="00B0148D" w:rsidRPr="00B0148D" w:rsidRDefault="00B0148D" w:rsidP="00B0148D">
            <w:pPr>
              <w:widowControl w:val="0"/>
              <w:autoSpaceDE w:val="0"/>
              <w:autoSpaceDN w:val="0"/>
              <w:adjustRightInd w:val="0"/>
              <w:rPr>
                <w:rFonts w:ascii="Helvetica" w:hAnsi="Helvetica"/>
              </w:rPr>
            </w:pPr>
            <w:hyperlink r:id="rId316" w:tgtFrame="_blank" w:tooltip="Link to Additional Information" w:history="1">
              <w:r w:rsidRPr="00B0148D">
                <w:rPr>
                  <w:rStyle w:val="Hyperlink"/>
                  <w:rFonts w:ascii="Helvetica" w:hAnsi="Helvetica"/>
                </w:rPr>
                <w:t>http://portal.hud.gov/hudportal/HUD?src=/program_offices/administration/grants/fundsavail</w:t>
              </w:r>
            </w:hyperlink>
          </w:p>
        </w:tc>
      </w:tr>
      <w:tr w:rsidR="00B0148D" w14:paraId="43D04588" w14:textId="77777777" w:rsidTr="00B0148D">
        <w:trPr>
          <w:tblCellSpacing w:w="0" w:type="dxa"/>
        </w:trPr>
        <w:tc>
          <w:tcPr>
            <w:tcW w:w="0" w:type="auto"/>
            <w:noWrap/>
            <w:hideMark/>
          </w:tcPr>
          <w:p w14:paraId="63C4F780" w14:textId="77777777" w:rsidR="00B0148D" w:rsidRPr="00B0148D" w:rsidRDefault="00B0148D" w:rsidP="00B0148D">
            <w:pPr>
              <w:widowControl w:val="0"/>
              <w:autoSpaceDE w:val="0"/>
              <w:autoSpaceDN w:val="0"/>
              <w:adjustRightInd w:val="0"/>
              <w:rPr>
                <w:rFonts w:ascii="Helvetica" w:hAnsi="Helvetica"/>
                <w:b/>
                <w:bCs/>
              </w:rPr>
            </w:pPr>
            <w:r w:rsidRPr="00B0148D">
              <w:rPr>
                <w:rFonts w:ascii="Helvetica" w:hAnsi="Helvetica"/>
                <w:b/>
                <w:bCs/>
              </w:rPr>
              <w:t>Grantor Contact Information:</w:t>
            </w:r>
          </w:p>
        </w:tc>
        <w:tc>
          <w:tcPr>
            <w:tcW w:w="0" w:type="auto"/>
            <w:vAlign w:val="center"/>
            <w:hideMark/>
          </w:tcPr>
          <w:p w14:paraId="1657DD44" w14:textId="77777777" w:rsidR="00B0148D" w:rsidRPr="00B0148D" w:rsidRDefault="00B0148D" w:rsidP="00B0148D">
            <w:pPr>
              <w:widowControl w:val="0"/>
              <w:autoSpaceDE w:val="0"/>
              <w:autoSpaceDN w:val="0"/>
              <w:adjustRightInd w:val="0"/>
              <w:rPr>
                <w:rFonts w:ascii="Helvetica" w:hAnsi="Helvetica"/>
              </w:rPr>
            </w:pPr>
            <w:r w:rsidRPr="00B0148D">
              <w:rPr>
                <w:rStyle w:val="search-custom"/>
                <w:rFonts w:ascii="Helvetica" w:hAnsi="Helvetica"/>
              </w:rPr>
              <w:t>If you have difficulty accessing the full announcement electronically, please contact:</w:t>
            </w:r>
            <w:r w:rsidRPr="00B0148D">
              <w:rPr>
                <w:rFonts w:ascii="Helvetica" w:hAnsi="Helvetica"/>
              </w:rPr>
              <w:br/>
            </w:r>
            <w:r w:rsidRPr="00B0148D">
              <w:rPr>
                <w:rFonts w:ascii="Helvetica" w:hAnsi="Helvetica"/>
              </w:rPr>
              <w:br/>
            </w:r>
            <w:r w:rsidRPr="00B0148D">
              <w:rPr>
                <w:rStyle w:val="search-custom"/>
                <w:rFonts w:ascii="Helvetica" w:hAnsi="Helvetica"/>
              </w:rPr>
              <w:t>Myron Newry Myron.P.Newry@hud.gov</w:t>
            </w:r>
            <w:r w:rsidRPr="00B0148D">
              <w:rPr>
                <w:rStyle w:val="apple-converted-space"/>
                <w:rFonts w:ascii="Helvetica" w:hAnsi="Helvetica"/>
              </w:rPr>
              <w:t> </w:t>
            </w:r>
            <w:r w:rsidRPr="00B0148D">
              <w:rPr>
                <w:rFonts w:ascii="Helvetica" w:hAnsi="Helvetica"/>
              </w:rPr>
              <w:br/>
            </w:r>
            <w:r w:rsidRPr="00B0148D">
              <w:rPr>
                <w:rFonts w:ascii="Helvetica" w:hAnsi="Helvetica"/>
              </w:rPr>
              <w:br/>
            </w:r>
            <w:hyperlink r:id="rId317" w:history="1">
              <w:r w:rsidRPr="00B0148D">
                <w:rPr>
                  <w:rStyle w:val="Hyperlink"/>
                  <w:rFonts w:ascii="Helvetica" w:hAnsi="Helvetica"/>
                </w:rPr>
                <w:t>Grants Policy</w:t>
              </w:r>
            </w:hyperlink>
          </w:p>
        </w:tc>
      </w:tr>
    </w:tbl>
    <w:p w14:paraId="75443E5E" w14:textId="77777777" w:rsidR="00B0148D" w:rsidRDefault="00B0148D" w:rsidP="00B0148D">
      <w:pPr>
        <w:widowControl w:val="0"/>
        <w:autoSpaceDE w:val="0"/>
        <w:autoSpaceDN w:val="0"/>
        <w:adjustRightInd w:val="0"/>
      </w:pPr>
    </w:p>
    <w:p w14:paraId="5E03FCB8" w14:textId="77777777" w:rsidR="00B0148D" w:rsidRDefault="006363FA" w:rsidP="00B0148D">
      <w:pPr>
        <w:widowControl w:val="0"/>
        <w:pBdr>
          <w:bottom w:val="single" w:sz="6" w:space="1" w:color="auto"/>
        </w:pBdr>
        <w:autoSpaceDE w:val="0"/>
        <w:autoSpaceDN w:val="0"/>
        <w:adjustRightInd w:val="0"/>
        <w:rPr>
          <w:rFonts w:ascii="Helvetica" w:hAnsi="Helvetica" w:cs="Helvetica"/>
          <w:color w:val="386EFF"/>
          <w:u w:val="single" w:color="386EFF"/>
        </w:rPr>
      </w:pPr>
      <w:hyperlink r:id="rId318" w:history="1">
        <w:r w:rsidR="00B0148D">
          <w:rPr>
            <w:rFonts w:ascii="Helvetica" w:hAnsi="Helvetica" w:cs="Helvetica"/>
            <w:color w:val="386EFF"/>
            <w:u w:val="single" w:color="386EFF"/>
          </w:rPr>
          <w:t>http://www.grants.gov/web/grants/view-opportunity.html?oppId=296061</w:t>
        </w:r>
      </w:hyperlink>
    </w:p>
    <w:p w14:paraId="6155DF65" w14:textId="77777777" w:rsidR="00B0148D" w:rsidRDefault="00B0148D" w:rsidP="00B0148D">
      <w:pPr>
        <w:widowControl w:val="0"/>
        <w:pBdr>
          <w:bottom w:val="single" w:sz="6" w:space="1" w:color="auto"/>
        </w:pBdr>
        <w:autoSpaceDE w:val="0"/>
        <w:autoSpaceDN w:val="0"/>
        <w:adjustRightInd w:val="0"/>
        <w:rPr>
          <w:rFonts w:ascii="Helvetica" w:hAnsi="Helvetica" w:cs="Helvetica"/>
        </w:rPr>
      </w:pPr>
    </w:p>
    <w:p w14:paraId="2808455B" w14:textId="77777777" w:rsidR="00B0148D" w:rsidRDefault="00B0148D" w:rsidP="00B0148D"/>
    <w:p w14:paraId="406133DB" w14:textId="77777777" w:rsidR="00B0148D" w:rsidRPr="00675359" w:rsidRDefault="00B0148D" w:rsidP="00B0148D">
      <w:pPr>
        <w:widowControl w:val="0"/>
        <w:autoSpaceDE w:val="0"/>
        <w:autoSpaceDN w:val="0"/>
        <w:adjustRightInd w:val="0"/>
        <w:rPr>
          <w:rFonts w:ascii="Helvetica" w:hAnsi="Helvetica" w:cs="Helvetica"/>
          <w:highlight w:val="green"/>
        </w:rPr>
      </w:pPr>
      <w:r w:rsidRPr="00675359">
        <w:rPr>
          <w:rFonts w:ascii="Helvetica" w:hAnsi="Helvetica" w:cs="Helvetica"/>
          <w:highlight w:val="green"/>
        </w:rPr>
        <w:t>Notice of Funding Availability (NOFA) for the Fiscal Year (FY) 2017 Continuum of Care Program Competition</w:t>
      </w:r>
    </w:p>
    <w:p w14:paraId="6C0F3A43" w14:textId="77777777" w:rsidR="00B0148D" w:rsidRDefault="00B0148D" w:rsidP="00B0148D">
      <w:pPr>
        <w:widowControl w:val="0"/>
        <w:autoSpaceDE w:val="0"/>
        <w:autoSpaceDN w:val="0"/>
        <w:adjustRightInd w:val="0"/>
        <w:rPr>
          <w:rFonts w:ascii="Helvetica" w:hAnsi="Helvetica" w:cs="Helvetica"/>
        </w:rPr>
      </w:pPr>
      <w:r w:rsidRPr="00675359">
        <w:rPr>
          <w:rFonts w:ascii="Helvetica" w:hAnsi="Helvetica" w:cs="Helvetica"/>
          <w:highlight w:val="green"/>
        </w:rPr>
        <w:t>Synopsis 4</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75359" w:rsidRPr="00675359" w14:paraId="79C5A797" w14:textId="77777777" w:rsidTr="00675359">
        <w:trPr>
          <w:tblCellSpacing w:w="0" w:type="dxa"/>
        </w:trPr>
        <w:tc>
          <w:tcPr>
            <w:tcW w:w="0" w:type="auto"/>
            <w:noWrap/>
            <w:hideMark/>
          </w:tcPr>
          <w:p w14:paraId="5B7204BA"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Document Type:</w:t>
            </w:r>
          </w:p>
        </w:tc>
        <w:tc>
          <w:tcPr>
            <w:tcW w:w="0" w:type="auto"/>
            <w:vAlign w:val="center"/>
            <w:hideMark/>
          </w:tcPr>
          <w:p w14:paraId="402C2CF6"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Grants Notice</w:t>
            </w:r>
          </w:p>
        </w:tc>
      </w:tr>
      <w:tr w:rsidR="00675359" w:rsidRPr="00675359" w14:paraId="5C887413" w14:textId="77777777" w:rsidTr="00675359">
        <w:trPr>
          <w:tblCellSpacing w:w="0" w:type="dxa"/>
        </w:trPr>
        <w:tc>
          <w:tcPr>
            <w:tcW w:w="0" w:type="auto"/>
            <w:noWrap/>
            <w:hideMark/>
          </w:tcPr>
          <w:p w14:paraId="2EBB3DF9"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Funding Opportunity Number:</w:t>
            </w:r>
          </w:p>
        </w:tc>
        <w:tc>
          <w:tcPr>
            <w:tcW w:w="0" w:type="auto"/>
            <w:vAlign w:val="center"/>
            <w:hideMark/>
          </w:tcPr>
          <w:p w14:paraId="60454582"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FR-6100-N-25</w:t>
            </w:r>
          </w:p>
        </w:tc>
      </w:tr>
      <w:tr w:rsidR="00675359" w:rsidRPr="00675359" w14:paraId="095617DA" w14:textId="77777777" w:rsidTr="00675359">
        <w:trPr>
          <w:tblCellSpacing w:w="0" w:type="dxa"/>
        </w:trPr>
        <w:tc>
          <w:tcPr>
            <w:tcW w:w="0" w:type="auto"/>
            <w:noWrap/>
            <w:hideMark/>
          </w:tcPr>
          <w:p w14:paraId="79D9F3A9"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Funding Opportunity Title:</w:t>
            </w:r>
          </w:p>
        </w:tc>
        <w:tc>
          <w:tcPr>
            <w:tcW w:w="0" w:type="auto"/>
            <w:vAlign w:val="center"/>
            <w:hideMark/>
          </w:tcPr>
          <w:p w14:paraId="396596C7"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Notice of Funding Availability (NOFA) for the Fiscal Year (FY) 2017 Continuum of Care Program Competition</w:t>
            </w:r>
          </w:p>
        </w:tc>
      </w:tr>
      <w:tr w:rsidR="00675359" w:rsidRPr="00675359" w14:paraId="03102CCB" w14:textId="77777777" w:rsidTr="00675359">
        <w:trPr>
          <w:tblCellSpacing w:w="0" w:type="dxa"/>
        </w:trPr>
        <w:tc>
          <w:tcPr>
            <w:tcW w:w="0" w:type="auto"/>
            <w:noWrap/>
            <w:hideMark/>
          </w:tcPr>
          <w:p w14:paraId="46DDCB94"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Opportunity Category:</w:t>
            </w:r>
          </w:p>
        </w:tc>
        <w:tc>
          <w:tcPr>
            <w:tcW w:w="0" w:type="auto"/>
            <w:vAlign w:val="center"/>
            <w:hideMark/>
          </w:tcPr>
          <w:p w14:paraId="45D7CE3F"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Discretionary</w:t>
            </w:r>
          </w:p>
        </w:tc>
      </w:tr>
      <w:tr w:rsidR="00675359" w:rsidRPr="00675359" w14:paraId="435BB6E2" w14:textId="77777777" w:rsidTr="00675359">
        <w:trPr>
          <w:tblCellSpacing w:w="0" w:type="dxa"/>
        </w:trPr>
        <w:tc>
          <w:tcPr>
            <w:tcW w:w="0" w:type="auto"/>
            <w:noWrap/>
            <w:hideMark/>
          </w:tcPr>
          <w:p w14:paraId="1E931C6C"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Opportunity Category Explanation:</w:t>
            </w:r>
          </w:p>
        </w:tc>
        <w:tc>
          <w:tcPr>
            <w:tcW w:w="0" w:type="auto"/>
            <w:vAlign w:val="center"/>
            <w:hideMark/>
          </w:tcPr>
          <w:p w14:paraId="0CB62951"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 </w:t>
            </w:r>
          </w:p>
        </w:tc>
      </w:tr>
      <w:tr w:rsidR="00675359" w:rsidRPr="00675359" w14:paraId="28306187" w14:textId="77777777" w:rsidTr="00675359">
        <w:trPr>
          <w:tblCellSpacing w:w="0" w:type="dxa"/>
        </w:trPr>
        <w:tc>
          <w:tcPr>
            <w:tcW w:w="0" w:type="auto"/>
            <w:noWrap/>
            <w:hideMark/>
          </w:tcPr>
          <w:p w14:paraId="3083C742"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Funding Instrument Type:</w:t>
            </w:r>
          </w:p>
        </w:tc>
        <w:tc>
          <w:tcPr>
            <w:tcW w:w="0" w:type="auto"/>
            <w:vAlign w:val="center"/>
            <w:hideMark/>
          </w:tcPr>
          <w:p w14:paraId="4A7FE992"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Grant</w:t>
            </w:r>
          </w:p>
        </w:tc>
      </w:tr>
      <w:tr w:rsidR="00675359" w:rsidRPr="00675359" w14:paraId="4508C775" w14:textId="77777777" w:rsidTr="00675359">
        <w:trPr>
          <w:tblCellSpacing w:w="0" w:type="dxa"/>
        </w:trPr>
        <w:tc>
          <w:tcPr>
            <w:tcW w:w="0" w:type="auto"/>
            <w:noWrap/>
            <w:hideMark/>
          </w:tcPr>
          <w:p w14:paraId="631A4990"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Category of Funding Activity:</w:t>
            </w:r>
          </w:p>
        </w:tc>
        <w:tc>
          <w:tcPr>
            <w:tcW w:w="0" w:type="auto"/>
            <w:vAlign w:val="center"/>
            <w:hideMark/>
          </w:tcPr>
          <w:p w14:paraId="02850B22"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Housing</w:t>
            </w:r>
          </w:p>
        </w:tc>
      </w:tr>
      <w:tr w:rsidR="00675359" w:rsidRPr="00675359" w14:paraId="199330FE" w14:textId="77777777" w:rsidTr="00675359">
        <w:trPr>
          <w:tblCellSpacing w:w="0" w:type="dxa"/>
        </w:trPr>
        <w:tc>
          <w:tcPr>
            <w:tcW w:w="0" w:type="auto"/>
            <w:noWrap/>
            <w:hideMark/>
          </w:tcPr>
          <w:p w14:paraId="7CD89E82"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Category Explanation:</w:t>
            </w:r>
          </w:p>
        </w:tc>
        <w:tc>
          <w:tcPr>
            <w:tcW w:w="0" w:type="auto"/>
            <w:vAlign w:val="center"/>
            <w:hideMark/>
          </w:tcPr>
          <w:p w14:paraId="1D45CB41"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 </w:t>
            </w:r>
          </w:p>
        </w:tc>
      </w:tr>
      <w:tr w:rsidR="00675359" w:rsidRPr="00675359" w14:paraId="3227E67C" w14:textId="77777777" w:rsidTr="00675359">
        <w:trPr>
          <w:tblCellSpacing w:w="0" w:type="dxa"/>
        </w:trPr>
        <w:tc>
          <w:tcPr>
            <w:tcW w:w="0" w:type="auto"/>
            <w:noWrap/>
            <w:hideMark/>
          </w:tcPr>
          <w:p w14:paraId="3ECB327A"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Expected Number of Awards:</w:t>
            </w:r>
          </w:p>
        </w:tc>
        <w:tc>
          <w:tcPr>
            <w:tcW w:w="0" w:type="auto"/>
            <w:vAlign w:val="center"/>
            <w:hideMark/>
          </w:tcPr>
          <w:p w14:paraId="145C40A0"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8000</w:t>
            </w:r>
          </w:p>
        </w:tc>
      </w:tr>
      <w:tr w:rsidR="00675359" w:rsidRPr="00675359" w14:paraId="57316C58" w14:textId="77777777" w:rsidTr="00675359">
        <w:trPr>
          <w:tblCellSpacing w:w="0" w:type="dxa"/>
        </w:trPr>
        <w:tc>
          <w:tcPr>
            <w:tcW w:w="0" w:type="auto"/>
            <w:noWrap/>
            <w:hideMark/>
          </w:tcPr>
          <w:p w14:paraId="3FC1EAE7"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CFDA Number(s):</w:t>
            </w:r>
          </w:p>
        </w:tc>
        <w:tc>
          <w:tcPr>
            <w:tcW w:w="0" w:type="auto"/>
            <w:vAlign w:val="center"/>
            <w:hideMark/>
          </w:tcPr>
          <w:p w14:paraId="0D5D812E"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14.267 -- Continuum of Care Program</w:t>
            </w:r>
          </w:p>
        </w:tc>
      </w:tr>
      <w:tr w:rsidR="00675359" w:rsidRPr="00675359" w14:paraId="7F150D9C" w14:textId="77777777" w:rsidTr="00675359">
        <w:trPr>
          <w:tblCellSpacing w:w="0" w:type="dxa"/>
        </w:trPr>
        <w:tc>
          <w:tcPr>
            <w:tcW w:w="0" w:type="auto"/>
            <w:noWrap/>
            <w:hideMark/>
          </w:tcPr>
          <w:p w14:paraId="1E16535F"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Cost Sharing or Matching Requirement:</w:t>
            </w:r>
          </w:p>
        </w:tc>
        <w:tc>
          <w:tcPr>
            <w:tcW w:w="0" w:type="auto"/>
            <w:vAlign w:val="center"/>
            <w:hideMark/>
          </w:tcPr>
          <w:p w14:paraId="59893076"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Yes</w:t>
            </w:r>
          </w:p>
        </w:tc>
      </w:tr>
      <w:tr w:rsidR="00675359" w:rsidRPr="00675359" w14:paraId="41716826" w14:textId="77777777" w:rsidTr="00675359">
        <w:trPr>
          <w:tblCellSpacing w:w="0" w:type="dxa"/>
        </w:trPr>
        <w:tc>
          <w:tcPr>
            <w:tcW w:w="0" w:type="auto"/>
            <w:noWrap/>
            <w:hideMark/>
          </w:tcPr>
          <w:p w14:paraId="020EBFF2"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Version:</w:t>
            </w:r>
          </w:p>
        </w:tc>
        <w:tc>
          <w:tcPr>
            <w:tcW w:w="0" w:type="auto"/>
            <w:vAlign w:val="center"/>
            <w:hideMark/>
          </w:tcPr>
          <w:p w14:paraId="0AE655AC"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Synopsis 4</w:t>
            </w:r>
          </w:p>
        </w:tc>
      </w:tr>
      <w:tr w:rsidR="00675359" w:rsidRPr="00675359" w14:paraId="22547157" w14:textId="77777777" w:rsidTr="00675359">
        <w:trPr>
          <w:tblCellSpacing w:w="0" w:type="dxa"/>
        </w:trPr>
        <w:tc>
          <w:tcPr>
            <w:tcW w:w="0" w:type="auto"/>
            <w:noWrap/>
            <w:hideMark/>
          </w:tcPr>
          <w:p w14:paraId="36B56146"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Posted Date:</w:t>
            </w:r>
          </w:p>
        </w:tc>
        <w:tc>
          <w:tcPr>
            <w:tcW w:w="0" w:type="auto"/>
            <w:vAlign w:val="center"/>
            <w:hideMark/>
          </w:tcPr>
          <w:p w14:paraId="67617F10"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Jul 14, 2017</w:t>
            </w:r>
          </w:p>
        </w:tc>
      </w:tr>
      <w:tr w:rsidR="00675359" w:rsidRPr="00675359" w14:paraId="18F8089B" w14:textId="77777777" w:rsidTr="00675359">
        <w:trPr>
          <w:tblCellSpacing w:w="0" w:type="dxa"/>
        </w:trPr>
        <w:tc>
          <w:tcPr>
            <w:tcW w:w="0" w:type="auto"/>
            <w:noWrap/>
            <w:hideMark/>
          </w:tcPr>
          <w:p w14:paraId="1C8CD8FF"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Last Updated Date:</w:t>
            </w:r>
          </w:p>
        </w:tc>
        <w:tc>
          <w:tcPr>
            <w:tcW w:w="0" w:type="auto"/>
            <w:vAlign w:val="center"/>
            <w:hideMark/>
          </w:tcPr>
          <w:p w14:paraId="626D5F90"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Aug 17, 2017</w:t>
            </w:r>
          </w:p>
        </w:tc>
      </w:tr>
      <w:tr w:rsidR="00675359" w:rsidRPr="00675359" w14:paraId="26DE78FB" w14:textId="77777777" w:rsidTr="00675359">
        <w:trPr>
          <w:tblCellSpacing w:w="0" w:type="dxa"/>
        </w:trPr>
        <w:tc>
          <w:tcPr>
            <w:tcW w:w="0" w:type="auto"/>
            <w:noWrap/>
            <w:hideMark/>
          </w:tcPr>
          <w:p w14:paraId="7E6EEE5B"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Original Closing Date for Applications:</w:t>
            </w:r>
          </w:p>
        </w:tc>
        <w:tc>
          <w:tcPr>
            <w:tcW w:w="0" w:type="auto"/>
            <w:vAlign w:val="center"/>
            <w:hideMark/>
          </w:tcPr>
          <w:p w14:paraId="00BB2747" w14:textId="0869C5F6" w:rsidR="00675359" w:rsidRPr="00675359" w:rsidRDefault="00675359" w:rsidP="00675359">
            <w:pPr>
              <w:widowControl w:val="0"/>
              <w:autoSpaceDE w:val="0"/>
              <w:autoSpaceDN w:val="0"/>
              <w:adjustRightInd w:val="0"/>
              <w:rPr>
                <w:rFonts w:ascii="Helvetica" w:hAnsi="Helvetica" w:cs="Helvetica"/>
              </w:rPr>
            </w:pPr>
            <w:r>
              <w:rPr>
                <w:rFonts w:ascii="Helvetica" w:hAnsi="Helvetica" w:cs="Helvetica"/>
              </w:rPr>
              <w:t>Sep 28, 2017 </w:t>
            </w:r>
            <w:r w:rsidRPr="00675359">
              <w:rPr>
                <w:rFonts w:ascii="Helvetica" w:hAnsi="Helvetica" w:cs="Helvetica"/>
              </w:rPr>
              <w:t>Electronically submitted applications must be submitted no later than 8:00 p.m., ET, on the listed application due date.</w:t>
            </w:r>
          </w:p>
        </w:tc>
      </w:tr>
      <w:tr w:rsidR="00675359" w:rsidRPr="00675359" w14:paraId="71ED11FD" w14:textId="77777777" w:rsidTr="00675359">
        <w:trPr>
          <w:tblCellSpacing w:w="0" w:type="dxa"/>
        </w:trPr>
        <w:tc>
          <w:tcPr>
            <w:tcW w:w="0" w:type="auto"/>
            <w:noWrap/>
            <w:hideMark/>
          </w:tcPr>
          <w:p w14:paraId="3FD3F2C7"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Current Closing Date for Applications:</w:t>
            </w:r>
          </w:p>
        </w:tc>
        <w:tc>
          <w:tcPr>
            <w:tcW w:w="0" w:type="auto"/>
            <w:vAlign w:val="center"/>
            <w:hideMark/>
          </w:tcPr>
          <w:p w14:paraId="4115871C" w14:textId="064173AB" w:rsidR="00675359" w:rsidRPr="00675359" w:rsidRDefault="00675359" w:rsidP="00675359">
            <w:pPr>
              <w:widowControl w:val="0"/>
              <w:autoSpaceDE w:val="0"/>
              <w:autoSpaceDN w:val="0"/>
              <w:adjustRightInd w:val="0"/>
              <w:rPr>
                <w:rFonts w:ascii="Helvetica" w:hAnsi="Helvetica" w:cs="Helvetica"/>
              </w:rPr>
            </w:pPr>
            <w:r>
              <w:rPr>
                <w:rFonts w:ascii="Helvetica" w:hAnsi="Helvetica" w:cs="Helvetica"/>
              </w:rPr>
              <w:t>Sep 28, 2017 </w:t>
            </w:r>
            <w:r w:rsidRPr="00675359">
              <w:rPr>
                <w:rFonts w:ascii="Helvetica" w:hAnsi="Helvetica" w:cs="Helvetica"/>
              </w:rPr>
              <w:t>Electronically submitted applications must be submitted no later than 8:00 p.m., ET, on the listed application due date.</w:t>
            </w:r>
          </w:p>
        </w:tc>
      </w:tr>
      <w:tr w:rsidR="00675359" w:rsidRPr="00675359" w14:paraId="084BE8F3" w14:textId="77777777" w:rsidTr="00675359">
        <w:trPr>
          <w:tblCellSpacing w:w="0" w:type="dxa"/>
        </w:trPr>
        <w:tc>
          <w:tcPr>
            <w:tcW w:w="0" w:type="auto"/>
            <w:noWrap/>
            <w:hideMark/>
          </w:tcPr>
          <w:p w14:paraId="2ED8086E"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Archive Date:</w:t>
            </w:r>
          </w:p>
        </w:tc>
        <w:tc>
          <w:tcPr>
            <w:tcW w:w="0" w:type="auto"/>
            <w:vAlign w:val="center"/>
            <w:hideMark/>
          </w:tcPr>
          <w:p w14:paraId="30C81EA2"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Oct 30, 2017</w:t>
            </w:r>
          </w:p>
        </w:tc>
      </w:tr>
      <w:tr w:rsidR="00675359" w:rsidRPr="00675359" w14:paraId="176E4490" w14:textId="77777777" w:rsidTr="00675359">
        <w:trPr>
          <w:tblCellSpacing w:w="0" w:type="dxa"/>
        </w:trPr>
        <w:tc>
          <w:tcPr>
            <w:tcW w:w="0" w:type="auto"/>
            <w:noWrap/>
            <w:hideMark/>
          </w:tcPr>
          <w:p w14:paraId="63345950"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Estimated Total Program Funding:</w:t>
            </w:r>
          </w:p>
        </w:tc>
        <w:tc>
          <w:tcPr>
            <w:tcW w:w="0" w:type="auto"/>
            <w:vAlign w:val="center"/>
            <w:hideMark/>
          </w:tcPr>
          <w:p w14:paraId="6A534440"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$1,900,000,000</w:t>
            </w:r>
          </w:p>
        </w:tc>
      </w:tr>
      <w:tr w:rsidR="00675359" w:rsidRPr="00675359" w14:paraId="67768249" w14:textId="77777777" w:rsidTr="00675359">
        <w:trPr>
          <w:tblCellSpacing w:w="0" w:type="dxa"/>
        </w:trPr>
        <w:tc>
          <w:tcPr>
            <w:tcW w:w="0" w:type="auto"/>
            <w:noWrap/>
            <w:hideMark/>
          </w:tcPr>
          <w:p w14:paraId="7C48FEB5"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Award Ceiling:</w:t>
            </w:r>
          </w:p>
        </w:tc>
        <w:tc>
          <w:tcPr>
            <w:tcW w:w="0" w:type="auto"/>
            <w:vAlign w:val="center"/>
            <w:hideMark/>
          </w:tcPr>
          <w:p w14:paraId="17606104"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$3,500,000</w:t>
            </w:r>
          </w:p>
        </w:tc>
      </w:tr>
      <w:tr w:rsidR="00675359" w:rsidRPr="00675359" w14:paraId="7E01E890" w14:textId="77777777" w:rsidTr="00675359">
        <w:trPr>
          <w:tblCellSpacing w:w="0" w:type="dxa"/>
        </w:trPr>
        <w:tc>
          <w:tcPr>
            <w:tcW w:w="0" w:type="auto"/>
            <w:noWrap/>
            <w:hideMark/>
          </w:tcPr>
          <w:p w14:paraId="48710E53"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Award Floor:</w:t>
            </w:r>
          </w:p>
        </w:tc>
        <w:tc>
          <w:tcPr>
            <w:tcW w:w="0" w:type="auto"/>
            <w:vAlign w:val="center"/>
            <w:hideMark/>
          </w:tcPr>
          <w:p w14:paraId="343F5DE5"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$2,500</w:t>
            </w:r>
          </w:p>
        </w:tc>
      </w:tr>
      <w:tr w:rsidR="00675359" w:rsidRPr="00675359" w14:paraId="16FED09F" w14:textId="77777777" w:rsidTr="00675359">
        <w:trPr>
          <w:tblCellSpacing w:w="0" w:type="dxa"/>
        </w:trPr>
        <w:tc>
          <w:tcPr>
            <w:tcW w:w="0" w:type="auto"/>
            <w:noWrap/>
            <w:hideMark/>
          </w:tcPr>
          <w:p w14:paraId="5962D7FD"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Eligible Applicants:</w:t>
            </w:r>
          </w:p>
        </w:tc>
        <w:tc>
          <w:tcPr>
            <w:tcW w:w="0" w:type="auto"/>
            <w:vAlign w:val="center"/>
            <w:hideMark/>
          </w:tcPr>
          <w:p w14:paraId="4004E62B"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Nonprofits having a 501(c)(3) status with the IRS, other than institutions of higher education</w:t>
            </w:r>
            <w:r w:rsidRPr="00675359">
              <w:rPr>
                <w:rFonts w:ascii="Helvetica" w:hAnsi="Helvetica" w:cs="Helvetica"/>
              </w:rPr>
              <w:br/>
              <w:t>County governments</w:t>
            </w:r>
            <w:r w:rsidRPr="00675359">
              <w:rPr>
                <w:rFonts w:ascii="Helvetica" w:hAnsi="Helvetica" w:cs="Helvetica"/>
              </w:rPr>
              <w:br/>
              <w:t>City or township governments</w:t>
            </w:r>
            <w:r w:rsidRPr="00675359">
              <w:rPr>
                <w:rFonts w:ascii="Helvetica" w:hAnsi="Helvetica" w:cs="Helvetica"/>
              </w:rPr>
              <w:br/>
              <w:t>State governments</w:t>
            </w:r>
          </w:p>
        </w:tc>
      </w:tr>
      <w:tr w:rsidR="00675359" w:rsidRPr="00675359" w14:paraId="2220B2FB" w14:textId="77777777" w:rsidTr="00675359">
        <w:trPr>
          <w:tblCellSpacing w:w="0" w:type="dxa"/>
        </w:trPr>
        <w:tc>
          <w:tcPr>
            <w:tcW w:w="0" w:type="auto"/>
            <w:noWrap/>
            <w:hideMark/>
          </w:tcPr>
          <w:p w14:paraId="489624CD"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Additional Information on Eligibility:</w:t>
            </w:r>
          </w:p>
        </w:tc>
        <w:tc>
          <w:tcPr>
            <w:tcW w:w="0" w:type="auto"/>
            <w:vAlign w:val="center"/>
            <w:hideMark/>
          </w:tcPr>
          <w:p w14:paraId="430E996D" w14:textId="77777777" w:rsidR="00675359" w:rsidRPr="00675359" w:rsidRDefault="00675359" w:rsidP="00675359">
            <w:pPr>
              <w:widowControl w:val="0"/>
              <w:autoSpaceDE w:val="0"/>
              <w:autoSpaceDN w:val="0"/>
              <w:adjustRightInd w:val="0"/>
              <w:rPr>
                <w:rFonts w:ascii="Helvetica" w:hAnsi="Helvetica" w:cs="Helvetica"/>
              </w:rPr>
            </w:pPr>
            <w:r w:rsidRPr="00675359">
              <w:rPr>
                <w:rFonts w:ascii="Helvetica" w:hAnsi="Helvetica" w:cs="Helvetica"/>
              </w:rPr>
              <w:t>24 CFR 578.15, eligible project applicants for the CoC Program Competition are nonprofit organizations, States, local governments, and instrumentalities of State and local governments, and public housing agencies, as such term is defined in 24 CFR 5.100, without limitation or exclusion. For-profit entities are not eligible to apply for grants or to be subrecipients of grant funds. Individuals, foreign entities, and sole proprietorship organizations are not eligible to compete for, or receive, awards made under this announcement.</w:t>
            </w:r>
          </w:p>
        </w:tc>
      </w:tr>
      <w:tr w:rsidR="00675359" w14:paraId="00F11883" w14:textId="77777777" w:rsidTr="00675359">
        <w:trPr>
          <w:tblCellSpacing w:w="0" w:type="dxa"/>
        </w:trPr>
        <w:tc>
          <w:tcPr>
            <w:tcW w:w="0" w:type="auto"/>
            <w:noWrap/>
            <w:hideMark/>
          </w:tcPr>
          <w:p w14:paraId="59729B8D"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Agency Name:</w:t>
            </w:r>
          </w:p>
        </w:tc>
        <w:tc>
          <w:tcPr>
            <w:tcW w:w="0" w:type="auto"/>
            <w:vAlign w:val="center"/>
            <w:hideMark/>
          </w:tcPr>
          <w:p w14:paraId="1CC65D2C" w14:textId="77777777" w:rsidR="00675359" w:rsidRPr="00675359" w:rsidRDefault="00675359" w:rsidP="00675359">
            <w:pPr>
              <w:widowControl w:val="0"/>
              <w:autoSpaceDE w:val="0"/>
              <w:autoSpaceDN w:val="0"/>
              <w:adjustRightInd w:val="0"/>
              <w:rPr>
                <w:rFonts w:ascii="Helvetica" w:hAnsi="Helvetica" w:cs="Helvetica"/>
              </w:rPr>
            </w:pPr>
            <w:r w:rsidRPr="00675359">
              <w:rPr>
                <w:rStyle w:val="search-custom"/>
                <w:rFonts w:ascii="Helvetica" w:hAnsi="Helvetica" w:cs="Helvetica"/>
              </w:rPr>
              <w:t>Department of Housing and Urban Development</w:t>
            </w:r>
          </w:p>
        </w:tc>
      </w:tr>
      <w:tr w:rsidR="00675359" w14:paraId="4A39C851" w14:textId="77777777" w:rsidTr="00675359">
        <w:trPr>
          <w:tblCellSpacing w:w="0" w:type="dxa"/>
        </w:trPr>
        <w:tc>
          <w:tcPr>
            <w:tcW w:w="0" w:type="auto"/>
            <w:noWrap/>
            <w:hideMark/>
          </w:tcPr>
          <w:p w14:paraId="3C45FD8E"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Description:</w:t>
            </w:r>
          </w:p>
        </w:tc>
        <w:tc>
          <w:tcPr>
            <w:tcW w:w="0" w:type="auto"/>
            <w:vAlign w:val="center"/>
            <w:hideMark/>
          </w:tcPr>
          <w:p w14:paraId="641D119E" w14:textId="77777777" w:rsidR="00675359" w:rsidRPr="00675359" w:rsidRDefault="00675359" w:rsidP="00675359">
            <w:pPr>
              <w:widowControl w:val="0"/>
              <w:autoSpaceDE w:val="0"/>
              <w:autoSpaceDN w:val="0"/>
              <w:adjustRightInd w:val="0"/>
              <w:rPr>
                <w:rFonts w:ascii="Helvetica" w:hAnsi="Helvetica" w:cs="Helvetica"/>
              </w:rPr>
            </w:pPr>
            <w:r w:rsidRPr="00675359">
              <w:rPr>
                <w:rStyle w:val="search-custom"/>
                <w:rFonts w:ascii="Helvetica" w:hAnsi="Helvetica" w:cs="Helvetica"/>
              </w:rPr>
              <w:t>The CoC Program (24 CFR part 578) is designed to promote a community-wide commitment to the goal of ending homelessness; to provide funding for efforts by nonprofit providers, States, and local governments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675359" w14:paraId="3C485F22" w14:textId="77777777" w:rsidTr="00675359">
        <w:trPr>
          <w:tblCellSpacing w:w="0" w:type="dxa"/>
        </w:trPr>
        <w:tc>
          <w:tcPr>
            <w:tcW w:w="0" w:type="auto"/>
            <w:noWrap/>
            <w:hideMark/>
          </w:tcPr>
          <w:p w14:paraId="25C6B72D"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Link to Additional Information:</w:t>
            </w:r>
          </w:p>
        </w:tc>
        <w:tc>
          <w:tcPr>
            <w:tcW w:w="0" w:type="auto"/>
            <w:vAlign w:val="center"/>
            <w:hideMark/>
          </w:tcPr>
          <w:p w14:paraId="536DF477" w14:textId="77777777" w:rsidR="00675359" w:rsidRPr="00675359" w:rsidRDefault="00675359" w:rsidP="00675359">
            <w:pPr>
              <w:widowControl w:val="0"/>
              <w:autoSpaceDE w:val="0"/>
              <w:autoSpaceDN w:val="0"/>
              <w:adjustRightInd w:val="0"/>
              <w:rPr>
                <w:rFonts w:ascii="Helvetica" w:hAnsi="Helvetica" w:cs="Helvetica"/>
              </w:rPr>
            </w:pPr>
            <w:r w:rsidRPr="00675359">
              <w:rPr>
                <w:rStyle w:val="search-custom"/>
                <w:rFonts w:ascii="Helvetica" w:hAnsi="Helvetica" w:cs="Helvetica"/>
              </w:rPr>
              <w:t> </w:t>
            </w:r>
          </w:p>
        </w:tc>
      </w:tr>
      <w:tr w:rsidR="00675359" w14:paraId="67515B98" w14:textId="77777777" w:rsidTr="00675359">
        <w:trPr>
          <w:tblCellSpacing w:w="0" w:type="dxa"/>
        </w:trPr>
        <w:tc>
          <w:tcPr>
            <w:tcW w:w="0" w:type="auto"/>
            <w:noWrap/>
            <w:hideMark/>
          </w:tcPr>
          <w:p w14:paraId="3F767664" w14:textId="77777777" w:rsidR="00675359" w:rsidRPr="00675359" w:rsidRDefault="00675359" w:rsidP="00675359">
            <w:pPr>
              <w:widowControl w:val="0"/>
              <w:autoSpaceDE w:val="0"/>
              <w:autoSpaceDN w:val="0"/>
              <w:adjustRightInd w:val="0"/>
              <w:rPr>
                <w:rFonts w:ascii="Helvetica" w:hAnsi="Helvetica" w:cs="Helvetica"/>
                <w:b/>
                <w:bCs/>
              </w:rPr>
            </w:pPr>
            <w:r w:rsidRPr="00675359">
              <w:rPr>
                <w:rFonts w:ascii="Helvetica" w:hAnsi="Helvetica" w:cs="Helvetica"/>
                <w:b/>
                <w:bCs/>
              </w:rPr>
              <w:t>Grantor Contact Information:</w:t>
            </w:r>
          </w:p>
        </w:tc>
        <w:tc>
          <w:tcPr>
            <w:tcW w:w="0" w:type="auto"/>
            <w:vAlign w:val="center"/>
            <w:hideMark/>
          </w:tcPr>
          <w:p w14:paraId="3EA8A867" w14:textId="77777777" w:rsidR="00675359" w:rsidRPr="00675359" w:rsidRDefault="00675359" w:rsidP="00675359">
            <w:pPr>
              <w:widowControl w:val="0"/>
              <w:autoSpaceDE w:val="0"/>
              <w:autoSpaceDN w:val="0"/>
              <w:adjustRightInd w:val="0"/>
              <w:rPr>
                <w:rFonts w:ascii="Helvetica" w:hAnsi="Helvetica" w:cs="Helvetica"/>
              </w:rPr>
            </w:pPr>
            <w:r w:rsidRPr="00675359">
              <w:rPr>
                <w:rStyle w:val="search-custom"/>
                <w:rFonts w:ascii="Helvetica" w:hAnsi="Helvetica" w:cs="Helvetica"/>
              </w:rPr>
              <w:t>If you have difficulty accessing the full announcement electronically, please contact:</w:t>
            </w:r>
            <w:r w:rsidRPr="00675359">
              <w:rPr>
                <w:rFonts w:ascii="Helvetica" w:hAnsi="Helvetica" w:cs="Helvetica"/>
              </w:rPr>
              <w:br/>
            </w:r>
            <w:r w:rsidRPr="00675359">
              <w:rPr>
                <w:rFonts w:ascii="Helvetica" w:hAnsi="Helvetica" w:cs="Helvetica"/>
              </w:rPr>
              <w:br/>
            </w:r>
            <w:r w:rsidRPr="00675359">
              <w:rPr>
                <w:rStyle w:val="search-custom"/>
                <w:rFonts w:ascii="Helvetica" w:hAnsi="Helvetica" w:cs="Helvetica"/>
              </w:rPr>
              <w:t>Sherri Boyd Sherri.L.Boyd@hud.gov</w:t>
            </w:r>
            <w:r w:rsidRPr="00675359">
              <w:rPr>
                <w:rStyle w:val="apple-converted-space"/>
                <w:rFonts w:ascii="Helvetica" w:hAnsi="Helvetica" w:cs="Helvetica"/>
              </w:rPr>
              <w:t> </w:t>
            </w:r>
            <w:r w:rsidRPr="00675359">
              <w:rPr>
                <w:rFonts w:ascii="Helvetica" w:hAnsi="Helvetica" w:cs="Helvetica"/>
              </w:rPr>
              <w:br/>
            </w:r>
            <w:r w:rsidRPr="00675359">
              <w:rPr>
                <w:rFonts w:ascii="Helvetica" w:hAnsi="Helvetica" w:cs="Helvetica"/>
              </w:rPr>
              <w:br/>
            </w:r>
            <w:hyperlink r:id="rId319" w:history="1">
              <w:r w:rsidRPr="00675359">
                <w:rPr>
                  <w:rStyle w:val="Hyperlink"/>
                  <w:rFonts w:ascii="Helvetica" w:hAnsi="Helvetica" w:cs="Helvetica"/>
                </w:rPr>
                <w:t>Grants Policy</w:t>
              </w:r>
            </w:hyperlink>
          </w:p>
        </w:tc>
      </w:tr>
    </w:tbl>
    <w:p w14:paraId="521AC3EF" w14:textId="77777777" w:rsidR="00675359" w:rsidRDefault="00675359" w:rsidP="00B0148D">
      <w:pPr>
        <w:widowControl w:val="0"/>
        <w:autoSpaceDE w:val="0"/>
        <w:autoSpaceDN w:val="0"/>
        <w:adjustRightInd w:val="0"/>
        <w:rPr>
          <w:rFonts w:ascii="Helvetica" w:hAnsi="Helvetica" w:cs="Helvetica"/>
        </w:rPr>
      </w:pPr>
    </w:p>
    <w:p w14:paraId="1F3B1726" w14:textId="77777777" w:rsidR="00B0148D" w:rsidRDefault="006363FA" w:rsidP="00B0148D">
      <w:pPr>
        <w:widowControl w:val="0"/>
        <w:autoSpaceDE w:val="0"/>
        <w:autoSpaceDN w:val="0"/>
        <w:adjustRightInd w:val="0"/>
        <w:rPr>
          <w:rFonts w:ascii="Helvetica" w:hAnsi="Helvetica" w:cs="Helvetica"/>
        </w:rPr>
      </w:pPr>
      <w:hyperlink r:id="rId320" w:history="1">
        <w:r w:rsidR="00B0148D">
          <w:rPr>
            <w:rFonts w:ascii="Helvetica" w:hAnsi="Helvetica" w:cs="Helvetica"/>
            <w:color w:val="386EFF"/>
            <w:u w:val="single" w:color="386EFF"/>
          </w:rPr>
          <w:t>http://www.grants.gov/web/grants/view-opportunity.html?oppId=295502</w:t>
        </w:r>
      </w:hyperlink>
    </w:p>
    <w:p w14:paraId="38F3DB8E" w14:textId="77777777" w:rsidR="00B0148D" w:rsidRDefault="00B0148D" w:rsidP="00B0148D">
      <w:pPr>
        <w:widowControl w:val="0"/>
        <w:autoSpaceDE w:val="0"/>
        <w:autoSpaceDN w:val="0"/>
        <w:adjustRightInd w:val="0"/>
        <w:rPr>
          <w:rFonts w:ascii="Helvetica" w:hAnsi="Helvetica" w:cs="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88" w:name="HUDLeadandHealthyHomes"/>
      <w:bookmarkStart w:id="289" w:name="HUDLHRD"/>
      <w:bookmarkStart w:id="290" w:name="HUDDeleted"/>
      <w:bookmarkEnd w:id="288"/>
      <w:bookmarkEnd w:id="289"/>
      <w:bookmarkEnd w:id="290"/>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291" w:name="HUDNOFA"/>
      <w:bookmarkStart w:id="292" w:name="HUDOpptoRegister"/>
      <w:bookmarkStart w:id="293" w:name="HUDserviceCoord"/>
      <w:bookmarkStart w:id="294" w:name="HUDReminders"/>
      <w:bookmarkEnd w:id="291"/>
      <w:bookmarkEnd w:id="292"/>
      <w:bookmarkEnd w:id="293"/>
      <w:bookmarkEnd w:id="294"/>
      <w:r w:rsidRPr="005D3F9C">
        <w:rPr>
          <w:rFonts w:ascii="Helvetica" w:hAnsi="Helvetica"/>
        </w:rPr>
        <w:t>Reminders</w:t>
      </w:r>
      <w:r w:rsidR="00793EF5">
        <w:rPr>
          <w:rFonts w:ascii="Helvetica" w:hAnsi="Helvetica"/>
        </w:rPr>
        <w:t>:</w:t>
      </w:r>
    </w:p>
    <w:p w14:paraId="0D294C47" w14:textId="77777777" w:rsidR="00530F73" w:rsidRDefault="00530F73" w:rsidP="00530F73">
      <w:pPr>
        <w:widowControl w:val="0"/>
        <w:autoSpaceDE w:val="0"/>
        <w:autoSpaceDN w:val="0"/>
        <w:adjustRightInd w:val="0"/>
        <w:rPr>
          <w:rFonts w:ascii="Helvetica" w:hAnsi="Helvetica" w:cs="Helvetica"/>
          <w:highlight w:val="cyan"/>
        </w:rPr>
      </w:pPr>
      <w:bookmarkStart w:id="295" w:name="HUDRuralCapacityCD"/>
      <w:bookmarkStart w:id="296" w:name="HUDSelfHelpHomeownership"/>
      <w:bookmarkStart w:id="297" w:name="HUDYouthHomelessness"/>
      <w:bookmarkStart w:id="298" w:name="HUDTechCorrNOFA"/>
      <w:bookmarkEnd w:id="295"/>
      <w:bookmarkEnd w:id="296"/>
      <w:bookmarkEnd w:id="297"/>
      <w:bookmarkEnd w:id="298"/>
    </w:p>
    <w:p w14:paraId="544E8C52" w14:textId="77777777" w:rsidR="00DF1489" w:rsidRDefault="00DF1489" w:rsidP="00DF1489">
      <w:pPr>
        <w:widowControl w:val="0"/>
        <w:autoSpaceDE w:val="0"/>
        <w:autoSpaceDN w:val="0"/>
        <w:adjustRightInd w:val="0"/>
        <w:rPr>
          <w:rFonts w:ascii="Helvetica" w:hAnsi="Helvetica" w:cs="Helvetica"/>
        </w:rPr>
      </w:pPr>
      <w:bookmarkStart w:id="299" w:name="HUDChoice"/>
      <w:bookmarkStart w:id="300" w:name="HUDNOFAContinuumofCare"/>
      <w:bookmarkEnd w:id="299"/>
      <w:bookmarkEnd w:id="300"/>
    </w:p>
    <w:p w14:paraId="53602E9A" w14:textId="7940668E" w:rsidR="00B756C2" w:rsidRDefault="00B756C2" w:rsidP="00530F73">
      <w:pPr>
        <w:widowControl w:val="0"/>
        <w:autoSpaceDE w:val="0"/>
        <w:autoSpaceDN w:val="0"/>
        <w:adjustRightInd w:val="0"/>
        <w:rPr>
          <w:rFonts w:ascii="Helvetica" w:hAnsi="Helvetica" w:cs="Helvetica"/>
        </w:rPr>
      </w:pPr>
    </w:p>
    <w:p w14:paraId="2466CD9E" w14:textId="77777777" w:rsidR="00F02A6A" w:rsidRPr="005D3F9C" w:rsidRDefault="00F02A6A" w:rsidP="00F02A6A">
      <w:pPr>
        <w:pBdr>
          <w:bottom w:val="double" w:sz="6" w:space="1" w:color="auto"/>
        </w:pBdr>
        <w:autoSpaceDE w:val="0"/>
        <w:autoSpaceDN w:val="0"/>
        <w:adjustRightInd w:val="0"/>
        <w:rPr>
          <w:rFonts w:ascii="Helvetica" w:hAnsi="Helvetica"/>
          <w:b/>
        </w:rPr>
      </w:pPr>
    </w:p>
    <w:p w14:paraId="16EAFE98" w14:textId="77777777" w:rsidR="00F02A6A" w:rsidRPr="005D3F9C" w:rsidRDefault="00F02A6A" w:rsidP="00F02A6A">
      <w:pPr>
        <w:rPr>
          <w:rFonts w:ascii="Helvetica" w:hAnsi="Helvetica"/>
        </w:rPr>
      </w:pPr>
    </w:p>
    <w:p w14:paraId="54B0F9AA" w14:textId="77777777" w:rsidR="00F02A6A" w:rsidRDefault="00F02A6A" w:rsidP="00B756C2">
      <w:pPr>
        <w:widowControl w:val="0"/>
        <w:autoSpaceDE w:val="0"/>
        <w:autoSpaceDN w:val="0"/>
        <w:adjustRightInd w:val="0"/>
        <w:rPr>
          <w:rFonts w:ascii="Helvetica" w:hAnsi="Helvetica" w:cs="Helvetica"/>
        </w:rPr>
      </w:pPr>
    </w:p>
    <w:p w14:paraId="00F579C5"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21">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01" w:name="IMLS"/>
      <w:bookmarkEnd w:id="301"/>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6363FA" w:rsidP="00B756C2">
      <w:pPr>
        <w:autoSpaceDE w:val="0"/>
        <w:autoSpaceDN w:val="0"/>
        <w:adjustRightInd w:val="0"/>
        <w:outlineLvl w:val="0"/>
      </w:pPr>
      <w:hyperlink r:id="rId322"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02" w:name="IMLSSummary"/>
      <w:bookmarkEnd w:id="302"/>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6363FA" w:rsidP="00B756C2">
      <w:pPr>
        <w:widowControl w:val="0"/>
        <w:autoSpaceDE w:val="0"/>
        <w:autoSpaceDN w:val="0"/>
        <w:adjustRightInd w:val="0"/>
        <w:spacing w:after="180"/>
        <w:rPr>
          <w:rFonts w:ascii="Helvetica" w:hAnsi="Helvetica"/>
          <w:color w:val="434547"/>
        </w:rPr>
      </w:pPr>
      <w:hyperlink r:id="rId323"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24"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03" w:name="IMLSFacebook"/>
      <w:bookmarkEnd w:id="303"/>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04" w:name="IMLSSparks"/>
      <w:bookmarkStart w:id="305" w:name="IMLSNatLeadership"/>
      <w:bookmarkStart w:id="306" w:name="IMLSSparksIgnition"/>
      <w:bookmarkStart w:id="307" w:name="IMLSModif"/>
      <w:bookmarkStart w:id="308" w:name="IMLSNatLeadershipGrants"/>
      <w:bookmarkEnd w:id="304"/>
      <w:bookmarkEnd w:id="305"/>
      <w:bookmarkEnd w:id="306"/>
      <w:bookmarkEnd w:id="307"/>
      <w:bookmarkEnd w:id="308"/>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09" w:name="IMLSPrograms"/>
      <w:bookmarkEnd w:id="309"/>
      <w:r w:rsidRPr="005D3F9C">
        <w:rPr>
          <w:rFonts w:ascii="Helvetica" w:hAnsi="Helvetica"/>
        </w:rPr>
        <w:t>Programs:</w:t>
      </w:r>
    </w:p>
    <w:p w14:paraId="42ECB39E" w14:textId="77777777" w:rsidR="005F210B" w:rsidRDefault="005F210B" w:rsidP="00B756C2">
      <w:pPr>
        <w:rPr>
          <w:rFonts w:ascii="Helvetica" w:hAnsi="Helvetica"/>
        </w:rPr>
      </w:pPr>
    </w:p>
    <w:p w14:paraId="72291A51" w14:textId="77777777" w:rsidR="00B756C2" w:rsidRPr="005D3F9C" w:rsidRDefault="00B756C2" w:rsidP="00764AA7">
      <w:pPr>
        <w:rPr>
          <w:rFonts w:ascii="Helvetica" w:hAnsi="Helvetica"/>
        </w:rPr>
      </w:pPr>
      <w:bookmarkStart w:id="310" w:name="IMLSNatLeadershipLibraries"/>
      <w:bookmarkEnd w:id="310"/>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11" w:name="IMLSReminder"/>
      <w:bookmarkStart w:id="312" w:name="IMLSNatlLeadershipGrants"/>
      <w:bookmarkEnd w:id="311"/>
      <w:bookmarkEnd w:id="312"/>
    </w:p>
    <w:p w14:paraId="46B826E7" w14:textId="2D2C6AC6" w:rsidR="00B756C2" w:rsidRDefault="00B756C2" w:rsidP="0097794A">
      <w:pPr>
        <w:rPr>
          <w:rFonts w:ascii="Helvetica" w:hAnsi="Helvetica"/>
        </w:rPr>
      </w:pPr>
      <w:r w:rsidRPr="005D3F9C">
        <w:rPr>
          <w:rFonts w:ascii="Helvetica" w:hAnsi="Helvetica"/>
        </w:rPr>
        <w:t>Reminders:</w:t>
      </w:r>
    </w:p>
    <w:p w14:paraId="62D77F87" w14:textId="77777777" w:rsidR="00DF1489" w:rsidRPr="005D3F9C" w:rsidRDefault="00DF1489" w:rsidP="002847B4">
      <w:pPr>
        <w:rPr>
          <w:rFonts w:ascii="Helvetica" w:hAnsi="Helvetica"/>
        </w:rPr>
      </w:pPr>
    </w:p>
    <w:p w14:paraId="00E69186" w14:textId="19433D47" w:rsidR="00DF1489" w:rsidRDefault="00DF1489" w:rsidP="00DF1489">
      <w:pPr>
        <w:widowControl w:val="0"/>
        <w:pBdr>
          <w:bottom w:val="single" w:sz="6" w:space="1" w:color="auto"/>
        </w:pBdr>
        <w:autoSpaceDE w:val="0"/>
        <w:autoSpaceDN w:val="0"/>
        <w:adjustRightInd w:val="0"/>
        <w:rPr>
          <w:rFonts w:ascii="Helvetica" w:hAnsi="Helvetica" w:cs="Helvetica"/>
          <w:color w:val="386EFF"/>
          <w:u w:val="single" w:color="386EFF"/>
        </w:rPr>
      </w:pPr>
      <w:bookmarkStart w:id="313" w:name="IMLSNatlLeadershipMuseums"/>
      <w:bookmarkStart w:id="314" w:name="IMLSNatlLeadershipLibraries"/>
      <w:bookmarkEnd w:id="313"/>
      <w:bookmarkEnd w:id="314"/>
    </w:p>
    <w:p w14:paraId="0F0F8E6C"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28696499" w14:textId="77777777" w:rsidR="00DF1489" w:rsidRDefault="00DF1489" w:rsidP="00DF1489">
      <w:pPr>
        <w:widowControl w:val="0"/>
        <w:autoSpaceDE w:val="0"/>
        <w:autoSpaceDN w:val="0"/>
        <w:adjustRightInd w:val="0"/>
        <w:rPr>
          <w:rFonts w:ascii="Helvetica" w:hAnsi="Helvetica" w:cs="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15" w:name="IMLSLauraBush"/>
      <w:bookmarkStart w:id="316" w:name="IMLSExpertFacilitationFamilyLearning"/>
      <w:bookmarkStart w:id="317" w:name="IMLSMuseumsforAmerica"/>
      <w:bookmarkStart w:id="318" w:name="IMLSMuseumAssessment"/>
      <w:bookmarkStart w:id="319" w:name="IMLSDeleted"/>
      <w:bookmarkEnd w:id="315"/>
      <w:bookmarkEnd w:id="316"/>
      <w:bookmarkEnd w:id="317"/>
      <w:bookmarkEnd w:id="318"/>
      <w:bookmarkEnd w:id="319"/>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20" w:name="DOIwebsite"/>
      <w:bookmarkEnd w:id="320"/>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25"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326">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327">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6363FA" w:rsidP="00B756C2">
      <w:pPr>
        <w:pBdr>
          <w:bottom w:val="single" w:sz="6" w:space="1" w:color="auto"/>
        </w:pBdr>
        <w:autoSpaceDE w:val="0"/>
        <w:autoSpaceDN w:val="0"/>
        <w:adjustRightInd w:val="0"/>
        <w:rPr>
          <w:rFonts w:ascii="Helvetica" w:hAnsi="Helvetica"/>
        </w:rPr>
      </w:pPr>
      <w:hyperlink r:id="rId328"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CF9A675" w14:textId="77777777" w:rsidR="003A07BC" w:rsidRDefault="003A07BC" w:rsidP="00B756C2">
      <w:pPr>
        <w:autoSpaceDE w:val="0"/>
        <w:autoSpaceDN w:val="0"/>
        <w:adjustRightInd w:val="0"/>
        <w:rPr>
          <w:rFonts w:ascii="Helvetica" w:hAnsi="Helvetica"/>
          <w:b/>
        </w:rPr>
      </w:pPr>
    </w:p>
    <w:p w14:paraId="1073C10E" w14:textId="77777777" w:rsidR="003A07BC" w:rsidRDefault="003A07BC" w:rsidP="00B756C2">
      <w:pPr>
        <w:autoSpaceDE w:val="0"/>
        <w:autoSpaceDN w:val="0"/>
        <w:adjustRightInd w:val="0"/>
        <w:rPr>
          <w:rFonts w:ascii="Helvetica" w:hAnsi="Helvetica"/>
          <w:b/>
        </w:rPr>
      </w:pPr>
    </w:p>
    <w:p w14:paraId="43C1F4F3" w14:textId="77777777" w:rsidR="003A07BC" w:rsidRDefault="003A07BC" w:rsidP="00B756C2">
      <w:pPr>
        <w:autoSpaceDE w:val="0"/>
        <w:autoSpaceDN w:val="0"/>
        <w:adjustRightInd w:val="0"/>
        <w:rPr>
          <w:rFonts w:ascii="Helvetica" w:hAnsi="Helvetica"/>
          <w:b/>
        </w:rPr>
      </w:pPr>
    </w:p>
    <w:p w14:paraId="02DEF755" w14:textId="77777777" w:rsidR="003A07BC" w:rsidRPr="005D3F9C" w:rsidRDefault="003A07BC" w:rsidP="00B756C2">
      <w:pPr>
        <w:autoSpaceDE w:val="0"/>
        <w:autoSpaceDN w:val="0"/>
        <w:adjustRightInd w:val="0"/>
        <w:rPr>
          <w:rFonts w:ascii="Helvetica" w:hAnsi="Helvetica"/>
          <w:b/>
        </w:rPr>
      </w:pPr>
    </w:p>
    <w:p w14:paraId="04C7CF8C" w14:textId="2ABD8947" w:rsidR="00B12311" w:rsidRPr="00941774" w:rsidRDefault="00B756C2" w:rsidP="00941774">
      <w:pPr>
        <w:rPr>
          <w:rFonts w:ascii="Helvetica" w:hAnsi="Helvetica"/>
          <w:b/>
        </w:rPr>
      </w:pPr>
      <w:bookmarkStart w:id="321" w:name="DOIPrograms"/>
      <w:bookmarkStart w:id="322" w:name="DOINAWCAFY18"/>
      <w:bookmarkEnd w:id="321"/>
      <w:bookmarkEnd w:id="322"/>
      <w:r w:rsidRPr="005D3F9C">
        <w:rPr>
          <w:rFonts w:ascii="Helvetica" w:hAnsi="Helvetica"/>
          <w:b/>
        </w:rPr>
        <w:t>Programs:</w:t>
      </w:r>
      <w:bookmarkStart w:id="323" w:name="DOIEHPExternal"/>
      <w:bookmarkStart w:id="324" w:name="DOI21st"/>
      <w:bookmarkStart w:id="325" w:name="DOIUnderrepresentedCommunities"/>
      <w:bookmarkEnd w:id="323"/>
      <w:bookmarkEnd w:id="324"/>
      <w:bookmarkEnd w:id="325"/>
    </w:p>
    <w:p w14:paraId="48D0A124" w14:textId="77777777" w:rsidR="00CF06E4" w:rsidRPr="00941774" w:rsidRDefault="00CF06E4" w:rsidP="00941774"/>
    <w:p w14:paraId="0071DDAB" w14:textId="77777777" w:rsidR="00B12311" w:rsidRPr="00B12311" w:rsidRDefault="00B12311" w:rsidP="00B12311">
      <w:pPr>
        <w:widowControl w:val="0"/>
        <w:autoSpaceDE w:val="0"/>
        <w:autoSpaceDN w:val="0"/>
        <w:adjustRightInd w:val="0"/>
        <w:rPr>
          <w:rFonts w:ascii="Helvetica" w:hAnsi="Helvetica" w:cs="Helvetica"/>
          <w:highlight w:val="cyan"/>
        </w:rPr>
      </w:pPr>
      <w:bookmarkStart w:id="326" w:name="DOIAACR"/>
      <w:bookmarkEnd w:id="326"/>
      <w:r w:rsidRPr="00B12311">
        <w:rPr>
          <w:rFonts w:ascii="Helvetica" w:hAnsi="Helvetica" w:cs="Helvetica"/>
          <w:highlight w:val="cyan"/>
        </w:rPr>
        <w:t>National Park Service</w:t>
      </w:r>
    </w:p>
    <w:p w14:paraId="2B519841" w14:textId="77777777" w:rsidR="00B12311" w:rsidRPr="00B12311" w:rsidRDefault="00B12311" w:rsidP="00B12311">
      <w:pPr>
        <w:widowControl w:val="0"/>
        <w:autoSpaceDE w:val="0"/>
        <w:autoSpaceDN w:val="0"/>
        <w:adjustRightInd w:val="0"/>
        <w:rPr>
          <w:rFonts w:ascii="Helvetica" w:hAnsi="Helvetica" w:cs="Helvetica"/>
          <w:highlight w:val="cyan"/>
        </w:rPr>
      </w:pPr>
      <w:r w:rsidRPr="00B12311">
        <w:rPr>
          <w:rFonts w:ascii="Helvetica" w:hAnsi="Helvetica" w:cs="Helvetica"/>
          <w:highlight w:val="cyan"/>
        </w:rPr>
        <w:t>African American Civil Rights (AACR) Preservation Grants</w:t>
      </w:r>
    </w:p>
    <w:p w14:paraId="744AB2C1" w14:textId="77777777" w:rsidR="00B12311" w:rsidRDefault="00B12311" w:rsidP="00B12311">
      <w:pPr>
        <w:widowControl w:val="0"/>
        <w:autoSpaceDE w:val="0"/>
        <w:autoSpaceDN w:val="0"/>
        <w:adjustRightInd w:val="0"/>
        <w:rPr>
          <w:rFonts w:ascii="Helvetica" w:hAnsi="Helvetica" w:cs="Helvetica"/>
        </w:rPr>
      </w:pPr>
      <w:r w:rsidRPr="00B12311">
        <w:rPr>
          <w:rFonts w:ascii="Helvetica" w:hAnsi="Helvetica" w:cs="Helvetica"/>
          <w:highlight w:val="cyan"/>
        </w:rPr>
        <w:t>Synopsis 1</w:t>
      </w:r>
    </w:p>
    <w:p w14:paraId="2A62B94E" w14:textId="77777777" w:rsidR="00B12311" w:rsidRDefault="00B12311" w:rsidP="00B123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12311" w:rsidRPr="00B12311" w14:paraId="6580A97B" w14:textId="77777777" w:rsidTr="00B12311">
        <w:trPr>
          <w:tblCellSpacing w:w="0" w:type="dxa"/>
        </w:trPr>
        <w:tc>
          <w:tcPr>
            <w:tcW w:w="0" w:type="auto"/>
            <w:noWrap/>
            <w:hideMark/>
          </w:tcPr>
          <w:p w14:paraId="5B03DF7F"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Document Type:</w:t>
            </w:r>
          </w:p>
        </w:tc>
        <w:tc>
          <w:tcPr>
            <w:tcW w:w="0" w:type="auto"/>
            <w:vAlign w:val="center"/>
            <w:hideMark/>
          </w:tcPr>
          <w:p w14:paraId="3EA1EFFE"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Grants Notice</w:t>
            </w:r>
          </w:p>
        </w:tc>
      </w:tr>
      <w:tr w:rsidR="00B12311" w:rsidRPr="00B12311" w14:paraId="403C800B" w14:textId="77777777" w:rsidTr="00B12311">
        <w:trPr>
          <w:tblCellSpacing w:w="0" w:type="dxa"/>
        </w:trPr>
        <w:tc>
          <w:tcPr>
            <w:tcW w:w="0" w:type="auto"/>
            <w:noWrap/>
            <w:hideMark/>
          </w:tcPr>
          <w:p w14:paraId="13F2B518"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Funding Opportunity Number:</w:t>
            </w:r>
          </w:p>
        </w:tc>
        <w:tc>
          <w:tcPr>
            <w:tcW w:w="0" w:type="auto"/>
            <w:vAlign w:val="center"/>
            <w:hideMark/>
          </w:tcPr>
          <w:p w14:paraId="611A124A"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P17AS00578</w:t>
            </w:r>
          </w:p>
        </w:tc>
      </w:tr>
      <w:tr w:rsidR="00B12311" w:rsidRPr="00B12311" w14:paraId="13E1679D" w14:textId="77777777" w:rsidTr="00B12311">
        <w:trPr>
          <w:tblCellSpacing w:w="0" w:type="dxa"/>
        </w:trPr>
        <w:tc>
          <w:tcPr>
            <w:tcW w:w="0" w:type="auto"/>
            <w:noWrap/>
            <w:hideMark/>
          </w:tcPr>
          <w:p w14:paraId="6C08F3B2"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Funding Opportunity Title:</w:t>
            </w:r>
          </w:p>
        </w:tc>
        <w:tc>
          <w:tcPr>
            <w:tcW w:w="0" w:type="auto"/>
            <w:vAlign w:val="center"/>
            <w:hideMark/>
          </w:tcPr>
          <w:p w14:paraId="2E79DB5E"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African American Civil Rights (AACR) Preservation Grants</w:t>
            </w:r>
          </w:p>
        </w:tc>
      </w:tr>
      <w:tr w:rsidR="00B12311" w:rsidRPr="00B12311" w14:paraId="664F9F47" w14:textId="77777777" w:rsidTr="00B12311">
        <w:trPr>
          <w:tblCellSpacing w:w="0" w:type="dxa"/>
        </w:trPr>
        <w:tc>
          <w:tcPr>
            <w:tcW w:w="0" w:type="auto"/>
            <w:noWrap/>
            <w:hideMark/>
          </w:tcPr>
          <w:p w14:paraId="4950A9EE"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Opportunity Category:</w:t>
            </w:r>
          </w:p>
        </w:tc>
        <w:tc>
          <w:tcPr>
            <w:tcW w:w="0" w:type="auto"/>
            <w:vAlign w:val="center"/>
            <w:hideMark/>
          </w:tcPr>
          <w:p w14:paraId="3693FCA2"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Discretionary</w:t>
            </w:r>
          </w:p>
        </w:tc>
      </w:tr>
      <w:tr w:rsidR="00B12311" w:rsidRPr="00B12311" w14:paraId="682CCEC3" w14:textId="77777777" w:rsidTr="00B12311">
        <w:trPr>
          <w:tblCellSpacing w:w="0" w:type="dxa"/>
        </w:trPr>
        <w:tc>
          <w:tcPr>
            <w:tcW w:w="0" w:type="auto"/>
            <w:noWrap/>
            <w:hideMark/>
          </w:tcPr>
          <w:p w14:paraId="179E4B20"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Opportunity Category Explanation:</w:t>
            </w:r>
          </w:p>
        </w:tc>
        <w:tc>
          <w:tcPr>
            <w:tcW w:w="0" w:type="auto"/>
            <w:vAlign w:val="center"/>
            <w:hideMark/>
          </w:tcPr>
          <w:p w14:paraId="2EB4C66B"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 </w:t>
            </w:r>
          </w:p>
        </w:tc>
      </w:tr>
      <w:tr w:rsidR="00B12311" w:rsidRPr="00B12311" w14:paraId="1A5D59E3" w14:textId="77777777" w:rsidTr="00B12311">
        <w:trPr>
          <w:tblCellSpacing w:w="0" w:type="dxa"/>
        </w:trPr>
        <w:tc>
          <w:tcPr>
            <w:tcW w:w="0" w:type="auto"/>
            <w:noWrap/>
            <w:hideMark/>
          </w:tcPr>
          <w:p w14:paraId="1A04EB27"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Funding Instrument Type:</w:t>
            </w:r>
          </w:p>
        </w:tc>
        <w:tc>
          <w:tcPr>
            <w:tcW w:w="0" w:type="auto"/>
            <w:vAlign w:val="center"/>
            <w:hideMark/>
          </w:tcPr>
          <w:p w14:paraId="49BE089D"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Grant</w:t>
            </w:r>
          </w:p>
        </w:tc>
      </w:tr>
      <w:tr w:rsidR="00B12311" w:rsidRPr="00B12311" w14:paraId="3839C601" w14:textId="77777777" w:rsidTr="00B12311">
        <w:trPr>
          <w:tblCellSpacing w:w="0" w:type="dxa"/>
        </w:trPr>
        <w:tc>
          <w:tcPr>
            <w:tcW w:w="0" w:type="auto"/>
            <w:noWrap/>
            <w:hideMark/>
          </w:tcPr>
          <w:p w14:paraId="0A4E0DB2"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Category of Funding Activity:</w:t>
            </w:r>
          </w:p>
        </w:tc>
        <w:tc>
          <w:tcPr>
            <w:tcW w:w="0" w:type="auto"/>
            <w:vAlign w:val="center"/>
            <w:hideMark/>
          </w:tcPr>
          <w:p w14:paraId="6F7009ED"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Arts (see "Cultural Affairs" in CFDA)</w:t>
            </w:r>
            <w:r w:rsidRPr="00B12311">
              <w:rPr>
                <w:rFonts w:ascii="Helvetica" w:hAnsi="Helvetica" w:cs="Helvetica"/>
              </w:rPr>
              <w:br/>
              <w:t>Community Development</w:t>
            </w:r>
            <w:r w:rsidRPr="00B12311">
              <w:rPr>
                <w:rFonts w:ascii="Helvetica" w:hAnsi="Helvetica" w:cs="Helvetica"/>
              </w:rPr>
              <w:br/>
              <w:t>Humanities (see "Cultural Affairs" in CFDA)</w:t>
            </w:r>
            <w:r w:rsidRPr="00B12311">
              <w:rPr>
                <w:rFonts w:ascii="Helvetica" w:hAnsi="Helvetica" w:cs="Helvetica"/>
              </w:rPr>
              <w:br/>
              <w:t>Other (see text field entitled "Explanation of Other Category of Funding Activity" for clarification)</w:t>
            </w:r>
          </w:p>
        </w:tc>
      </w:tr>
      <w:tr w:rsidR="00B12311" w:rsidRPr="00B12311" w14:paraId="7831F312" w14:textId="77777777" w:rsidTr="00B12311">
        <w:trPr>
          <w:tblCellSpacing w:w="0" w:type="dxa"/>
        </w:trPr>
        <w:tc>
          <w:tcPr>
            <w:tcW w:w="0" w:type="auto"/>
            <w:noWrap/>
            <w:hideMark/>
          </w:tcPr>
          <w:p w14:paraId="1B6DE66A"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Category Explanation:</w:t>
            </w:r>
          </w:p>
        </w:tc>
        <w:tc>
          <w:tcPr>
            <w:tcW w:w="0" w:type="auto"/>
            <w:vAlign w:val="center"/>
            <w:hideMark/>
          </w:tcPr>
          <w:p w14:paraId="622D2003"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Historic Preservation and Cultural Resources</w:t>
            </w:r>
          </w:p>
        </w:tc>
      </w:tr>
      <w:tr w:rsidR="00B12311" w:rsidRPr="00B12311" w14:paraId="2EDC7CE0" w14:textId="77777777" w:rsidTr="00B12311">
        <w:trPr>
          <w:tblCellSpacing w:w="0" w:type="dxa"/>
        </w:trPr>
        <w:tc>
          <w:tcPr>
            <w:tcW w:w="0" w:type="auto"/>
            <w:noWrap/>
            <w:hideMark/>
          </w:tcPr>
          <w:p w14:paraId="2F46ED88"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Expected Number of Awards:</w:t>
            </w:r>
          </w:p>
        </w:tc>
        <w:tc>
          <w:tcPr>
            <w:tcW w:w="0" w:type="auto"/>
            <w:vAlign w:val="center"/>
            <w:hideMark/>
          </w:tcPr>
          <w:p w14:paraId="4F1334C6"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17</w:t>
            </w:r>
          </w:p>
        </w:tc>
      </w:tr>
      <w:tr w:rsidR="00B12311" w:rsidRPr="00B12311" w14:paraId="25801828" w14:textId="77777777" w:rsidTr="00B12311">
        <w:trPr>
          <w:tblCellSpacing w:w="0" w:type="dxa"/>
        </w:trPr>
        <w:tc>
          <w:tcPr>
            <w:tcW w:w="0" w:type="auto"/>
            <w:noWrap/>
            <w:hideMark/>
          </w:tcPr>
          <w:p w14:paraId="5BAF7B42"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CFDA Number(s):</w:t>
            </w:r>
          </w:p>
        </w:tc>
        <w:tc>
          <w:tcPr>
            <w:tcW w:w="0" w:type="auto"/>
            <w:vAlign w:val="center"/>
            <w:hideMark/>
          </w:tcPr>
          <w:p w14:paraId="761883AA"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15.904 -- Historic Preservation Fund Grants-In-Aid</w:t>
            </w:r>
          </w:p>
        </w:tc>
      </w:tr>
      <w:tr w:rsidR="00B12311" w:rsidRPr="00B12311" w14:paraId="4C943DC3" w14:textId="77777777" w:rsidTr="00B12311">
        <w:trPr>
          <w:tblCellSpacing w:w="0" w:type="dxa"/>
        </w:trPr>
        <w:tc>
          <w:tcPr>
            <w:tcW w:w="0" w:type="auto"/>
            <w:noWrap/>
            <w:hideMark/>
          </w:tcPr>
          <w:p w14:paraId="3E2B72B3"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Cost Sharing or Matching Requirement:</w:t>
            </w:r>
          </w:p>
        </w:tc>
        <w:tc>
          <w:tcPr>
            <w:tcW w:w="0" w:type="auto"/>
            <w:vAlign w:val="center"/>
            <w:hideMark/>
          </w:tcPr>
          <w:p w14:paraId="23DC1166"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No</w:t>
            </w:r>
          </w:p>
        </w:tc>
      </w:tr>
      <w:tr w:rsidR="00B12311" w:rsidRPr="00B12311" w14:paraId="4E5F70B5" w14:textId="77777777" w:rsidTr="00B12311">
        <w:trPr>
          <w:tblCellSpacing w:w="0" w:type="dxa"/>
        </w:trPr>
        <w:tc>
          <w:tcPr>
            <w:tcW w:w="0" w:type="auto"/>
            <w:noWrap/>
            <w:hideMark/>
          </w:tcPr>
          <w:p w14:paraId="0A08C0DA"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Version:</w:t>
            </w:r>
          </w:p>
        </w:tc>
        <w:tc>
          <w:tcPr>
            <w:tcW w:w="0" w:type="auto"/>
            <w:vAlign w:val="center"/>
            <w:hideMark/>
          </w:tcPr>
          <w:p w14:paraId="0CDB2678"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Synopsis 1</w:t>
            </w:r>
          </w:p>
        </w:tc>
      </w:tr>
      <w:tr w:rsidR="00B12311" w:rsidRPr="00B12311" w14:paraId="45670B7F" w14:textId="77777777" w:rsidTr="00B12311">
        <w:trPr>
          <w:tblCellSpacing w:w="0" w:type="dxa"/>
        </w:trPr>
        <w:tc>
          <w:tcPr>
            <w:tcW w:w="0" w:type="auto"/>
            <w:noWrap/>
            <w:hideMark/>
          </w:tcPr>
          <w:p w14:paraId="3E73A28D"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Posted Date:</w:t>
            </w:r>
          </w:p>
        </w:tc>
        <w:tc>
          <w:tcPr>
            <w:tcW w:w="0" w:type="auto"/>
            <w:vAlign w:val="center"/>
            <w:hideMark/>
          </w:tcPr>
          <w:p w14:paraId="752FCA0B"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Aug 01, 2017</w:t>
            </w:r>
          </w:p>
        </w:tc>
      </w:tr>
      <w:tr w:rsidR="00B12311" w:rsidRPr="00B12311" w14:paraId="55056F68" w14:textId="77777777" w:rsidTr="00B12311">
        <w:trPr>
          <w:tblCellSpacing w:w="0" w:type="dxa"/>
        </w:trPr>
        <w:tc>
          <w:tcPr>
            <w:tcW w:w="0" w:type="auto"/>
            <w:noWrap/>
            <w:hideMark/>
          </w:tcPr>
          <w:p w14:paraId="1D30D896"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Last Updated Date:</w:t>
            </w:r>
          </w:p>
        </w:tc>
        <w:tc>
          <w:tcPr>
            <w:tcW w:w="0" w:type="auto"/>
            <w:vAlign w:val="center"/>
            <w:hideMark/>
          </w:tcPr>
          <w:p w14:paraId="75F1B6F9"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Aug 01, 2017</w:t>
            </w:r>
          </w:p>
        </w:tc>
      </w:tr>
      <w:tr w:rsidR="00B12311" w:rsidRPr="00B12311" w14:paraId="6E48F8D1" w14:textId="77777777" w:rsidTr="00B12311">
        <w:trPr>
          <w:tblCellSpacing w:w="0" w:type="dxa"/>
        </w:trPr>
        <w:tc>
          <w:tcPr>
            <w:tcW w:w="0" w:type="auto"/>
            <w:noWrap/>
            <w:hideMark/>
          </w:tcPr>
          <w:p w14:paraId="4C8FD9D9"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Original Closing Date for Applications:</w:t>
            </w:r>
          </w:p>
        </w:tc>
        <w:tc>
          <w:tcPr>
            <w:tcW w:w="0" w:type="auto"/>
            <w:vAlign w:val="center"/>
            <w:hideMark/>
          </w:tcPr>
          <w:p w14:paraId="45A53758" w14:textId="5BB70550" w:rsidR="00B12311" w:rsidRPr="00B12311" w:rsidRDefault="00B12311" w:rsidP="00B12311">
            <w:pPr>
              <w:widowControl w:val="0"/>
              <w:autoSpaceDE w:val="0"/>
              <w:autoSpaceDN w:val="0"/>
              <w:adjustRightInd w:val="0"/>
              <w:rPr>
                <w:rFonts w:ascii="Helvetica" w:hAnsi="Helvetica" w:cs="Helvetica"/>
              </w:rPr>
            </w:pPr>
            <w:r>
              <w:rPr>
                <w:rFonts w:ascii="Helvetica" w:hAnsi="Helvetica" w:cs="Helvetica"/>
              </w:rPr>
              <w:t>Sep 29, 2017 </w:t>
            </w:r>
            <w:r w:rsidRPr="00B12311">
              <w:rPr>
                <w:rFonts w:ascii="Helvetica" w:hAnsi="Helvetica" w:cs="Helvetica"/>
              </w:rPr>
              <w:t>11:59 Pacific Daylight Time</w:t>
            </w:r>
          </w:p>
        </w:tc>
      </w:tr>
      <w:tr w:rsidR="00B12311" w:rsidRPr="00B12311" w14:paraId="244CAAF2" w14:textId="77777777" w:rsidTr="00B12311">
        <w:trPr>
          <w:tblCellSpacing w:w="0" w:type="dxa"/>
        </w:trPr>
        <w:tc>
          <w:tcPr>
            <w:tcW w:w="0" w:type="auto"/>
            <w:noWrap/>
            <w:hideMark/>
          </w:tcPr>
          <w:p w14:paraId="007E5F91"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Current Closing Date for Applications:</w:t>
            </w:r>
          </w:p>
        </w:tc>
        <w:tc>
          <w:tcPr>
            <w:tcW w:w="0" w:type="auto"/>
            <w:vAlign w:val="center"/>
            <w:hideMark/>
          </w:tcPr>
          <w:p w14:paraId="0B24F80C" w14:textId="01CCF588" w:rsidR="00B12311" w:rsidRPr="00B12311" w:rsidRDefault="00B12311" w:rsidP="00B12311">
            <w:pPr>
              <w:widowControl w:val="0"/>
              <w:autoSpaceDE w:val="0"/>
              <w:autoSpaceDN w:val="0"/>
              <w:adjustRightInd w:val="0"/>
              <w:rPr>
                <w:rFonts w:ascii="Helvetica" w:hAnsi="Helvetica" w:cs="Helvetica"/>
              </w:rPr>
            </w:pPr>
            <w:r>
              <w:rPr>
                <w:rFonts w:ascii="Helvetica" w:hAnsi="Helvetica" w:cs="Helvetica"/>
              </w:rPr>
              <w:t>Sep 29, 2017 </w:t>
            </w:r>
            <w:r w:rsidRPr="00B12311">
              <w:rPr>
                <w:rFonts w:ascii="Helvetica" w:hAnsi="Helvetica" w:cs="Helvetica"/>
              </w:rPr>
              <w:t>11:59 Pacific Daylight Time</w:t>
            </w:r>
          </w:p>
        </w:tc>
      </w:tr>
      <w:tr w:rsidR="00B12311" w:rsidRPr="00B12311" w14:paraId="77E9C4B3" w14:textId="77777777" w:rsidTr="00B12311">
        <w:trPr>
          <w:tblCellSpacing w:w="0" w:type="dxa"/>
        </w:trPr>
        <w:tc>
          <w:tcPr>
            <w:tcW w:w="0" w:type="auto"/>
            <w:noWrap/>
            <w:hideMark/>
          </w:tcPr>
          <w:p w14:paraId="2C46C8F0"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Archive Date:</w:t>
            </w:r>
          </w:p>
        </w:tc>
        <w:tc>
          <w:tcPr>
            <w:tcW w:w="0" w:type="auto"/>
            <w:vAlign w:val="center"/>
            <w:hideMark/>
          </w:tcPr>
          <w:p w14:paraId="3297782A"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Dec 31, 2017</w:t>
            </w:r>
          </w:p>
        </w:tc>
      </w:tr>
      <w:tr w:rsidR="00B12311" w:rsidRPr="00B12311" w14:paraId="5FD7B19A" w14:textId="77777777" w:rsidTr="00B12311">
        <w:trPr>
          <w:tblCellSpacing w:w="0" w:type="dxa"/>
        </w:trPr>
        <w:tc>
          <w:tcPr>
            <w:tcW w:w="0" w:type="auto"/>
            <w:noWrap/>
            <w:hideMark/>
          </w:tcPr>
          <w:p w14:paraId="5E2BFCA0"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Estimated Total Program Funding:</w:t>
            </w:r>
          </w:p>
        </w:tc>
        <w:tc>
          <w:tcPr>
            <w:tcW w:w="0" w:type="auto"/>
            <w:vAlign w:val="center"/>
            <w:hideMark/>
          </w:tcPr>
          <w:p w14:paraId="58877671"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$8,400,000</w:t>
            </w:r>
          </w:p>
        </w:tc>
      </w:tr>
      <w:tr w:rsidR="00B12311" w:rsidRPr="00B12311" w14:paraId="45526B0D" w14:textId="77777777" w:rsidTr="00B12311">
        <w:trPr>
          <w:tblCellSpacing w:w="0" w:type="dxa"/>
        </w:trPr>
        <w:tc>
          <w:tcPr>
            <w:tcW w:w="0" w:type="auto"/>
            <w:noWrap/>
            <w:hideMark/>
          </w:tcPr>
          <w:p w14:paraId="70C55801"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Award Ceiling:</w:t>
            </w:r>
          </w:p>
        </w:tc>
        <w:tc>
          <w:tcPr>
            <w:tcW w:w="0" w:type="auto"/>
            <w:vAlign w:val="center"/>
            <w:hideMark/>
          </w:tcPr>
          <w:p w14:paraId="5DCE1041"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$500,000</w:t>
            </w:r>
          </w:p>
        </w:tc>
      </w:tr>
      <w:tr w:rsidR="00B12311" w:rsidRPr="00B12311" w14:paraId="6486EA99" w14:textId="77777777" w:rsidTr="00B12311">
        <w:trPr>
          <w:tblCellSpacing w:w="0" w:type="dxa"/>
        </w:trPr>
        <w:tc>
          <w:tcPr>
            <w:tcW w:w="0" w:type="auto"/>
            <w:noWrap/>
            <w:hideMark/>
          </w:tcPr>
          <w:p w14:paraId="05E1989C"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Award Floor:</w:t>
            </w:r>
          </w:p>
        </w:tc>
        <w:tc>
          <w:tcPr>
            <w:tcW w:w="0" w:type="auto"/>
            <w:vAlign w:val="center"/>
            <w:hideMark/>
          </w:tcPr>
          <w:p w14:paraId="3AA845B4"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$75,000</w:t>
            </w:r>
          </w:p>
        </w:tc>
      </w:tr>
      <w:tr w:rsidR="00B12311" w:rsidRPr="00B12311" w14:paraId="42383472" w14:textId="77777777" w:rsidTr="00B12311">
        <w:trPr>
          <w:tblCellSpacing w:w="0" w:type="dxa"/>
        </w:trPr>
        <w:tc>
          <w:tcPr>
            <w:tcW w:w="0" w:type="auto"/>
            <w:noWrap/>
            <w:hideMark/>
          </w:tcPr>
          <w:p w14:paraId="7F227D10"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Eligible Applicants:</w:t>
            </w:r>
          </w:p>
        </w:tc>
        <w:tc>
          <w:tcPr>
            <w:tcW w:w="0" w:type="auto"/>
            <w:vAlign w:val="center"/>
            <w:hideMark/>
          </w:tcPr>
          <w:p w14:paraId="6924C220"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Public and State controlled institutions of higher education</w:t>
            </w:r>
            <w:r w:rsidRPr="00B12311">
              <w:rPr>
                <w:rFonts w:ascii="Helvetica" w:hAnsi="Helvetica" w:cs="Helvetica"/>
              </w:rPr>
              <w:br/>
              <w:t>City or township governments</w:t>
            </w:r>
            <w:r w:rsidRPr="00B12311">
              <w:rPr>
                <w:rFonts w:ascii="Helvetica" w:hAnsi="Helvetica" w:cs="Helvetica"/>
              </w:rPr>
              <w:br/>
              <w:t>Others (see text field entitled "Additional Information on Eligibility" for clarification)</w:t>
            </w:r>
            <w:r w:rsidRPr="00B12311">
              <w:rPr>
                <w:rFonts w:ascii="Helvetica" w:hAnsi="Helvetica" w:cs="Helvetica"/>
              </w:rPr>
              <w:br/>
              <w:t>Nonprofits that do not have a 501(c)(3) status with the IRS, other than institutions of higher education</w:t>
            </w:r>
            <w:r w:rsidRPr="00B12311">
              <w:rPr>
                <w:rFonts w:ascii="Helvetica" w:hAnsi="Helvetica" w:cs="Helvetica"/>
              </w:rPr>
              <w:br/>
              <w:t>County governments</w:t>
            </w:r>
            <w:r w:rsidRPr="00B12311">
              <w:rPr>
                <w:rFonts w:ascii="Helvetica" w:hAnsi="Helvetica" w:cs="Helvetica"/>
              </w:rPr>
              <w:br/>
              <w:t>Native American tribal governments (Federally recognized)</w:t>
            </w:r>
            <w:r w:rsidRPr="00B12311">
              <w:rPr>
                <w:rFonts w:ascii="Helvetica" w:hAnsi="Helvetica" w:cs="Helvetica"/>
              </w:rPr>
              <w:br/>
              <w:t>State governments</w:t>
            </w:r>
            <w:r w:rsidRPr="00B12311">
              <w:rPr>
                <w:rFonts w:ascii="Helvetica" w:hAnsi="Helvetica" w:cs="Helvetica"/>
              </w:rPr>
              <w:br/>
              <w:t>Nonprofits having a 501(c)(3) status with the IRS, other than institutions of higher education</w:t>
            </w:r>
          </w:p>
        </w:tc>
      </w:tr>
      <w:tr w:rsidR="00B12311" w:rsidRPr="00B12311" w14:paraId="186789B4" w14:textId="77777777" w:rsidTr="00B12311">
        <w:trPr>
          <w:tblCellSpacing w:w="0" w:type="dxa"/>
        </w:trPr>
        <w:tc>
          <w:tcPr>
            <w:tcW w:w="0" w:type="auto"/>
            <w:noWrap/>
            <w:hideMark/>
          </w:tcPr>
          <w:p w14:paraId="0140C5B2"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Additional Information on Eligibility:</w:t>
            </w:r>
          </w:p>
        </w:tc>
        <w:tc>
          <w:tcPr>
            <w:tcW w:w="0" w:type="auto"/>
            <w:vAlign w:val="center"/>
            <w:hideMark/>
          </w:tcPr>
          <w:p w14:paraId="2CECEDB2" w14:textId="77777777" w:rsidR="00B12311" w:rsidRPr="00B12311" w:rsidRDefault="00B12311" w:rsidP="00B12311">
            <w:pPr>
              <w:widowControl w:val="0"/>
              <w:autoSpaceDE w:val="0"/>
              <w:autoSpaceDN w:val="0"/>
              <w:adjustRightInd w:val="0"/>
              <w:rPr>
                <w:rFonts w:ascii="Helvetica" w:hAnsi="Helvetica" w:cs="Helvetica"/>
              </w:rPr>
            </w:pPr>
            <w:r w:rsidRPr="00B12311">
              <w:rPr>
                <w:rFonts w:ascii="Helvetica" w:hAnsi="Helvetica" w:cs="Helvetica"/>
              </w:rPr>
              <w:t>In accordance with the National Historic Preservation Act as amended, 54 USC Â§300101, this funding opportunity is limited to States, Territories, Federally-recognized Tribes, Alaska Natives, and Native Hawaiian Organizations, as defined by 54 USC Â§ 300300, local governments including Certified Local Governments, and non-profit organizations, including non-profit Historically Black College and Universities (HBCUs). Note that HBCUs that do not have a non-profit status should apply in partnership with eligible recipients. A list of CLGs can be found at nps.gov/clg.</w:t>
            </w:r>
          </w:p>
        </w:tc>
      </w:tr>
      <w:tr w:rsidR="00B12311" w14:paraId="765D227A" w14:textId="77777777" w:rsidTr="00B12311">
        <w:trPr>
          <w:tblCellSpacing w:w="0" w:type="dxa"/>
        </w:trPr>
        <w:tc>
          <w:tcPr>
            <w:tcW w:w="0" w:type="auto"/>
            <w:noWrap/>
            <w:hideMark/>
          </w:tcPr>
          <w:p w14:paraId="1F371166"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Agency Name:</w:t>
            </w:r>
          </w:p>
        </w:tc>
        <w:tc>
          <w:tcPr>
            <w:tcW w:w="0" w:type="auto"/>
            <w:vAlign w:val="center"/>
            <w:hideMark/>
          </w:tcPr>
          <w:p w14:paraId="1EA3360C" w14:textId="77777777" w:rsidR="00B12311" w:rsidRPr="00B12311" w:rsidRDefault="00B12311" w:rsidP="00B12311">
            <w:pPr>
              <w:widowControl w:val="0"/>
              <w:autoSpaceDE w:val="0"/>
              <w:autoSpaceDN w:val="0"/>
              <w:adjustRightInd w:val="0"/>
              <w:rPr>
                <w:rFonts w:ascii="Helvetica" w:hAnsi="Helvetica" w:cs="Helvetica"/>
              </w:rPr>
            </w:pPr>
            <w:r w:rsidRPr="00B12311">
              <w:rPr>
                <w:rStyle w:val="search-custom"/>
                <w:rFonts w:ascii="Helvetica" w:hAnsi="Helvetica" w:cs="Helvetica"/>
              </w:rPr>
              <w:t>National Park Service</w:t>
            </w:r>
          </w:p>
        </w:tc>
      </w:tr>
      <w:tr w:rsidR="00B12311" w14:paraId="512B6D6D" w14:textId="77777777" w:rsidTr="00B12311">
        <w:trPr>
          <w:tblCellSpacing w:w="0" w:type="dxa"/>
        </w:trPr>
        <w:tc>
          <w:tcPr>
            <w:tcW w:w="0" w:type="auto"/>
            <w:noWrap/>
            <w:hideMark/>
          </w:tcPr>
          <w:p w14:paraId="6E00A465"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Description:</w:t>
            </w:r>
          </w:p>
        </w:tc>
        <w:tc>
          <w:tcPr>
            <w:tcW w:w="0" w:type="auto"/>
            <w:vAlign w:val="center"/>
            <w:hideMark/>
          </w:tcPr>
          <w:p w14:paraId="29AF9D1F" w14:textId="4B1BBCC0" w:rsidR="00B12311" w:rsidRPr="00B12311" w:rsidRDefault="00B12311" w:rsidP="00B12311">
            <w:pPr>
              <w:widowControl w:val="0"/>
              <w:autoSpaceDE w:val="0"/>
              <w:autoSpaceDN w:val="0"/>
              <w:adjustRightInd w:val="0"/>
              <w:rPr>
                <w:rFonts w:ascii="Helvetica" w:hAnsi="Helvetica" w:cs="Helvetica"/>
              </w:rPr>
            </w:pPr>
            <w:r w:rsidRPr="00B12311">
              <w:rPr>
                <w:rStyle w:val="search-custom"/>
                <w:rFonts w:ascii="Helvetica" w:hAnsi="Helvetica" w:cs="Helvetica"/>
              </w:rPr>
              <w:t>The National Park Service's (NPS) FY 2017 African American Civil Rights Grant Program (AACR) will document, interpret, and preserve the sites related to the African American struggle to gain equal rights as citizens in the 20th Century. The NPS 2008 report, "Civil Rights in America, A Framework for Identifying Significant Sites," will serve as the reference document in determining the appropriateness of pr</w:t>
            </w:r>
            <w:r>
              <w:rPr>
                <w:rStyle w:val="search-custom"/>
                <w:rFonts w:ascii="Helvetica" w:hAnsi="Helvetica" w:cs="Helvetica"/>
              </w:rPr>
              <w:t xml:space="preserve">oposed projects and properties. </w:t>
            </w:r>
            <w:r w:rsidRPr="00B12311">
              <w:rPr>
                <w:rStyle w:val="search-custom"/>
                <w:rFonts w:ascii="Helvetica" w:hAnsi="Helvetica" w:cs="Helvetica"/>
              </w:rPr>
              <w:t>AACR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***There are separate funding announcements for physical preservation projects and for historical research/documentation projects. Funding announcement P17AS00578 is for physical projects only.***</w:t>
            </w:r>
          </w:p>
        </w:tc>
      </w:tr>
      <w:tr w:rsidR="00B12311" w14:paraId="3DA9ABEC" w14:textId="77777777" w:rsidTr="00B12311">
        <w:trPr>
          <w:tblCellSpacing w:w="0" w:type="dxa"/>
        </w:trPr>
        <w:tc>
          <w:tcPr>
            <w:tcW w:w="0" w:type="auto"/>
            <w:noWrap/>
            <w:hideMark/>
          </w:tcPr>
          <w:p w14:paraId="0A11CD29"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Link to Additional Information:</w:t>
            </w:r>
          </w:p>
        </w:tc>
        <w:tc>
          <w:tcPr>
            <w:tcW w:w="0" w:type="auto"/>
            <w:vAlign w:val="center"/>
            <w:hideMark/>
          </w:tcPr>
          <w:p w14:paraId="67F85A36" w14:textId="77777777" w:rsidR="00B12311" w:rsidRPr="00B12311" w:rsidRDefault="00B12311" w:rsidP="00B12311">
            <w:pPr>
              <w:widowControl w:val="0"/>
              <w:autoSpaceDE w:val="0"/>
              <w:autoSpaceDN w:val="0"/>
              <w:adjustRightInd w:val="0"/>
              <w:rPr>
                <w:rFonts w:ascii="Helvetica" w:hAnsi="Helvetica" w:cs="Helvetica"/>
              </w:rPr>
            </w:pPr>
            <w:hyperlink r:id="rId329" w:tgtFrame="_blank" w:tooltip="Link to Additional Information" w:history="1">
              <w:r w:rsidRPr="00B12311">
                <w:rPr>
                  <w:rStyle w:val="Hyperlink"/>
                  <w:rFonts w:ascii="Helvetica" w:hAnsi="Helvetica" w:cs="Helvetica"/>
                </w:rPr>
                <w:t>https://www.nps.gov/preservation-grants/civil-rights/</w:t>
              </w:r>
            </w:hyperlink>
          </w:p>
        </w:tc>
      </w:tr>
      <w:tr w:rsidR="00B12311" w14:paraId="3C4F3BCC" w14:textId="77777777" w:rsidTr="00B12311">
        <w:trPr>
          <w:tblCellSpacing w:w="0" w:type="dxa"/>
        </w:trPr>
        <w:tc>
          <w:tcPr>
            <w:tcW w:w="0" w:type="auto"/>
            <w:noWrap/>
            <w:hideMark/>
          </w:tcPr>
          <w:p w14:paraId="31356290" w14:textId="77777777" w:rsidR="00B12311" w:rsidRPr="00B12311" w:rsidRDefault="00B12311" w:rsidP="00B12311">
            <w:pPr>
              <w:widowControl w:val="0"/>
              <w:autoSpaceDE w:val="0"/>
              <w:autoSpaceDN w:val="0"/>
              <w:adjustRightInd w:val="0"/>
              <w:rPr>
                <w:rFonts w:ascii="Helvetica" w:hAnsi="Helvetica" w:cs="Helvetica"/>
                <w:b/>
                <w:bCs/>
              </w:rPr>
            </w:pPr>
            <w:r w:rsidRPr="00B12311">
              <w:rPr>
                <w:rFonts w:ascii="Helvetica" w:hAnsi="Helvetica" w:cs="Helvetica"/>
                <w:b/>
                <w:bCs/>
              </w:rPr>
              <w:t>Grantor Contact Information:</w:t>
            </w:r>
          </w:p>
        </w:tc>
        <w:tc>
          <w:tcPr>
            <w:tcW w:w="0" w:type="auto"/>
            <w:vAlign w:val="center"/>
            <w:hideMark/>
          </w:tcPr>
          <w:p w14:paraId="68130261" w14:textId="77777777" w:rsidR="00B12311" w:rsidRPr="00B12311" w:rsidRDefault="00B12311" w:rsidP="00B12311">
            <w:pPr>
              <w:widowControl w:val="0"/>
              <w:autoSpaceDE w:val="0"/>
              <w:autoSpaceDN w:val="0"/>
              <w:adjustRightInd w:val="0"/>
              <w:rPr>
                <w:rFonts w:ascii="Helvetica" w:hAnsi="Helvetica" w:cs="Helvetica"/>
              </w:rPr>
            </w:pPr>
            <w:r w:rsidRPr="00B12311">
              <w:rPr>
                <w:rStyle w:val="search-custom"/>
                <w:rFonts w:ascii="Helvetica" w:hAnsi="Helvetica" w:cs="Helvetica"/>
              </w:rPr>
              <w:t>If you have difficulty accessing the full announcement electronically, please contact:</w:t>
            </w:r>
            <w:r w:rsidRPr="00B12311">
              <w:rPr>
                <w:rFonts w:ascii="Helvetica" w:hAnsi="Helvetica" w:cs="Helvetica"/>
              </w:rPr>
              <w:br/>
            </w:r>
            <w:r w:rsidRPr="00B12311">
              <w:rPr>
                <w:rFonts w:ascii="Helvetica" w:hAnsi="Helvetica" w:cs="Helvetica"/>
              </w:rPr>
              <w:br/>
            </w:r>
            <w:r w:rsidRPr="00B12311">
              <w:rPr>
                <w:rStyle w:val="search-custom"/>
                <w:rFonts w:ascii="Helvetica" w:hAnsi="Helvetica" w:cs="Helvetica"/>
              </w:rPr>
              <w:t>Grants Management Specialist Seth Tinkham 202-354-2020 preservation_grants_info@nps.gov</w:t>
            </w:r>
            <w:r w:rsidRPr="00B12311">
              <w:rPr>
                <w:rStyle w:val="apple-converted-space"/>
                <w:rFonts w:ascii="Helvetica" w:hAnsi="Helvetica" w:cs="Helvetica"/>
              </w:rPr>
              <w:t> </w:t>
            </w:r>
            <w:r w:rsidRPr="00B12311">
              <w:rPr>
                <w:rFonts w:ascii="Helvetica" w:hAnsi="Helvetica" w:cs="Helvetica"/>
              </w:rPr>
              <w:br/>
            </w:r>
            <w:r w:rsidRPr="00B12311">
              <w:rPr>
                <w:rFonts w:ascii="Helvetica" w:hAnsi="Helvetica" w:cs="Helvetica"/>
              </w:rPr>
              <w:br/>
            </w:r>
            <w:hyperlink r:id="rId330" w:history="1">
              <w:r w:rsidRPr="00B12311">
                <w:rPr>
                  <w:rStyle w:val="Hyperlink"/>
                  <w:rFonts w:ascii="Helvetica" w:hAnsi="Helvetica" w:cs="Helvetica"/>
                </w:rPr>
                <w:t>Email preferred.</w:t>
              </w:r>
            </w:hyperlink>
          </w:p>
        </w:tc>
      </w:tr>
    </w:tbl>
    <w:p w14:paraId="286BB7FC" w14:textId="77777777" w:rsidR="00B12311" w:rsidRDefault="00B12311" w:rsidP="00B12311">
      <w:pPr>
        <w:widowControl w:val="0"/>
        <w:autoSpaceDE w:val="0"/>
        <w:autoSpaceDN w:val="0"/>
        <w:adjustRightInd w:val="0"/>
        <w:rPr>
          <w:rFonts w:ascii="Helvetica" w:hAnsi="Helvetica" w:cs="Helvetica"/>
        </w:rPr>
      </w:pPr>
    </w:p>
    <w:p w14:paraId="70B883D8" w14:textId="77777777" w:rsidR="00B12311" w:rsidRDefault="006363FA" w:rsidP="00B12311">
      <w:pPr>
        <w:widowControl w:val="0"/>
        <w:pBdr>
          <w:bottom w:val="single" w:sz="6" w:space="1" w:color="auto"/>
        </w:pBdr>
        <w:autoSpaceDE w:val="0"/>
        <w:autoSpaceDN w:val="0"/>
        <w:adjustRightInd w:val="0"/>
        <w:rPr>
          <w:rFonts w:ascii="Helvetica" w:hAnsi="Helvetica" w:cs="Helvetica"/>
          <w:color w:val="386EFF"/>
          <w:u w:val="single" w:color="386EFF"/>
        </w:rPr>
      </w:pPr>
      <w:hyperlink r:id="rId331" w:history="1">
        <w:r w:rsidR="00B12311">
          <w:rPr>
            <w:rFonts w:ascii="Helvetica" w:hAnsi="Helvetica" w:cs="Helvetica"/>
            <w:color w:val="386EFF"/>
            <w:u w:val="single" w:color="386EFF"/>
          </w:rPr>
          <w:t>http://www.grants.gov/web/grants/view-opportunity.html?oppId=296035</w:t>
        </w:r>
      </w:hyperlink>
    </w:p>
    <w:p w14:paraId="0687C3F3" w14:textId="77777777" w:rsidR="00AE2C77" w:rsidRDefault="00AE2C77" w:rsidP="00B12311">
      <w:pPr>
        <w:widowControl w:val="0"/>
        <w:pBdr>
          <w:bottom w:val="single" w:sz="6" w:space="1" w:color="auto"/>
        </w:pBdr>
        <w:autoSpaceDE w:val="0"/>
        <w:autoSpaceDN w:val="0"/>
        <w:adjustRightInd w:val="0"/>
        <w:rPr>
          <w:rFonts w:ascii="Helvetica" w:hAnsi="Helvetica" w:cs="Helvetica"/>
        </w:rPr>
      </w:pPr>
    </w:p>
    <w:p w14:paraId="52CD0FCC" w14:textId="77777777" w:rsidR="00AE2C77" w:rsidRDefault="00AE2C77" w:rsidP="00B12311">
      <w:pPr>
        <w:widowControl w:val="0"/>
        <w:autoSpaceDE w:val="0"/>
        <w:autoSpaceDN w:val="0"/>
        <w:adjustRightInd w:val="0"/>
        <w:rPr>
          <w:rFonts w:ascii="Helvetica" w:hAnsi="Helvetica" w:cs="Helvetica"/>
        </w:rPr>
      </w:pPr>
    </w:p>
    <w:p w14:paraId="2174F74E" w14:textId="77777777" w:rsidR="00AE2C77" w:rsidRPr="00AE2C77" w:rsidRDefault="00AE2C77" w:rsidP="00AE2C77">
      <w:pPr>
        <w:widowControl w:val="0"/>
        <w:autoSpaceDE w:val="0"/>
        <w:autoSpaceDN w:val="0"/>
        <w:adjustRightInd w:val="0"/>
        <w:rPr>
          <w:rFonts w:ascii="Helvetica" w:hAnsi="Helvetica" w:cs="Helvetica"/>
        </w:rPr>
      </w:pPr>
      <w:bookmarkStart w:id="327" w:name="DOIAACRHistory"/>
      <w:bookmarkEnd w:id="327"/>
      <w:r w:rsidRPr="00AE2C77">
        <w:rPr>
          <w:rFonts w:ascii="Helvetica" w:hAnsi="Helvetica" w:cs="Helvetica"/>
        </w:rPr>
        <w:t>National Park Service</w:t>
      </w:r>
    </w:p>
    <w:p w14:paraId="1F401D64"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African American Civil Rights (AACR) History Grants</w:t>
      </w:r>
    </w:p>
    <w:p w14:paraId="79B445B0" w14:textId="77777777" w:rsid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AE2C77" w:rsidRPr="00AE2C77" w14:paraId="53B0C539" w14:textId="77777777" w:rsidTr="00AE2C77">
        <w:trPr>
          <w:tblCellSpacing w:w="0" w:type="dxa"/>
        </w:trPr>
        <w:tc>
          <w:tcPr>
            <w:tcW w:w="0" w:type="auto"/>
            <w:noWrap/>
            <w:hideMark/>
          </w:tcPr>
          <w:p w14:paraId="6D3D09DB"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Document Type:</w:t>
            </w:r>
          </w:p>
        </w:tc>
        <w:tc>
          <w:tcPr>
            <w:tcW w:w="0" w:type="auto"/>
            <w:vAlign w:val="center"/>
            <w:hideMark/>
          </w:tcPr>
          <w:p w14:paraId="59B018B5"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Grants Notice</w:t>
            </w:r>
          </w:p>
        </w:tc>
      </w:tr>
      <w:tr w:rsidR="00AE2C77" w:rsidRPr="00AE2C77" w14:paraId="63C188B1" w14:textId="77777777" w:rsidTr="00AE2C77">
        <w:trPr>
          <w:tblCellSpacing w:w="0" w:type="dxa"/>
        </w:trPr>
        <w:tc>
          <w:tcPr>
            <w:tcW w:w="0" w:type="auto"/>
            <w:noWrap/>
            <w:hideMark/>
          </w:tcPr>
          <w:p w14:paraId="3F8B0402"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Funding Opportunity Number:</w:t>
            </w:r>
          </w:p>
        </w:tc>
        <w:tc>
          <w:tcPr>
            <w:tcW w:w="0" w:type="auto"/>
            <w:vAlign w:val="center"/>
            <w:hideMark/>
          </w:tcPr>
          <w:p w14:paraId="53259492"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P17AS00577</w:t>
            </w:r>
          </w:p>
        </w:tc>
      </w:tr>
      <w:tr w:rsidR="00AE2C77" w:rsidRPr="00AE2C77" w14:paraId="4394888F" w14:textId="77777777" w:rsidTr="00AE2C77">
        <w:trPr>
          <w:tblCellSpacing w:w="0" w:type="dxa"/>
        </w:trPr>
        <w:tc>
          <w:tcPr>
            <w:tcW w:w="0" w:type="auto"/>
            <w:noWrap/>
            <w:hideMark/>
          </w:tcPr>
          <w:p w14:paraId="12A5DE79"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Funding Opportunity Title:</w:t>
            </w:r>
          </w:p>
        </w:tc>
        <w:tc>
          <w:tcPr>
            <w:tcW w:w="0" w:type="auto"/>
            <w:vAlign w:val="center"/>
            <w:hideMark/>
          </w:tcPr>
          <w:p w14:paraId="00547837"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African American Civil Rights (AACR) History Grants</w:t>
            </w:r>
          </w:p>
        </w:tc>
      </w:tr>
      <w:tr w:rsidR="00AE2C77" w:rsidRPr="00AE2C77" w14:paraId="557A779F" w14:textId="77777777" w:rsidTr="00AE2C77">
        <w:trPr>
          <w:tblCellSpacing w:w="0" w:type="dxa"/>
        </w:trPr>
        <w:tc>
          <w:tcPr>
            <w:tcW w:w="0" w:type="auto"/>
            <w:noWrap/>
            <w:hideMark/>
          </w:tcPr>
          <w:p w14:paraId="3447A0BB"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Opportunity Category:</w:t>
            </w:r>
          </w:p>
        </w:tc>
        <w:tc>
          <w:tcPr>
            <w:tcW w:w="0" w:type="auto"/>
            <w:vAlign w:val="center"/>
            <w:hideMark/>
          </w:tcPr>
          <w:p w14:paraId="3AEDF270"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Discretionary</w:t>
            </w:r>
          </w:p>
        </w:tc>
      </w:tr>
      <w:tr w:rsidR="00AE2C77" w:rsidRPr="00AE2C77" w14:paraId="4E7509AA" w14:textId="77777777" w:rsidTr="00AE2C77">
        <w:trPr>
          <w:tblCellSpacing w:w="0" w:type="dxa"/>
        </w:trPr>
        <w:tc>
          <w:tcPr>
            <w:tcW w:w="0" w:type="auto"/>
            <w:noWrap/>
            <w:hideMark/>
          </w:tcPr>
          <w:p w14:paraId="564BECCC"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Opportunity Category Explanation:</w:t>
            </w:r>
          </w:p>
        </w:tc>
        <w:tc>
          <w:tcPr>
            <w:tcW w:w="0" w:type="auto"/>
            <w:vAlign w:val="center"/>
            <w:hideMark/>
          </w:tcPr>
          <w:p w14:paraId="39C82660"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 </w:t>
            </w:r>
          </w:p>
        </w:tc>
      </w:tr>
      <w:tr w:rsidR="00AE2C77" w:rsidRPr="00AE2C77" w14:paraId="097E066A" w14:textId="77777777" w:rsidTr="00AE2C77">
        <w:trPr>
          <w:tblCellSpacing w:w="0" w:type="dxa"/>
        </w:trPr>
        <w:tc>
          <w:tcPr>
            <w:tcW w:w="0" w:type="auto"/>
            <w:noWrap/>
            <w:hideMark/>
          </w:tcPr>
          <w:p w14:paraId="7B00A1F6"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Funding Instrument Type:</w:t>
            </w:r>
          </w:p>
        </w:tc>
        <w:tc>
          <w:tcPr>
            <w:tcW w:w="0" w:type="auto"/>
            <w:vAlign w:val="center"/>
            <w:hideMark/>
          </w:tcPr>
          <w:p w14:paraId="62524716"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Grant</w:t>
            </w:r>
          </w:p>
        </w:tc>
      </w:tr>
      <w:tr w:rsidR="00AE2C77" w:rsidRPr="00AE2C77" w14:paraId="1B329229" w14:textId="77777777" w:rsidTr="00AE2C77">
        <w:trPr>
          <w:tblCellSpacing w:w="0" w:type="dxa"/>
        </w:trPr>
        <w:tc>
          <w:tcPr>
            <w:tcW w:w="0" w:type="auto"/>
            <w:noWrap/>
            <w:hideMark/>
          </w:tcPr>
          <w:p w14:paraId="42C8C7CE"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Category of Funding Activity:</w:t>
            </w:r>
          </w:p>
        </w:tc>
        <w:tc>
          <w:tcPr>
            <w:tcW w:w="0" w:type="auto"/>
            <w:vAlign w:val="center"/>
            <w:hideMark/>
          </w:tcPr>
          <w:p w14:paraId="2BA605A0"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Arts (see "Cultural Affairs" in CFDA)</w:t>
            </w:r>
            <w:r w:rsidRPr="00AE2C77">
              <w:rPr>
                <w:rFonts w:ascii="Helvetica" w:hAnsi="Helvetica" w:cs="Helvetica"/>
              </w:rPr>
              <w:br/>
              <w:t>Community Development</w:t>
            </w:r>
            <w:r w:rsidRPr="00AE2C77">
              <w:rPr>
                <w:rFonts w:ascii="Helvetica" w:hAnsi="Helvetica" w:cs="Helvetica"/>
              </w:rPr>
              <w:br/>
              <w:t>Humanities (see "Cultural Affairs" in CFDA)</w:t>
            </w:r>
            <w:r w:rsidRPr="00AE2C77">
              <w:rPr>
                <w:rFonts w:ascii="Helvetica" w:hAnsi="Helvetica" w:cs="Helvetica"/>
              </w:rPr>
              <w:br/>
              <w:t>Other (see text field entitled "Explanation of Other Category of Funding Activity" for clarification)</w:t>
            </w:r>
          </w:p>
        </w:tc>
      </w:tr>
      <w:tr w:rsidR="00AE2C77" w:rsidRPr="00AE2C77" w14:paraId="3ECDC9AE" w14:textId="77777777" w:rsidTr="00AE2C77">
        <w:trPr>
          <w:tblCellSpacing w:w="0" w:type="dxa"/>
        </w:trPr>
        <w:tc>
          <w:tcPr>
            <w:tcW w:w="0" w:type="auto"/>
            <w:noWrap/>
            <w:hideMark/>
          </w:tcPr>
          <w:p w14:paraId="7E1DE9DC"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Category Explanation:</w:t>
            </w:r>
          </w:p>
        </w:tc>
        <w:tc>
          <w:tcPr>
            <w:tcW w:w="0" w:type="auto"/>
            <w:vAlign w:val="center"/>
            <w:hideMark/>
          </w:tcPr>
          <w:p w14:paraId="5CA19B40"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Cultural Heritage and Historic Preservation</w:t>
            </w:r>
          </w:p>
        </w:tc>
      </w:tr>
      <w:tr w:rsidR="00AE2C77" w:rsidRPr="00AE2C77" w14:paraId="5B610E14" w14:textId="77777777" w:rsidTr="00AE2C77">
        <w:trPr>
          <w:tblCellSpacing w:w="0" w:type="dxa"/>
        </w:trPr>
        <w:tc>
          <w:tcPr>
            <w:tcW w:w="0" w:type="auto"/>
            <w:noWrap/>
            <w:hideMark/>
          </w:tcPr>
          <w:p w14:paraId="77BEF378"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Expected Number of Awards:</w:t>
            </w:r>
          </w:p>
        </w:tc>
        <w:tc>
          <w:tcPr>
            <w:tcW w:w="0" w:type="auto"/>
            <w:vAlign w:val="center"/>
            <w:hideMark/>
          </w:tcPr>
          <w:p w14:paraId="738F4BEF"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50</w:t>
            </w:r>
          </w:p>
        </w:tc>
      </w:tr>
      <w:tr w:rsidR="00AE2C77" w:rsidRPr="00AE2C77" w14:paraId="15E3485C" w14:textId="77777777" w:rsidTr="00AE2C77">
        <w:trPr>
          <w:tblCellSpacing w:w="0" w:type="dxa"/>
        </w:trPr>
        <w:tc>
          <w:tcPr>
            <w:tcW w:w="0" w:type="auto"/>
            <w:noWrap/>
            <w:hideMark/>
          </w:tcPr>
          <w:p w14:paraId="3565F1A7"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CFDA Number(s):</w:t>
            </w:r>
          </w:p>
        </w:tc>
        <w:tc>
          <w:tcPr>
            <w:tcW w:w="0" w:type="auto"/>
            <w:vAlign w:val="center"/>
            <w:hideMark/>
          </w:tcPr>
          <w:p w14:paraId="22F46C16"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15.904 -- Historic Preservation Fund Grants-In-Aid</w:t>
            </w:r>
          </w:p>
        </w:tc>
      </w:tr>
      <w:tr w:rsidR="00AE2C77" w:rsidRPr="00AE2C77" w14:paraId="254107D2" w14:textId="77777777" w:rsidTr="00AE2C77">
        <w:trPr>
          <w:tblCellSpacing w:w="0" w:type="dxa"/>
        </w:trPr>
        <w:tc>
          <w:tcPr>
            <w:tcW w:w="0" w:type="auto"/>
            <w:noWrap/>
            <w:hideMark/>
          </w:tcPr>
          <w:p w14:paraId="4B5BA605"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Cost Sharing or Matching Requirement:</w:t>
            </w:r>
          </w:p>
        </w:tc>
        <w:tc>
          <w:tcPr>
            <w:tcW w:w="0" w:type="auto"/>
            <w:vAlign w:val="center"/>
            <w:hideMark/>
          </w:tcPr>
          <w:p w14:paraId="15FCFB4A"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No</w:t>
            </w:r>
          </w:p>
        </w:tc>
      </w:tr>
      <w:tr w:rsidR="00AE2C77" w:rsidRPr="00AE2C77" w14:paraId="0A4DB810" w14:textId="77777777" w:rsidTr="00AE2C77">
        <w:trPr>
          <w:tblCellSpacing w:w="0" w:type="dxa"/>
        </w:trPr>
        <w:tc>
          <w:tcPr>
            <w:tcW w:w="0" w:type="auto"/>
            <w:noWrap/>
            <w:hideMark/>
          </w:tcPr>
          <w:p w14:paraId="1E21A83D"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Version:</w:t>
            </w:r>
          </w:p>
        </w:tc>
        <w:tc>
          <w:tcPr>
            <w:tcW w:w="0" w:type="auto"/>
            <w:vAlign w:val="center"/>
            <w:hideMark/>
          </w:tcPr>
          <w:p w14:paraId="0C3FE555"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Synopsis 1</w:t>
            </w:r>
          </w:p>
        </w:tc>
      </w:tr>
      <w:tr w:rsidR="00AE2C77" w:rsidRPr="00AE2C77" w14:paraId="591467D1" w14:textId="77777777" w:rsidTr="00AE2C77">
        <w:trPr>
          <w:tblCellSpacing w:w="0" w:type="dxa"/>
        </w:trPr>
        <w:tc>
          <w:tcPr>
            <w:tcW w:w="0" w:type="auto"/>
            <w:noWrap/>
            <w:hideMark/>
          </w:tcPr>
          <w:p w14:paraId="629AEA8B"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Posted Date:</w:t>
            </w:r>
          </w:p>
        </w:tc>
        <w:tc>
          <w:tcPr>
            <w:tcW w:w="0" w:type="auto"/>
            <w:vAlign w:val="center"/>
            <w:hideMark/>
          </w:tcPr>
          <w:p w14:paraId="6C24C131"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Aug 01, 2017</w:t>
            </w:r>
          </w:p>
        </w:tc>
      </w:tr>
      <w:tr w:rsidR="00AE2C77" w:rsidRPr="00AE2C77" w14:paraId="349E92F9" w14:textId="77777777" w:rsidTr="00AE2C77">
        <w:trPr>
          <w:tblCellSpacing w:w="0" w:type="dxa"/>
        </w:trPr>
        <w:tc>
          <w:tcPr>
            <w:tcW w:w="0" w:type="auto"/>
            <w:noWrap/>
            <w:hideMark/>
          </w:tcPr>
          <w:p w14:paraId="7EDF8FDE"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Last Updated Date:</w:t>
            </w:r>
          </w:p>
        </w:tc>
        <w:tc>
          <w:tcPr>
            <w:tcW w:w="0" w:type="auto"/>
            <w:vAlign w:val="center"/>
            <w:hideMark/>
          </w:tcPr>
          <w:p w14:paraId="619F3AC5"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Aug 01, 2017</w:t>
            </w:r>
          </w:p>
        </w:tc>
      </w:tr>
      <w:tr w:rsidR="00AE2C77" w:rsidRPr="00AE2C77" w14:paraId="44230D79" w14:textId="77777777" w:rsidTr="00AE2C77">
        <w:trPr>
          <w:tblCellSpacing w:w="0" w:type="dxa"/>
        </w:trPr>
        <w:tc>
          <w:tcPr>
            <w:tcW w:w="0" w:type="auto"/>
            <w:noWrap/>
            <w:hideMark/>
          </w:tcPr>
          <w:p w14:paraId="42793A84"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Original Closing Date for Applications:</w:t>
            </w:r>
          </w:p>
        </w:tc>
        <w:tc>
          <w:tcPr>
            <w:tcW w:w="0" w:type="auto"/>
            <w:vAlign w:val="center"/>
            <w:hideMark/>
          </w:tcPr>
          <w:p w14:paraId="3FC6AE8C" w14:textId="20EC1AF9" w:rsidR="00AE2C77" w:rsidRPr="00AE2C77" w:rsidRDefault="00AE2C77" w:rsidP="00AE2C77">
            <w:pPr>
              <w:widowControl w:val="0"/>
              <w:autoSpaceDE w:val="0"/>
              <w:autoSpaceDN w:val="0"/>
              <w:adjustRightInd w:val="0"/>
              <w:rPr>
                <w:rFonts w:ascii="Helvetica" w:hAnsi="Helvetica" w:cs="Helvetica"/>
              </w:rPr>
            </w:pPr>
            <w:r>
              <w:rPr>
                <w:rFonts w:ascii="Helvetica" w:hAnsi="Helvetica" w:cs="Helvetica"/>
              </w:rPr>
              <w:t>Sep 29, 2017 </w:t>
            </w:r>
            <w:r w:rsidRPr="00AE2C77">
              <w:rPr>
                <w:rFonts w:ascii="Helvetica" w:hAnsi="Helvetica" w:cs="Helvetica"/>
              </w:rPr>
              <w:t>Applications must be received through grants.gov by 11:59 pm Pacific Daylight Time or they will not be considered for funding.</w:t>
            </w:r>
          </w:p>
        </w:tc>
      </w:tr>
      <w:tr w:rsidR="00AE2C77" w:rsidRPr="00AE2C77" w14:paraId="3AC8E099" w14:textId="77777777" w:rsidTr="00AE2C77">
        <w:trPr>
          <w:tblCellSpacing w:w="0" w:type="dxa"/>
        </w:trPr>
        <w:tc>
          <w:tcPr>
            <w:tcW w:w="0" w:type="auto"/>
            <w:noWrap/>
            <w:hideMark/>
          </w:tcPr>
          <w:p w14:paraId="0FC8A1EB"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Current Closing Date for Applications:</w:t>
            </w:r>
          </w:p>
        </w:tc>
        <w:tc>
          <w:tcPr>
            <w:tcW w:w="0" w:type="auto"/>
            <w:vAlign w:val="center"/>
            <w:hideMark/>
          </w:tcPr>
          <w:p w14:paraId="1EF86860" w14:textId="7B3A1722" w:rsidR="00AE2C77" w:rsidRPr="00AE2C77" w:rsidRDefault="00AE2C77" w:rsidP="00AE2C77">
            <w:pPr>
              <w:widowControl w:val="0"/>
              <w:autoSpaceDE w:val="0"/>
              <w:autoSpaceDN w:val="0"/>
              <w:adjustRightInd w:val="0"/>
              <w:rPr>
                <w:rFonts w:ascii="Helvetica" w:hAnsi="Helvetica" w:cs="Helvetica"/>
              </w:rPr>
            </w:pPr>
            <w:r>
              <w:rPr>
                <w:rFonts w:ascii="Helvetica" w:hAnsi="Helvetica" w:cs="Helvetica"/>
              </w:rPr>
              <w:t>Sep 29, 2017 </w:t>
            </w:r>
            <w:r w:rsidRPr="00AE2C77">
              <w:rPr>
                <w:rFonts w:ascii="Helvetica" w:hAnsi="Helvetica" w:cs="Helvetica"/>
              </w:rPr>
              <w:t>Applications must be received through grants.gov by 11:59 pm Pacific Daylight Time or they will not be considered for funding.</w:t>
            </w:r>
          </w:p>
        </w:tc>
      </w:tr>
      <w:tr w:rsidR="00AE2C77" w:rsidRPr="00AE2C77" w14:paraId="48EF4971" w14:textId="77777777" w:rsidTr="00AE2C77">
        <w:trPr>
          <w:tblCellSpacing w:w="0" w:type="dxa"/>
        </w:trPr>
        <w:tc>
          <w:tcPr>
            <w:tcW w:w="0" w:type="auto"/>
            <w:noWrap/>
            <w:hideMark/>
          </w:tcPr>
          <w:p w14:paraId="475D307D"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Archive Date:</w:t>
            </w:r>
          </w:p>
        </w:tc>
        <w:tc>
          <w:tcPr>
            <w:tcW w:w="0" w:type="auto"/>
            <w:vAlign w:val="center"/>
            <w:hideMark/>
          </w:tcPr>
          <w:p w14:paraId="5D19FC42"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Dec 31, 2017</w:t>
            </w:r>
          </w:p>
        </w:tc>
      </w:tr>
      <w:tr w:rsidR="00AE2C77" w:rsidRPr="00AE2C77" w14:paraId="474A63AB" w14:textId="77777777" w:rsidTr="00AE2C77">
        <w:trPr>
          <w:tblCellSpacing w:w="0" w:type="dxa"/>
        </w:trPr>
        <w:tc>
          <w:tcPr>
            <w:tcW w:w="0" w:type="auto"/>
            <w:noWrap/>
            <w:hideMark/>
          </w:tcPr>
          <w:p w14:paraId="1EE1493F"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Estimated Total Program Funding:</w:t>
            </w:r>
          </w:p>
        </w:tc>
        <w:tc>
          <w:tcPr>
            <w:tcW w:w="0" w:type="auto"/>
            <w:vAlign w:val="center"/>
            <w:hideMark/>
          </w:tcPr>
          <w:p w14:paraId="43C3BD85"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$4,210,000</w:t>
            </w:r>
          </w:p>
        </w:tc>
      </w:tr>
      <w:tr w:rsidR="00AE2C77" w:rsidRPr="00AE2C77" w14:paraId="35584CE2" w14:textId="77777777" w:rsidTr="00AE2C77">
        <w:trPr>
          <w:tblCellSpacing w:w="0" w:type="dxa"/>
        </w:trPr>
        <w:tc>
          <w:tcPr>
            <w:tcW w:w="0" w:type="auto"/>
            <w:noWrap/>
            <w:hideMark/>
          </w:tcPr>
          <w:p w14:paraId="0BDE747C"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Award Ceiling:</w:t>
            </w:r>
          </w:p>
        </w:tc>
        <w:tc>
          <w:tcPr>
            <w:tcW w:w="0" w:type="auto"/>
            <w:vAlign w:val="center"/>
            <w:hideMark/>
          </w:tcPr>
          <w:p w14:paraId="702778F5"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$50,000</w:t>
            </w:r>
          </w:p>
        </w:tc>
      </w:tr>
      <w:tr w:rsidR="00AE2C77" w:rsidRPr="00AE2C77" w14:paraId="3D39795A" w14:textId="77777777" w:rsidTr="00AE2C77">
        <w:trPr>
          <w:tblCellSpacing w:w="0" w:type="dxa"/>
        </w:trPr>
        <w:tc>
          <w:tcPr>
            <w:tcW w:w="0" w:type="auto"/>
            <w:noWrap/>
            <w:hideMark/>
          </w:tcPr>
          <w:p w14:paraId="178A59F0"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Award Floor:</w:t>
            </w:r>
          </w:p>
        </w:tc>
        <w:tc>
          <w:tcPr>
            <w:tcW w:w="0" w:type="auto"/>
            <w:vAlign w:val="center"/>
            <w:hideMark/>
          </w:tcPr>
          <w:p w14:paraId="31A90BE1"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$15,000</w:t>
            </w:r>
          </w:p>
        </w:tc>
      </w:tr>
      <w:tr w:rsidR="00AE2C77" w:rsidRPr="00AE2C77" w14:paraId="418E8185" w14:textId="77777777" w:rsidTr="00AE2C77">
        <w:trPr>
          <w:tblCellSpacing w:w="0" w:type="dxa"/>
        </w:trPr>
        <w:tc>
          <w:tcPr>
            <w:tcW w:w="0" w:type="auto"/>
            <w:noWrap/>
            <w:hideMark/>
          </w:tcPr>
          <w:p w14:paraId="3E03D12B"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Eligible Applicants:</w:t>
            </w:r>
          </w:p>
        </w:tc>
        <w:tc>
          <w:tcPr>
            <w:tcW w:w="0" w:type="auto"/>
            <w:vAlign w:val="center"/>
            <w:hideMark/>
          </w:tcPr>
          <w:p w14:paraId="337C45CC"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Nonprofits having a 501(c)(3) status with the IRS, other than institutions of higher education</w:t>
            </w:r>
            <w:r w:rsidRPr="00AE2C77">
              <w:rPr>
                <w:rFonts w:ascii="Helvetica" w:hAnsi="Helvetica" w:cs="Helvetica"/>
              </w:rPr>
              <w:br/>
              <w:t>County governments</w:t>
            </w:r>
            <w:r w:rsidRPr="00AE2C77">
              <w:rPr>
                <w:rFonts w:ascii="Helvetica" w:hAnsi="Helvetica" w:cs="Helvetica"/>
              </w:rPr>
              <w:br/>
              <w:t>Others (see text field entitled "Additional Information on Eligibility" for clarification)</w:t>
            </w:r>
            <w:r w:rsidRPr="00AE2C77">
              <w:rPr>
                <w:rFonts w:ascii="Helvetica" w:hAnsi="Helvetica" w:cs="Helvetica"/>
              </w:rPr>
              <w:br/>
              <w:t>City or township governments</w:t>
            </w:r>
            <w:r w:rsidRPr="00AE2C77">
              <w:rPr>
                <w:rFonts w:ascii="Helvetica" w:hAnsi="Helvetica" w:cs="Helvetica"/>
              </w:rPr>
              <w:br/>
              <w:t>State governments</w:t>
            </w:r>
            <w:r w:rsidRPr="00AE2C77">
              <w:rPr>
                <w:rFonts w:ascii="Helvetica" w:hAnsi="Helvetica" w:cs="Helvetica"/>
              </w:rPr>
              <w:br/>
              <w:t>Native American tribal governments (Federally recognized)</w:t>
            </w:r>
            <w:r w:rsidRPr="00AE2C77">
              <w:rPr>
                <w:rFonts w:ascii="Helvetica" w:hAnsi="Helvetica" w:cs="Helvetica"/>
              </w:rPr>
              <w:br/>
              <w:t>Nonprofits that do not have a 501(c)(3) status with the IRS, other than institutions of higher education</w:t>
            </w:r>
          </w:p>
        </w:tc>
      </w:tr>
      <w:tr w:rsidR="00AE2C77" w:rsidRPr="00AE2C77" w14:paraId="190BA0B8" w14:textId="77777777" w:rsidTr="00AE2C77">
        <w:trPr>
          <w:tblCellSpacing w:w="0" w:type="dxa"/>
        </w:trPr>
        <w:tc>
          <w:tcPr>
            <w:tcW w:w="0" w:type="auto"/>
            <w:noWrap/>
            <w:hideMark/>
          </w:tcPr>
          <w:p w14:paraId="130BA010"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Additional Information on Eligibility:</w:t>
            </w:r>
          </w:p>
        </w:tc>
        <w:tc>
          <w:tcPr>
            <w:tcW w:w="0" w:type="auto"/>
            <w:vAlign w:val="center"/>
            <w:hideMark/>
          </w:tcPr>
          <w:p w14:paraId="400849FF" w14:textId="77777777" w:rsidR="00AE2C77" w:rsidRPr="00AE2C77" w:rsidRDefault="00AE2C77" w:rsidP="00AE2C77">
            <w:pPr>
              <w:widowControl w:val="0"/>
              <w:autoSpaceDE w:val="0"/>
              <w:autoSpaceDN w:val="0"/>
              <w:adjustRightInd w:val="0"/>
              <w:rPr>
                <w:rFonts w:ascii="Helvetica" w:hAnsi="Helvetica" w:cs="Helvetica"/>
              </w:rPr>
            </w:pPr>
            <w:r w:rsidRPr="00AE2C77">
              <w:rPr>
                <w:rFonts w:ascii="Helvetica" w:hAnsi="Helvetica" w:cs="Helvetica"/>
              </w:rPr>
              <w:t>In accordance with the National Historic Preservation Act as amended, 54 USC Â§300101, this funding opportunity is limited to States, Territories, Federally-recognized Tribes, Alaska Natives, and Native Hawaiian Organizations, as defined by 54 USC Â§ 300300, local governments including Certified Local Governments, and non-profit organizations, including non-profit Historically Black College and Universities (HBCUs). Note that HBCUs that do not have a non-profit status should apply in partnership with eligible recipients. A listing of Certified Local Governments may be found at nps.gov/clg.</w:t>
            </w:r>
          </w:p>
        </w:tc>
      </w:tr>
      <w:tr w:rsidR="00AE2C77" w14:paraId="139D56F9" w14:textId="77777777" w:rsidTr="00AE2C77">
        <w:trPr>
          <w:tblCellSpacing w:w="0" w:type="dxa"/>
        </w:trPr>
        <w:tc>
          <w:tcPr>
            <w:tcW w:w="0" w:type="auto"/>
            <w:noWrap/>
            <w:hideMark/>
          </w:tcPr>
          <w:p w14:paraId="14A0BD27"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Agency Name:</w:t>
            </w:r>
          </w:p>
        </w:tc>
        <w:tc>
          <w:tcPr>
            <w:tcW w:w="0" w:type="auto"/>
            <w:vAlign w:val="center"/>
            <w:hideMark/>
          </w:tcPr>
          <w:p w14:paraId="75853DB6" w14:textId="77777777" w:rsidR="00AE2C77" w:rsidRPr="00AE2C77" w:rsidRDefault="00AE2C77" w:rsidP="00AE2C77">
            <w:pPr>
              <w:widowControl w:val="0"/>
              <w:autoSpaceDE w:val="0"/>
              <w:autoSpaceDN w:val="0"/>
              <w:adjustRightInd w:val="0"/>
              <w:rPr>
                <w:rFonts w:ascii="Helvetica" w:hAnsi="Helvetica" w:cs="Helvetica"/>
              </w:rPr>
            </w:pPr>
            <w:r w:rsidRPr="00AE2C77">
              <w:rPr>
                <w:rStyle w:val="search-custom"/>
                <w:rFonts w:ascii="Helvetica" w:hAnsi="Helvetica" w:cs="Helvetica"/>
              </w:rPr>
              <w:t>National Park Service</w:t>
            </w:r>
          </w:p>
        </w:tc>
      </w:tr>
      <w:tr w:rsidR="00AE2C77" w14:paraId="7C797A15" w14:textId="77777777" w:rsidTr="00AE2C77">
        <w:trPr>
          <w:tblCellSpacing w:w="0" w:type="dxa"/>
        </w:trPr>
        <w:tc>
          <w:tcPr>
            <w:tcW w:w="0" w:type="auto"/>
            <w:noWrap/>
            <w:hideMark/>
          </w:tcPr>
          <w:p w14:paraId="161E38A5"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Description:</w:t>
            </w:r>
          </w:p>
        </w:tc>
        <w:tc>
          <w:tcPr>
            <w:tcW w:w="0" w:type="auto"/>
            <w:vAlign w:val="center"/>
            <w:hideMark/>
          </w:tcPr>
          <w:p w14:paraId="206FCF89" w14:textId="1F327C15" w:rsidR="00AE2C77" w:rsidRPr="00AE2C77" w:rsidRDefault="00AE2C77" w:rsidP="00AE2C77">
            <w:pPr>
              <w:widowControl w:val="0"/>
              <w:autoSpaceDE w:val="0"/>
              <w:autoSpaceDN w:val="0"/>
              <w:adjustRightInd w:val="0"/>
              <w:rPr>
                <w:rFonts w:ascii="Helvetica" w:hAnsi="Helvetica" w:cs="Helvetica"/>
              </w:rPr>
            </w:pPr>
            <w:r w:rsidRPr="00AE2C77">
              <w:rPr>
                <w:rStyle w:val="search-custom"/>
                <w:rFonts w:ascii="Helvetica" w:hAnsi="Helvetica" w:cs="Helvetica"/>
              </w:rPr>
              <w:t>The National Park Service's (NPS) FY 2017 African American Civil Rights Grant Program (AACR) will document, interpret, and preserve the sites related to the African American struggle to gain equal rights as citizens in the 20th Century. The NPS 2008 report, "Civil Rights in America, A Framework for Identifying Significant Sites," will serve as the reference document in determining the appropriateness of proposed projects and properties. AACR Grants are funded by the Hi</w:t>
            </w:r>
            <w:r>
              <w:rPr>
                <w:rStyle w:val="search-custom"/>
                <w:rFonts w:ascii="Helvetica" w:hAnsi="Helvetica" w:cs="Helvetica"/>
              </w:rPr>
              <w:t xml:space="preserve">storic Preservation Fund (HPF) </w:t>
            </w:r>
            <w:r w:rsidRPr="00AE2C77">
              <w:rPr>
                <w:rStyle w:val="search-custom"/>
                <w:rFonts w:ascii="Helvetica" w:hAnsi="Helvetica" w:cs="Helvetica"/>
              </w:rPr>
              <w:t>administered by the NPS. Grants will fund a broad range of planning and research projects for historic sites including: survey, inventory, documentation, interpretation, and education. Grants are awarded through a competitive process and do not require non-Federal match. ***There are separate funding announcements for physical preservation projects and for historical research/documentation projects. Funding announcement P17AS00577 is for historical research/documentation projects only.***</w:t>
            </w:r>
          </w:p>
        </w:tc>
      </w:tr>
      <w:tr w:rsidR="00AE2C77" w14:paraId="7DB41ADD" w14:textId="77777777" w:rsidTr="00AE2C77">
        <w:trPr>
          <w:tblCellSpacing w:w="0" w:type="dxa"/>
        </w:trPr>
        <w:tc>
          <w:tcPr>
            <w:tcW w:w="0" w:type="auto"/>
            <w:noWrap/>
            <w:hideMark/>
          </w:tcPr>
          <w:p w14:paraId="5B4D6420"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Link to Additional Information:</w:t>
            </w:r>
          </w:p>
        </w:tc>
        <w:tc>
          <w:tcPr>
            <w:tcW w:w="0" w:type="auto"/>
            <w:vAlign w:val="center"/>
            <w:hideMark/>
          </w:tcPr>
          <w:p w14:paraId="4306FA10" w14:textId="77777777" w:rsidR="00AE2C77" w:rsidRPr="00AE2C77" w:rsidRDefault="00AE2C77" w:rsidP="00AE2C77">
            <w:pPr>
              <w:widowControl w:val="0"/>
              <w:autoSpaceDE w:val="0"/>
              <w:autoSpaceDN w:val="0"/>
              <w:adjustRightInd w:val="0"/>
              <w:rPr>
                <w:rFonts w:ascii="Helvetica" w:hAnsi="Helvetica" w:cs="Helvetica"/>
              </w:rPr>
            </w:pPr>
            <w:hyperlink r:id="rId332" w:tgtFrame="_blank" w:tooltip="Link to Additional Information" w:history="1">
              <w:r w:rsidRPr="00AE2C77">
                <w:rPr>
                  <w:rStyle w:val="Hyperlink"/>
                  <w:rFonts w:ascii="Helvetica" w:hAnsi="Helvetica" w:cs="Helvetica"/>
                </w:rPr>
                <w:t>https://www.nps.gov/preservation-grants/civil-rights/</w:t>
              </w:r>
            </w:hyperlink>
          </w:p>
        </w:tc>
      </w:tr>
      <w:tr w:rsidR="00AE2C77" w14:paraId="6ECE74AC" w14:textId="77777777" w:rsidTr="00AE2C77">
        <w:trPr>
          <w:tblCellSpacing w:w="0" w:type="dxa"/>
        </w:trPr>
        <w:tc>
          <w:tcPr>
            <w:tcW w:w="0" w:type="auto"/>
            <w:noWrap/>
            <w:hideMark/>
          </w:tcPr>
          <w:p w14:paraId="01779570" w14:textId="77777777" w:rsidR="00AE2C77" w:rsidRPr="00AE2C77" w:rsidRDefault="00AE2C77" w:rsidP="00AE2C77">
            <w:pPr>
              <w:widowControl w:val="0"/>
              <w:autoSpaceDE w:val="0"/>
              <w:autoSpaceDN w:val="0"/>
              <w:adjustRightInd w:val="0"/>
              <w:rPr>
                <w:rFonts w:ascii="Helvetica" w:hAnsi="Helvetica" w:cs="Helvetica"/>
                <w:b/>
                <w:bCs/>
              </w:rPr>
            </w:pPr>
            <w:r w:rsidRPr="00AE2C77">
              <w:rPr>
                <w:rFonts w:ascii="Helvetica" w:hAnsi="Helvetica" w:cs="Helvetica"/>
                <w:b/>
                <w:bCs/>
              </w:rPr>
              <w:t>Grantor Contact Information:</w:t>
            </w:r>
          </w:p>
        </w:tc>
        <w:tc>
          <w:tcPr>
            <w:tcW w:w="0" w:type="auto"/>
            <w:vAlign w:val="center"/>
            <w:hideMark/>
          </w:tcPr>
          <w:p w14:paraId="63AC949F" w14:textId="77777777" w:rsidR="00AE2C77" w:rsidRPr="00AE2C77" w:rsidRDefault="00AE2C77" w:rsidP="00AE2C77">
            <w:pPr>
              <w:widowControl w:val="0"/>
              <w:autoSpaceDE w:val="0"/>
              <w:autoSpaceDN w:val="0"/>
              <w:adjustRightInd w:val="0"/>
              <w:rPr>
                <w:rFonts w:ascii="Helvetica" w:hAnsi="Helvetica" w:cs="Helvetica"/>
              </w:rPr>
            </w:pPr>
            <w:r w:rsidRPr="00AE2C77">
              <w:rPr>
                <w:rStyle w:val="search-custom"/>
                <w:rFonts w:ascii="Helvetica" w:hAnsi="Helvetica" w:cs="Helvetica"/>
              </w:rPr>
              <w:t>If you have difficulty accessing the full announcement electronically, please contact:</w:t>
            </w:r>
            <w:r w:rsidRPr="00AE2C77">
              <w:rPr>
                <w:rFonts w:ascii="Helvetica" w:hAnsi="Helvetica" w:cs="Helvetica"/>
              </w:rPr>
              <w:br/>
            </w:r>
            <w:r w:rsidRPr="00AE2C77">
              <w:rPr>
                <w:rFonts w:ascii="Helvetica" w:hAnsi="Helvetica" w:cs="Helvetica"/>
              </w:rPr>
              <w:br/>
            </w:r>
            <w:r w:rsidRPr="00AE2C77">
              <w:rPr>
                <w:rStyle w:val="search-custom"/>
                <w:rFonts w:ascii="Helvetica" w:hAnsi="Helvetica" w:cs="Helvetica"/>
              </w:rPr>
              <w:t>Grants Management Specialist Seth Tinkham 202-354-2020 preservation_grants_info@nps.gov</w:t>
            </w:r>
            <w:r w:rsidRPr="00AE2C77">
              <w:rPr>
                <w:rStyle w:val="apple-converted-space"/>
                <w:rFonts w:ascii="Helvetica" w:hAnsi="Helvetica" w:cs="Helvetica"/>
              </w:rPr>
              <w:t> </w:t>
            </w:r>
            <w:r w:rsidRPr="00AE2C77">
              <w:rPr>
                <w:rFonts w:ascii="Helvetica" w:hAnsi="Helvetica" w:cs="Helvetica"/>
              </w:rPr>
              <w:br/>
            </w:r>
            <w:r w:rsidRPr="00AE2C77">
              <w:rPr>
                <w:rFonts w:ascii="Helvetica" w:hAnsi="Helvetica" w:cs="Helvetica"/>
              </w:rPr>
              <w:br/>
            </w:r>
            <w:hyperlink r:id="rId333" w:history="1">
              <w:r w:rsidRPr="00AE2C77">
                <w:rPr>
                  <w:rStyle w:val="Hyperlink"/>
                  <w:rFonts w:ascii="Helvetica" w:hAnsi="Helvetica" w:cs="Helvetica"/>
                </w:rPr>
                <w:t>Email preferred for questions.</w:t>
              </w:r>
            </w:hyperlink>
          </w:p>
        </w:tc>
      </w:tr>
    </w:tbl>
    <w:p w14:paraId="714661F5" w14:textId="77777777" w:rsidR="00AE2C77" w:rsidRDefault="00AE2C77" w:rsidP="00AE2C77">
      <w:pPr>
        <w:widowControl w:val="0"/>
        <w:autoSpaceDE w:val="0"/>
        <w:autoSpaceDN w:val="0"/>
        <w:adjustRightInd w:val="0"/>
        <w:rPr>
          <w:rFonts w:ascii="Helvetica" w:hAnsi="Helvetica" w:cs="Helvetica"/>
        </w:rPr>
      </w:pPr>
    </w:p>
    <w:p w14:paraId="13E27244" w14:textId="77777777" w:rsidR="00AE2C77" w:rsidRDefault="006363FA" w:rsidP="00AE2C77">
      <w:pPr>
        <w:widowControl w:val="0"/>
        <w:autoSpaceDE w:val="0"/>
        <w:autoSpaceDN w:val="0"/>
        <w:adjustRightInd w:val="0"/>
        <w:rPr>
          <w:rFonts w:ascii="Helvetica" w:hAnsi="Helvetica" w:cs="Helvetica"/>
        </w:rPr>
      </w:pPr>
      <w:hyperlink r:id="rId334" w:history="1">
        <w:r w:rsidR="00AE2C77">
          <w:rPr>
            <w:rFonts w:ascii="Helvetica" w:hAnsi="Helvetica" w:cs="Helvetica"/>
            <w:color w:val="386EFF"/>
            <w:u w:val="single" w:color="386EFF"/>
          </w:rPr>
          <w:t>http://www.grants.gov/web/grants/view-opportunity.html?oppId=296029</w:t>
        </w:r>
      </w:hyperlink>
    </w:p>
    <w:p w14:paraId="5FA47CCC" w14:textId="04009D19" w:rsidR="00CE5A20" w:rsidRDefault="00CE5A20" w:rsidP="00CE5A20">
      <w:pPr>
        <w:widowControl w:val="0"/>
        <w:autoSpaceDE w:val="0"/>
        <w:autoSpaceDN w:val="0"/>
        <w:adjustRightInd w:val="0"/>
        <w:rPr>
          <w:rFonts w:ascii="Helvetica" w:hAnsi="Helvetica" w:cs="Helvetica"/>
        </w:rPr>
      </w:pPr>
    </w:p>
    <w:p w14:paraId="44548EF4" w14:textId="77777777" w:rsidR="00CE5A20" w:rsidRDefault="00CE5A20" w:rsidP="00CE5A20">
      <w:pPr>
        <w:widowControl w:val="0"/>
        <w:autoSpaceDE w:val="0"/>
        <w:autoSpaceDN w:val="0"/>
        <w:adjustRightInd w:val="0"/>
        <w:rPr>
          <w:rFonts w:ascii="Helvetica" w:hAnsi="Helvetica" w:cs="Helvetica"/>
        </w:rPr>
      </w:pPr>
    </w:p>
    <w:p w14:paraId="3DC9B9A7" w14:textId="1456F220" w:rsidR="00B756C2" w:rsidRPr="005D3F9C" w:rsidRDefault="00B756C2" w:rsidP="00B756C2">
      <w:pPr>
        <w:rPr>
          <w:rFonts w:ascii="Helvetica" w:hAnsi="Helvetica"/>
          <w:b/>
        </w:rPr>
      </w:pPr>
      <w:bookmarkStart w:id="328" w:name="DOIMod"/>
      <w:bookmarkEnd w:id="328"/>
      <w:r w:rsidRPr="005D3F9C">
        <w:rPr>
          <w:rFonts w:ascii="Helvetica" w:hAnsi="Helvetica"/>
          <w:b/>
        </w:rPr>
        <w:t>Modifications:</w:t>
      </w:r>
    </w:p>
    <w:p w14:paraId="2F5CD5FD" w14:textId="77777777" w:rsidR="0090636D" w:rsidRDefault="0090636D" w:rsidP="00B756C2">
      <w:pPr>
        <w:rPr>
          <w:rFonts w:ascii="Helvetica" w:hAnsi="Helvetica"/>
          <w:b/>
        </w:rPr>
      </w:pPr>
    </w:p>
    <w:p w14:paraId="33AF881E" w14:textId="77777777" w:rsidR="00CF06E4" w:rsidRPr="00CF06E4" w:rsidRDefault="00CF06E4" w:rsidP="00CF06E4">
      <w:pPr>
        <w:widowControl w:val="0"/>
        <w:autoSpaceDE w:val="0"/>
        <w:autoSpaceDN w:val="0"/>
        <w:adjustRightInd w:val="0"/>
        <w:rPr>
          <w:rFonts w:ascii="Helvetica" w:hAnsi="Helvetica" w:cs="Helvetica"/>
          <w:highlight w:val="cyan"/>
        </w:rPr>
      </w:pPr>
      <w:bookmarkStart w:id="329" w:name="DOI3DEP"/>
      <w:bookmarkEnd w:id="329"/>
      <w:r w:rsidRPr="00CF06E4">
        <w:rPr>
          <w:rFonts w:ascii="Helvetica" w:hAnsi="Helvetica" w:cs="Helvetica"/>
          <w:highlight w:val="cyan"/>
        </w:rPr>
        <w:t>Geological Survey</w:t>
      </w:r>
    </w:p>
    <w:p w14:paraId="7005A2EA" w14:textId="77777777" w:rsidR="00CF06E4" w:rsidRPr="00CF06E4" w:rsidRDefault="00CF06E4" w:rsidP="00CF06E4">
      <w:pPr>
        <w:widowControl w:val="0"/>
        <w:autoSpaceDE w:val="0"/>
        <w:autoSpaceDN w:val="0"/>
        <w:adjustRightInd w:val="0"/>
        <w:rPr>
          <w:rFonts w:ascii="Helvetica" w:hAnsi="Helvetica" w:cs="Helvetica"/>
          <w:highlight w:val="cyan"/>
        </w:rPr>
      </w:pPr>
      <w:r w:rsidRPr="00CF06E4">
        <w:rPr>
          <w:rFonts w:ascii="Helvetica" w:hAnsi="Helvetica" w:cs="Helvetica"/>
          <w:highlight w:val="cyan"/>
        </w:rPr>
        <w:t>3D Elevation Program (3DEP)</w:t>
      </w:r>
    </w:p>
    <w:p w14:paraId="19A14229" w14:textId="48144D1A" w:rsidR="00CF06E4" w:rsidRPr="00CF06E4" w:rsidRDefault="00CF06E4" w:rsidP="00CF06E4">
      <w:pPr>
        <w:widowControl w:val="0"/>
        <w:autoSpaceDE w:val="0"/>
        <w:autoSpaceDN w:val="0"/>
        <w:adjustRightInd w:val="0"/>
        <w:rPr>
          <w:rFonts w:ascii="Helvetica" w:hAnsi="Helvetica" w:cs="Helvetica"/>
        </w:rPr>
      </w:pPr>
      <w:r w:rsidRPr="00CF06E4">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CF06E4" w:rsidRPr="00CF06E4" w14:paraId="1B4EECFB" w14:textId="77777777" w:rsidTr="00CF06E4">
        <w:trPr>
          <w:tblCellSpacing w:w="0" w:type="dxa"/>
        </w:trPr>
        <w:tc>
          <w:tcPr>
            <w:tcW w:w="0" w:type="auto"/>
            <w:noWrap/>
            <w:hideMark/>
          </w:tcPr>
          <w:p w14:paraId="41597453" w14:textId="77777777" w:rsidR="00CF06E4" w:rsidRPr="00CF06E4" w:rsidRDefault="00CF06E4" w:rsidP="00CF06E4">
            <w:pPr>
              <w:rPr>
                <w:rFonts w:ascii="Helvetica" w:hAnsi="Helvetica"/>
                <w:b/>
                <w:bCs/>
              </w:rPr>
            </w:pPr>
            <w:r w:rsidRPr="00CF06E4">
              <w:rPr>
                <w:rFonts w:ascii="Helvetica" w:hAnsi="Helvetica"/>
                <w:b/>
                <w:bCs/>
              </w:rPr>
              <w:t>Document Type:</w:t>
            </w:r>
          </w:p>
        </w:tc>
        <w:tc>
          <w:tcPr>
            <w:tcW w:w="0" w:type="auto"/>
            <w:vAlign w:val="center"/>
            <w:hideMark/>
          </w:tcPr>
          <w:p w14:paraId="1FD07616" w14:textId="77777777" w:rsidR="00CF06E4" w:rsidRPr="00CF06E4" w:rsidRDefault="00CF06E4" w:rsidP="00CF06E4">
            <w:pPr>
              <w:rPr>
                <w:rFonts w:ascii="Helvetica" w:hAnsi="Helvetica"/>
              </w:rPr>
            </w:pPr>
            <w:r w:rsidRPr="00CF06E4">
              <w:rPr>
                <w:rFonts w:ascii="Helvetica" w:hAnsi="Helvetica"/>
              </w:rPr>
              <w:t>Grants Notice</w:t>
            </w:r>
          </w:p>
        </w:tc>
      </w:tr>
      <w:tr w:rsidR="00CF06E4" w:rsidRPr="00CF06E4" w14:paraId="505A28EA" w14:textId="77777777" w:rsidTr="00CF06E4">
        <w:trPr>
          <w:tblCellSpacing w:w="0" w:type="dxa"/>
        </w:trPr>
        <w:tc>
          <w:tcPr>
            <w:tcW w:w="0" w:type="auto"/>
            <w:noWrap/>
            <w:hideMark/>
          </w:tcPr>
          <w:p w14:paraId="3DE61B7F" w14:textId="77777777" w:rsidR="00CF06E4" w:rsidRPr="00CF06E4" w:rsidRDefault="00CF06E4" w:rsidP="00CF06E4">
            <w:pPr>
              <w:rPr>
                <w:rFonts w:ascii="Helvetica" w:hAnsi="Helvetica"/>
                <w:b/>
                <w:bCs/>
              </w:rPr>
            </w:pPr>
            <w:r w:rsidRPr="00CF06E4">
              <w:rPr>
                <w:rFonts w:ascii="Helvetica" w:hAnsi="Helvetica"/>
                <w:b/>
                <w:bCs/>
              </w:rPr>
              <w:t>Funding Opportunity Number:</w:t>
            </w:r>
          </w:p>
        </w:tc>
        <w:tc>
          <w:tcPr>
            <w:tcW w:w="0" w:type="auto"/>
            <w:vAlign w:val="center"/>
            <w:hideMark/>
          </w:tcPr>
          <w:p w14:paraId="3FB9A776" w14:textId="77777777" w:rsidR="00CF06E4" w:rsidRPr="00CF06E4" w:rsidRDefault="00CF06E4" w:rsidP="00CF06E4">
            <w:pPr>
              <w:rPr>
                <w:rFonts w:ascii="Helvetica" w:hAnsi="Helvetica"/>
              </w:rPr>
            </w:pPr>
            <w:r w:rsidRPr="00CF06E4">
              <w:rPr>
                <w:rFonts w:ascii="Helvetica" w:hAnsi="Helvetica"/>
              </w:rPr>
              <w:t>G17AS00116</w:t>
            </w:r>
          </w:p>
        </w:tc>
      </w:tr>
      <w:tr w:rsidR="00CF06E4" w:rsidRPr="00CF06E4" w14:paraId="1F9788F0" w14:textId="77777777" w:rsidTr="00CF06E4">
        <w:trPr>
          <w:tblCellSpacing w:w="0" w:type="dxa"/>
        </w:trPr>
        <w:tc>
          <w:tcPr>
            <w:tcW w:w="0" w:type="auto"/>
            <w:noWrap/>
            <w:hideMark/>
          </w:tcPr>
          <w:p w14:paraId="2DE08B0D" w14:textId="77777777" w:rsidR="00CF06E4" w:rsidRPr="00CF06E4" w:rsidRDefault="00CF06E4" w:rsidP="00CF06E4">
            <w:pPr>
              <w:rPr>
                <w:rFonts w:ascii="Helvetica" w:hAnsi="Helvetica"/>
                <w:b/>
                <w:bCs/>
              </w:rPr>
            </w:pPr>
            <w:r w:rsidRPr="00CF06E4">
              <w:rPr>
                <w:rFonts w:ascii="Helvetica" w:hAnsi="Helvetica"/>
                <w:b/>
                <w:bCs/>
              </w:rPr>
              <w:t>Funding Opportunity Title:</w:t>
            </w:r>
          </w:p>
        </w:tc>
        <w:tc>
          <w:tcPr>
            <w:tcW w:w="0" w:type="auto"/>
            <w:vAlign w:val="center"/>
            <w:hideMark/>
          </w:tcPr>
          <w:p w14:paraId="1A4336BC" w14:textId="77777777" w:rsidR="00CF06E4" w:rsidRPr="00CF06E4" w:rsidRDefault="00CF06E4" w:rsidP="00CF06E4">
            <w:pPr>
              <w:rPr>
                <w:rFonts w:ascii="Helvetica" w:hAnsi="Helvetica"/>
              </w:rPr>
            </w:pPr>
            <w:r w:rsidRPr="00CF06E4">
              <w:rPr>
                <w:rFonts w:ascii="Helvetica" w:hAnsi="Helvetica"/>
              </w:rPr>
              <w:t>3D Elevation Program (3DEP)</w:t>
            </w:r>
          </w:p>
        </w:tc>
      </w:tr>
      <w:tr w:rsidR="00CF06E4" w:rsidRPr="00CF06E4" w14:paraId="2C020EAE" w14:textId="77777777" w:rsidTr="00CF06E4">
        <w:trPr>
          <w:tblCellSpacing w:w="0" w:type="dxa"/>
        </w:trPr>
        <w:tc>
          <w:tcPr>
            <w:tcW w:w="0" w:type="auto"/>
            <w:noWrap/>
            <w:hideMark/>
          </w:tcPr>
          <w:p w14:paraId="136D3356" w14:textId="77777777" w:rsidR="00CF06E4" w:rsidRPr="00CF06E4" w:rsidRDefault="00CF06E4" w:rsidP="00CF06E4">
            <w:pPr>
              <w:rPr>
                <w:rFonts w:ascii="Helvetica" w:hAnsi="Helvetica"/>
                <w:b/>
                <w:bCs/>
              </w:rPr>
            </w:pPr>
            <w:r w:rsidRPr="00CF06E4">
              <w:rPr>
                <w:rFonts w:ascii="Helvetica" w:hAnsi="Helvetica"/>
                <w:b/>
                <w:bCs/>
              </w:rPr>
              <w:t>Opportunity Category:</w:t>
            </w:r>
          </w:p>
        </w:tc>
        <w:tc>
          <w:tcPr>
            <w:tcW w:w="0" w:type="auto"/>
            <w:vAlign w:val="center"/>
            <w:hideMark/>
          </w:tcPr>
          <w:p w14:paraId="5F571D0B" w14:textId="77777777" w:rsidR="00CF06E4" w:rsidRPr="00CF06E4" w:rsidRDefault="00CF06E4" w:rsidP="00CF06E4">
            <w:pPr>
              <w:rPr>
                <w:rFonts w:ascii="Helvetica" w:hAnsi="Helvetica"/>
              </w:rPr>
            </w:pPr>
            <w:r w:rsidRPr="00CF06E4">
              <w:rPr>
                <w:rFonts w:ascii="Helvetica" w:hAnsi="Helvetica"/>
              </w:rPr>
              <w:t>Discretionary</w:t>
            </w:r>
          </w:p>
        </w:tc>
      </w:tr>
      <w:tr w:rsidR="00CF06E4" w:rsidRPr="00CF06E4" w14:paraId="1AC10799" w14:textId="77777777" w:rsidTr="00CF06E4">
        <w:trPr>
          <w:tblCellSpacing w:w="0" w:type="dxa"/>
        </w:trPr>
        <w:tc>
          <w:tcPr>
            <w:tcW w:w="0" w:type="auto"/>
            <w:noWrap/>
            <w:hideMark/>
          </w:tcPr>
          <w:p w14:paraId="65FA0153" w14:textId="77777777" w:rsidR="00CF06E4" w:rsidRPr="00CF06E4" w:rsidRDefault="00CF06E4" w:rsidP="00CF06E4">
            <w:pPr>
              <w:rPr>
                <w:rFonts w:ascii="Helvetica" w:hAnsi="Helvetica"/>
                <w:b/>
                <w:bCs/>
              </w:rPr>
            </w:pPr>
            <w:r w:rsidRPr="00CF06E4">
              <w:rPr>
                <w:rFonts w:ascii="Helvetica" w:hAnsi="Helvetica"/>
                <w:b/>
                <w:bCs/>
              </w:rPr>
              <w:t>Opportunity Category Explanation:</w:t>
            </w:r>
          </w:p>
        </w:tc>
        <w:tc>
          <w:tcPr>
            <w:tcW w:w="0" w:type="auto"/>
            <w:vAlign w:val="center"/>
            <w:hideMark/>
          </w:tcPr>
          <w:p w14:paraId="4311BE5E" w14:textId="77777777" w:rsidR="00CF06E4" w:rsidRPr="00CF06E4" w:rsidRDefault="00CF06E4" w:rsidP="00CF06E4">
            <w:pPr>
              <w:rPr>
                <w:rFonts w:ascii="Helvetica" w:hAnsi="Helvetica"/>
              </w:rPr>
            </w:pPr>
            <w:r w:rsidRPr="00CF06E4">
              <w:rPr>
                <w:rFonts w:ascii="Helvetica" w:hAnsi="Helvetica"/>
              </w:rPr>
              <w:t> </w:t>
            </w:r>
          </w:p>
        </w:tc>
      </w:tr>
      <w:tr w:rsidR="00CF06E4" w:rsidRPr="00CF06E4" w14:paraId="3EB45131" w14:textId="77777777" w:rsidTr="00CF06E4">
        <w:trPr>
          <w:tblCellSpacing w:w="0" w:type="dxa"/>
        </w:trPr>
        <w:tc>
          <w:tcPr>
            <w:tcW w:w="0" w:type="auto"/>
            <w:noWrap/>
            <w:hideMark/>
          </w:tcPr>
          <w:p w14:paraId="7A4D3E30" w14:textId="77777777" w:rsidR="00CF06E4" w:rsidRPr="00CF06E4" w:rsidRDefault="00CF06E4" w:rsidP="00CF06E4">
            <w:pPr>
              <w:rPr>
                <w:rFonts w:ascii="Helvetica" w:hAnsi="Helvetica"/>
                <w:b/>
                <w:bCs/>
              </w:rPr>
            </w:pPr>
            <w:r w:rsidRPr="00CF06E4">
              <w:rPr>
                <w:rFonts w:ascii="Helvetica" w:hAnsi="Helvetica"/>
                <w:b/>
                <w:bCs/>
              </w:rPr>
              <w:t>Funding Instrument Type:</w:t>
            </w:r>
          </w:p>
        </w:tc>
        <w:tc>
          <w:tcPr>
            <w:tcW w:w="0" w:type="auto"/>
            <w:vAlign w:val="center"/>
            <w:hideMark/>
          </w:tcPr>
          <w:p w14:paraId="0057ADD4" w14:textId="77777777" w:rsidR="00CF06E4" w:rsidRPr="00CF06E4" w:rsidRDefault="00CF06E4" w:rsidP="00CF06E4">
            <w:pPr>
              <w:rPr>
                <w:rFonts w:ascii="Helvetica" w:hAnsi="Helvetica"/>
              </w:rPr>
            </w:pPr>
            <w:r w:rsidRPr="00CF06E4">
              <w:rPr>
                <w:rFonts w:ascii="Helvetica" w:hAnsi="Helvetica"/>
              </w:rPr>
              <w:t>Cooperative Agreement</w:t>
            </w:r>
            <w:r w:rsidRPr="00CF06E4">
              <w:rPr>
                <w:rFonts w:ascii="Helvetica" w:hAnsi="Helvetica"/>
              </w:rPr>
              <w:br/>
              <w:t>Grant</w:t>
            </w:r>
            <w:r w:rsidRPr="00CF06E4">
              <w:rPr>
                <w:rFonts w:ascii="Helvetica" w:hAnsi="Helvetica"/>
              </w:rPr>
              <w:br/>
              <w:t>Procurement Contract</w:t>
            </w:r>
          </w:p>
        </w:tc>
      </w:tr>
      <w:tr w:rsidR="00CF06E4" w:rsidRPr="00CF06E4" w14:paraId="772DE96B" w14:textId="77777777" w:rsidTr="00CF06E4">
        <w:trPr>
          <w:tblCellSpacing w:w="0" w:type="dxa"/>
        </w:trPr>
        <w:tc>
          <w:tcPr>
            <w:tcW w:w="0" w:type="auto"/>
            <w:noWrap/>
            <w:hideMark/>
          </w:tcPr>
          <w:p w14:paraId="269BA0F7" w14:textId="77777777" w:rsidR="00CF06E4" w:rsidRPr="00CF06E4" w:rsidRDefault="00CF06E4" w:rsidP="00CF06E4">
            <w:pPr>
              <w:rPr>
                <w:rFonts w:ascii="Helvetica" w:hAnsi="Helvetica"/>
                <w:b/>
                <w:bCs/>
              </w:rPr>
            </w:pPr>
            <w:r w:rsidRPr="00CF06E4">
              <w:rPr>
                <w:rFonts w:ascii="Helvetica" w:hAnsi="Helvetica"/>
                <w:b/>
                <w:bCs/>
              </w:rPr>
              <w:t>Category of Funding Activity:</w:t>
            </w:r>
          </w:p>
        </w:tc>
        <w:tc>
          <w:tcPr>
            <w:tcW w:w="0" w:type="auto"/>
            <w:vAlign w:val="center"/>
            <w:hideMark/>
          </w:tcPr>
          <w:p w14:paraId="3B7AF5A1" w14:textId="77777777" w:rsidR="00CF06E4" w:rsidRPr="00CF06E4" w:rsidRDefault="00CF06E4" w:rsidP="00CF06E4">
            <w:pPr>
              <w:rPr>
                <w:rFonts w:ascii="Helvetica" w:hAnsi="Helvetica"/>
              </w:rPr>
            </w:pPr>
            <w:r w:rsidRPr="00CF06E4">
              <w:rPr>
                <w:rFonts w:ascii="Helvetica" w:hAnsi="Helvetica"/>
              </w:rPr>
              <w:t>Environment</w:t>
            </w:r>
            <w:r w:rsidRPr="00CF06E4">
              <w:rPr>
                <w:rFonts w:ascii="Helvetica" w:hAnsi="Helvetica"/>
              </w:rPr>
              <w:br/>
              <w:t>Natural Resources</w:t>
            </w:r>
            <w:r w:rsidRPr="00CF06E4">
              <w:rPr>
                <w:rFonts w:ascii="Helvetica" w:hAnsi="Helvetica"/>
              </w:rPr>
              <w:br/>
              <w:t>Science and Technology and other Research and Development</w:t>
            </w:r>
          </w:p>
        </w:tc>
      </w:tr>
      <w:tr w:rsidR="00CF06E4" w:rsidRPr="00CF06E4" w14:paraId="186CC3A7" w14:textId="77777777" w:rsidTr="00CF06E4">
        <w:trPr>
          <w:tblCellSpacing w:w="0" w:type="dxa"/>
        </w:trPr>
        <w:tc>
          <w:tcPr>
            <w:tcW w:w="0" w:type="auto"/>
            <w:noWrap/>
            <w:hideMark/>
          </w:tcPr>
          <w:p w14:paraId="37609619" w14:textId="77777777" w:rsidR="00CF06E4" w:rsidRPr="00CF06E4" w:rsidRDefault="00CF06E4" w:rsidP="00CF06E4">
            <w:pPr>
              <w:rPr>
                <w:rFonts w:ascii="Helvetica" w:hAnsi="Helvetica"/>
                <w:b/>
                <w:bCs/>
              </w:rPr>
            </w:pPr>
            <w:r w:rsidRPr="00CF06E4">
              <w:rPr>
                <w:rFonts w:ascii="Helvetica" w:hAnsi="Helvetica"/>
                <w:b/>
                <w:bCs/>
              </w:rPr>
              <w:t>Category Explanation:</w:t>
            </w:r>
          </w:p>
        </w:tc>
        <w:tc>
          <w:tcPr>
            <w:tcW w:w="0" w:type="auto"/>
            <w:vAlign w:val="center"/>
            <w:hideMark/>
          </w:tcPr>
          <w:p w14:paraId="0F6B0A09" w14:textId="77777777" w:rsidR="00CF06E4" w:rsidRPr="00CF06E4" w:rsidRDefault="00CF06E4" w:rsidP="00CF06E4">
            <w:pPr>
              <w:rPr>
                <w:rFonts w:ascii="Helvetica" w:hAnsi="Helvetica"/>
              </w:rPr>
            </w:pPr>
            <w:r w:rsidRPr="00CF06E4">
              <w:rPr>
                <w:rFonts w:ascii="Helvetica" w:hAnsi="Helvetica"/>
              </w:rPr>
              <w:t> </w:t>
            </w:r>
          </w:p>
        </w:tc>
      </w:tr>
      <w:tr w:rsidR="00CF06E4" w:rsidRPr="00CF06E4" w14:paraId="4C6A45E7" w14:textId="77777777" w:rsidTr="00CF06E4">
        <w:trPr>
          <w:tblCellSpacing w:w="0" w:type="dxa"/>
        </w:trPr>
        <w:tc>
          <w:tcPr>
            <w:tcW w:w="0" w:type="auto"/>
            <w:noWrap/>
            <w:hideMark/>
          </w:tcPr>
          <w:p w14:paraId="1F9AA2FB" w14:textId="77777777" w:rsidR="00CF06E4" w:rsidRPr="00CF06E4" w:rsidRDefault="00CF06E4" w:rsidP="00CF06E4">
            <w:pPr>
              <w:rPr>
                <w:rFonts w:ascii="Helvetica" w:hAnsi="Helvetica"/>
                <w:b/>
                <w:bCs/>
              </w:rPr>
            </w:pPr>
            <w:r w:rsidRPr="00CF06E4">
              <w:rPr>
                <w:rFonts w:ascii="Helvetica" w:hAnsi="Helvetica"/>
                <w:b/>
                <w:bCs/>
              </w:rPr>
              <w:t>Expected Number of Awards:</w:t>
            </w:r>
          </w:p>
        </w:tc>
        <w:tc>
          <w:tcPr>
            <w:tcW w:w="0" w:type="auto"/>
            <w:vAlign w:val="center"/>
            <w:hideMark/>
          </w:tcPr>
          <w:p w14:paraId="0A6B2B56" w14:textId="77777777" w:rsidR="00CF06E4" w:rsidRPr="00CF06E4" w:rsidRDefault="00CF06E4" w:rsidP="00CF06E4">
            <w:pPr>
              <w:rPr>
                <w:rFonts w:ascii="Helvetica" w:hAnsi="Helvetica"/>
              </w:rPr>
            </w:pPr>
            <w:r w:rsidRPr="00CF06E4">
              <w:rPr>
                <w:rFonts w:ascii="Helvetica" w:hAnsi="Helvetica"/>
              </w:rPr>
              <w:t>0</w:t>
            </w:r>
          </w:p>
        </w:tc>
      </w:tr>
      <w:tr w:rsidR="00CF06E4" w:rsidRPr="00CF06E4" w14:paraId="7D43B3FD" w14:textId="77777777" w:rsidTr="00CF06E4">
        <w:trPr>
          <w:tblCellSpacing w:w="0" w:type="dxa"/>
        </w:trPr>
        <w:tc>
          <w:tcPr>
            <w:tcW w:w="0" w:type="auto"/>
            <w:noWrap/>
            <w:hideMark/>
          </w:tcPr>
          <w:p w14:paraId="24088995" w14:textId="77777777" w:rsidR="00CF06E4" w:rsidRPr="00CF06E4" w:rsidRDefault="00CF06E4" w:rsidP="00CF06E4">
            <w:pPr>
              <w:rPr>
                <w:rFonts w:ascii="Helvetica" w:hAnsi="Helvetica"/>
                <w:b/>
                <w:bCs/>
              </w:rPr>
            </w:pPr>
            <w:r w:rsidRPr="00CF06E4">
              <w:rPr>
                <w:rFonts w:ascii="Helvetica" w:hAnsi="Helvetica"/>
                <w:b/>
                <w:bCs/>
              </w:rPr>
              <w:t>CFDA Number(s):</w:t>
            </w:r>
          </w:p>
        </w:tc>
        <w:tc>
          <w:tcPr>
            <w:tcW w:w="0" w:type="auto"/>
            <w:vAlign w:val="center"/>
            <w:hideMark/>
          </w:tcPr>
          <w:p w14:paraId="7692EAB9" w14:textId="77777777" w:rsidR="00CF06E4" w:rsidRPr="00CF06E4" w:rsidRDefault="00CF06E4" w:rsidP="00CF06E4">
            <w:pPr>
              <w:rPr>
                <w:rFonts w:ascii="Helvetica" w:hAnsi="Helvetica"/>
              </w:rPr>
            </w:pPr>
            <w:r w:rsidRPr="00CF06E4">
              <w:rPr>
                <w:rFonts w:ascii="Helvetica" w:hAnsi="Helvetica"/>
              </w:rPr>
              <w:t>15.817 -- National Geospatial Program: Building The National Map</w:t>
            </w:r>
          </w:p>
        </w:tc>
      </w:tr>
      <w:tr w:rsidR="00CF06E4" w:rsidRPr="00CF06E4" w14:paraId="4FF4C872" w14:textId="77777777" w:rsidTr="00CF06E4">
        <w:trPr>
          <w:tblCellSpacing w:w="0" w:type="dxa"/>
        </w:trPr>
        <w:tc>
          <w:tcPr>
            <w:tcW w:w="0" w:type="auto"/>
            <w:noWrap/>
            <w:hideMark/>
          </w:tcPr>
          <w:p w14:paraId="295CE99F" w14:textId="77777777" w:rsidR="00CF06E4" w:rsidRPr="00CF06E4" w:rsidRDefault="00CF06E4" w:rsidP="00CF06E4">
            <w:pPr>
              <w:rPr>
                <w:rFonts w:ascii="Helvetica" w:hAnsi="Helvetica"/>
                <w:b/>
                <w:bCs/>
              </w:rPr>
            </w:pPr>
            <w:r w:rsidRPr="00CF06E4">
              <w:rPr>
                <w:rFonts w:ascii="Helvetica" w:hAnsi="Helvetica"/>
                <w:b/>
                <w:bCs/>
              </w:rPr>
              <w:t>Cost Sharing or Matching Requirement:</w:t>
            </w:r>
          </w:p>
        </w:tc>
        <w:tc>
          <w:tcPr>
            <w:tcW w:w="0" w:type="auto"/>
            <w:vAlign w:val="center"/>
            <w:hideMark/>
          </w:tcPr>
          <w:p w14:paraId="6C7B4436" w14:textId="77777777" w:rsidR="00CF06E4" w:rsidRPr="00CF06E4" w:rsidRDefault="00CF06E4" w:rsidP="00CF06E4">
            <w:pPr>
              <w:rPr>
                <w:rFonts w:ascii="Helvetica" w:hAnsi="Helvetica"/>
              </w:rPr>
            </w:pPr>
            <w:r w:rsidRPr="00CF06E4">
              <w:rPr>
                <w:rFonts w:ascii="Helvetica" w:hAnsi="Helvetica"/>
              </w:rPr>
              <w:t>Yes</w:t>
            </w:r>
          </w:p>
        </w:tc>
      </w:tr>
      <w:tr w:rsidR="00CF06E4" w:rsidRPr="00CF06E4" w14:paraId="47647DD2" w14:textId="77777777" w:rsidTr="00CF06E4">
        <w:trPr>
          <w:tblCellSpacing w:w="0" w:type="dxa"/>
        </w:trPr>
        <w:tc>
          <w:tcPr>
            <w:tcW w:w="0" w:type="auto"/>
            <w:noWrap/>
            <w:hideMark/>
          </w:tcPr>
          <w:p w14:paraId="3E3C37F9" w14:textId="77777777" w:rsidR="00CF06E4" w:rsidRPr="00CF06E4" w:rsidRDefault="00CF06E4" w:rsidP="00CF06E4">
            <w:pPr>
              <w:rPr>
                <w:rFonts w:ascii="Helvetica" w:hAnsi="Helvetica"/>
                <w:b/>
                <w:bCs/>
              </w:rPr>
            </w:pPr>
            <w:r w:rsidRPr="00CF06E4">
              <w:rPr>
                <w:rFonts w:ascii="Helvetica" w:hAnsi="Helvetica"/>
                <w:b/>
                <w:bCs/>
              </w:rPr>
              <w:t>Version:</w:t>
            </w:r>
          </w:p>
        </w:tc>
        <w:tc>
          <w:tcPr>
            <w:tcW w:w="0" w:type="auto"/>
            <w:vAlign w:val="center"/>
            <w:hideMark/>
          </w:tcPr>
          <w:p w14:paraId="273C17A9" w14:textId="77777777" w:rsidR="00CF06E4" w:rsidRPr="00CF06E4" w:rsidRDefault="00CF06E4" w:rsidP="00CF06E4">
            <w:pPr>
              <w:rPr>
                <w:rFonts w:ascii="Helvetica" w:hAnsi="Helvetica"/>
              </w:rPr>
            </w:pPr>
            <w:r w:rsidRPr="00CF06E4">
              <w:rPr>
                <w:rFonts w:ascii="Helvetica" w:hAnsi="Helvetica"/>
              </w:rPr>
              <w:t>Synopsis 2</w:t>
            </w:r>
          </w:p>
        </w:tc>
      </w:tr>
      <w:tr w:rsidR="00CF06E4" w:rsidRPr="00CF06E4" w14:paraId="149738BE" w14:textId="77777777" w:rsidTr="00CF06E4">
        <w:trPr>
          <w:tblCellSpacing w:w="0" w:type="dxa"/>
        </w:trPr>
        <w:tc>
          <w:tcPr>
            <w:tcW w:w="0" w:type="auto"/>
            <w:noWrap/>
            <w:hideMark/>
          </w:tcPr>
          <w:p w14:paraId="753BA971" w14:textId="77777777" w:rsidR="00CF06E4" w:rsidRPr="00CF06E4" w:rsidRDefault="00CF06E4" w:rsidP="00CF06E4">
            <w:pPr>
              <w:rPr>
                <w:rFonts w:ascii="Helvetica" w:hAnsi="Helvetica"/>
                <w:b/>
                <w:bCs/>
              </w:rPr>
            </w:pPr>
            <w:r w:rsidRPr="00CF06E4">
              <w:rPr>
                <w:rFonts w:ascii="Helvetica" w:hAnsi="Helvetica"/>
                <w:b/>
                <w:bCs/>
              </w:rPr>
              <w:t>Posted Date:</w:t>
            </w:r>
          </w:p>
        </w:tc>
        <w:tc>
          <w:tcPr>
            <w:tcW w:w="0" w:type="auto"/>
            <w:vAlign w:val="center"/>
            <w:hideMark/>
          </w:tcPr>
          <w:p w14:paraId="0CE0512F" w14:textId="77777777" w:rsidR="00CF06E4" w:rsidRPr="00CF06E4" w:rsidRDefault="00CF06E4" w:rsidP="00CF06E4">
            <w:pPr>
              <w:rPr>
                <w:rFonts w:ascii="Helvetica" w:hAnsi="Helvetica"/>
              </w:rPr>
            </w:pPr>
            <w:r w:rsidRPr="00CF06E4">
              <w:rPr>
                <w:rFonts w:ascii="Helvetica" w:hAnsi="Helvetica"/>
              </w:rPr>
              <w:t>Aug 16, 2017</w:t>
            </w:r>
          </w:p>
        </w:tc>
      </w:tr>
      <w:tr w:rsidR="00CF06E4" w:rsidRPr="00CF06E4" w14:paraId="1CD5610B" w14:textId="77777777" w:rsidTr="00CF06E4">
        <w:trPr>
          <w:tblCellSpacing w:w="0" w:type="dxa"/>
        </w:trPr>
        <w:tc>
          <w:tcPr>
            <w:tcW w:w="0" w:type="auto"/>
            <w:noWrap/>
            <w:hideMark/>
          </w:tcPr>
          <w:p w14:paraId="08687B23" w14:textId="77777777" w:rsidR="00CF06E4" w:rsidRPr="00CF06E4" w:rsidRDefault="00CF06E4" w:rsidP="00CF06E4">
            <w:pPr>
              <w:rPr>
                <w:rFonts w:ascii="Helvetica" w:hAnsi="Helvetica"/>
                <w:b/>
                <w:bCs/>
              </w:rPr>
            </w:pPr>
            <w:r w:rsidRPr="00CF06E4">
              <w:rPr>
                <w:rFonts w:ascii="Helvetica" w:hAnsi="Helvetica"/>
                <w:b/>
                <w:bCs/>
              </w:rPr>
              <w:t>Last Updated Date:</w:t>
            </w:r>
          </w:p>
        </w:tc>
        <w:tc>
          <w:tcPr>
            <w:tcW w:w="0" w:type="auto"/>
            <w:vAlign w:val="center"/>
            <w:hideMark/>
          </w:tcPr>
          <w:p w14:paraId="2B48A457" w14:textId="77777777" w:rsidR="00CF06E4" w:rsidRPr="00CF06E4" w:rsidRDefault="00CF06E4" w:rsidP="00CF06E4">
            <w:pPr>
              <w:rPr>
                <w:rFonts w:ascii="Helvetica" w:hAnsi="Helvetica"/>
              </w:rPr>
            </w:pPr>
            <w:r w:rsidRPr="00CF06E4">
              <w:rPr>
                <w:rFonts w:ascii="Helvetica" w:hAnsi="Helvetica"/>
              </w:rPr>
              <w:t>Aug 16, 2017</w:t>
            </w:r>
          </w:p>
        </w:tc>
      </w:tr>
      <w:tr w:rsidR="00CF06E4" w:rsidRPr="00CF06E4" w14:paraId="1C7DF434" w14:textId="77777777" w:rsidTr="00CF06E4">
        <w:trPr>
          <w:tblCellSpacing w:w="0" w:type="dxa"/>
        </w:trPr>
        <w:tc>
          <w:tcPr>
            <w:tcW w:w="0" w:type="auto"/>
            <w:noWrap/>
            <w:hideMark/>
          </w:tcPr>
          <w:p w14:paraId="40F8A8C1" w14:textId="77777777" w:rsidR="00CF06E4" w:rsidRPr="00CF06E4" w:rsidRDefault="00CF06E4" w:rsidP="00CF06E4">
            <w:pPr>
              <w:rPr>
                <w:rFonts w:ascii="Helvetica" w:hAnsi="Helvetica"/>
                <w:b/>
                <w:bCs/>
              </w:rPr>
            </w:pPr>
            <w:r w:rsidRPr="00CF06E4">
              <w:rPr>
                <w:rFonts w:ascii="Helvetica" w:hAnsi="Helvetica"/>
                <w:b/>
                <w:bCs/>
              </w:rPr>
              <w:t>Original Closing Date for Applications:</w:t>
            </w:r>
          </w:p>
        </w:tc>
        <w:tc>
          <w:tcPr>
            <w:tcW w:w="0" w:type="auto"/>
            <w:vAlign w:val="center"/>
            <w:hideMark/>
          </w:tcPr>
          <w:p w14:paraId="1E6ED213" w14:textId="77777777" w:rsidR="00CF06E4" w:rsidRPr="00CF06E4" w:rsidRDefault="00CF06E4" w:rsidP="00CF06E4">
            <w:pPr>
              <w:rPr>
                <w:rFonts w:ascii="Helvetica" w:hAnsi="Helvetica"/>
              </w:rPr>
            </w:pPr>
            <w:r w:rsidRPr="00CF06E4">
              <w:rPr>
                <w:rFonts w:ascii="Helvetica" w:hAnsi="Helvetica"/>
              </w:rPr>
              <w:t>Sep 30, 2018  Proposals for lidar acquisition are due by 5:00PM ET on 20 October, 2017. The BAA will remain open and proposals received after the initial due date will be considered for review until 30 September 2018.</w:t>
            </w:r>
          </w:p>
        </w:tc>
      </w:tr>
      <w:tr w:rsidR="00CF06E4" w:rsidRPr="00CF06E4" w14:paraId="12B5E433" w14:textId="77777777" w:rsidTr="00CF06E4">
        <w:trPr>
          <w:tblCellSpacing w:w="0" w:type="dxa"/>
        </w:trPr>
        <w:tc>
          <w:tcPr>
            <w:tcW w:w="0" w:type="auto"/>
            <w:noWrap/>
            <w:hideMark/>
          </w:tcPr>
          <w:p w14:paraId="270E2571" w14:textId="77777777" w:rsidR="00CF06E4" w:rsidRPr="00CF06E4" w:rsidRDefault="00CF06E4" w:rsidP="00CF06E4">
            <w:pPr>
              <w:rPr>
                <w:rFonts w:ascii="Helvetica" w:hAnsi="Helvetica"/>
                <w:b/>
                <w:bCs/>
              </w:rPr>
            </w:pPr>
            <w:r w:rsidRPr="00CF06E4">
              <w:rPr>
                <w:rFonts w:ascii="Helvetica" w:hAnsi="Helvetica"/>
                <w:b/>
                <w:bCs/>
              </w:rPr>
              <w:t>Current Closing Date for Applications:</w:t>
            </w:r>
          </w:p>
        </w:tc>
        <w:tc>
          <w:tcPr>
            <w:tcW w:w="0" w:type="auto"/>
            <w:vAlign w:val="center"/>
            <w:hideMark/>
          </w:tcPr>
          <w:p w14:paraId="64BF1C84" w14:textId="77777777" w:rsidR="00CF06E4" w:rsidRPr="00CF06E4" w:rsidRDefault="00CF06E4" w:rsidP="00CF06E4">
            <w:pPr>
              <w:rPr>
                <w:rFonts w:ascii="Helvetica" w:hAnsi="Helvetica"/>
              </w:rPr>
            </w:pPr>
            <w:r w:rsidRPr="00CF06E4">
              <w:rPr>
                <w:rFonts w:ascii="Helvetica" w:hAnsi="Helvetica"/>
              </w:rPr>
              <w:t>Sep 30, 2018  Proposals for lidar acquisition are due by 5:00PM ET on 20 October, 2017. The BAA will remain open and proposals received after the initial due date will be considered for review until 30 September 2018 or until such time as the BAA is cancelled through an amendment or another BAA is issued; additional selections will be made depending on availability of funding and evaluation of proposals consistent with the evaluation criteria provided herein.</w:t>
            </w:r>
          </w:p>
        </w:tc>
      </w:tr>
      <w:tr w:rsidR="00CF06E4" w:rsidRPr="00CF06E4" w14:paraId="38F38531" w14:textId="77777777" w:rsidTr="00CF06E4">
        <w:trPr>
          <w:tblCellSpacing w:w="0" w:type="dxa"/>
        </w:trPr>
        <w:tc>
          <w:tcPr>
            <w:tcW w:w="0" w:type="auto"/>
            <w:noWrap/>
            <w:hideMark/>
          </w:tcPr>
          <w:p w14:paraId="67002FBF" w14:textId="77777777" w:rsidR="00CF06E4" w:rsidRPr="00CF06E4" w:rsidRDefault="00CF06E4" w:rsidP="00CF06E4">
            <w:pPr>
              <w:rPr>
                <w:rFonts w:ascii="Helvetica" w:hAnsi="Helvetica"/>
                <w:b/>
                <w:bCs/>
              </w:rPr>
            </w:pPr>
            <w:r w:rsidRPr="00CF06E4">
              <w:rPr>
                <w:rFonts w:ascii="Helvetica" w:hAnsi="Helvetica"/>
                <w:b/>
                <w:bCs/>
              </w:rPr>
              <w:t>Archive Date:</w:t>
            </w:r>
          </w:p>
        </w:tc>
        <w:tc>
          <w:tcPr>
            <w:tcW w:w="0" w:type="auto"/>
            <w:vAlign w:val="center"/>
            <w:hideMark/>
          </w:tcPr>
          <w:p w14:paraId="0D34AD92" w14:textId="77777777" w:rsidR="00CF06E4" w:rsidRPr="00CF06E4" w:rsidRDefault="00CF06E4" w:rsidP="00CF06E4">
            <w:pPr>
              <w:rPr>
                <w:rFonts w:ascii="Helvetica" w:hAnsi="Helvetica"/>
              </w:rPr>
            </w:pPr>
            <w:r w:rsidRPr="00CF06E4">
              <w:rPr>
                <w:rFonts w:ascii="Helvetica" w:hAnsi="Helvetica"/>
              </w:rPr>
              <w:t>Oct 31, 2018</w:t>
            </w:r>
          </w:p>
        </w:tc>
      </w:tr>
      <w:tr w:rsidR="00CF06E4" w:rsidRPr="00CF06E4" w14:paraId="267C7F54" w14:textId="77777777" w:rsidTr="00CF06E4">
        <w:trPr>
          <w:tblCellSpacing w:w="0" w:type="dxa"/>
        </w:trPr>
        <w:tc>
          <w:tcPr>
            <w:tcW w:w="0" w:type="auto"/>
            <w:noWrap/>
            <w:hideMark/>
          </w:tcPr>
          <w:p w14:paraId="714989C1" w14:textId="77777777" w:rsidR="00CF06E4" w:rsidRPr="00CF06E4" w:rsidRDefault="00CF06E4" w:rsidP="00CF06E4">
            <w:pPr>
              <w:rPr>
                <w:rFonts w:ascii="Helvetica" w:hAnsi="Helvetica"/>
                <w:b/>
                <w:bCs/>
              </w:rPr>
            </w:pPr>
            <w:r w:rsidRPr="00CF06E4">
              <w:rPr>
                <w:rFonts w:ascii="Helvetica" w:hAnsi="Helvetica"/>
                <w:b/>
                <w:bCs/>
              </w:rPr>
              <w:t>Estimated Total Program Funding:</w:t>
            </w:r>
          </w:p>
        </w:tc>
        <w:tc>
          <w:tcPr>
            <w:tcW w:w="0" w:type="auto"/>
            <w:vAlign w:val="center"/>
            <w:hideMark/>
          </w:tcPr>
          <w:p w14:paraId="2D36B2F7" w14:textId="77777777" w:rsidR="00CF06E4" w:rsidRPr="00CF06E4" w:rsidRDefault="00CF06E4" w:rsidP="00CF06E4">
            <w:pPr>
              <w:rPr>
                <w:rFonts w:ascii="Helvetica" w:hAnsi="Helvetica"/>
              </w:rPr>
            </w:pPr>
            <w:r w:rsidRPr="00CF06E4">
              <w:rPr>
                <w:rFonts w:ascii="Helvetica" w:hAnsi="Helvetica"/>
              </w:rPr>
              <w:t>$0</w:t>
            </w:r>
          </w:p>
        </w:tc>
      </w:tr>
      <w:tr w:rsidR="00CF06E4" w:rsidRPr="00CF06E4" w14:paraId="0B117B27" w14:textId="77777777" w:rsidTr="00CF06E4">
        <w:trPr>
          <w:tblCellSpacing w:w="0" w:type="dxa"/>
        </w:trPr>
        <w:tc>
          <w:tcPr>
            <w:tcW w:w="0" w:type="auto"/>
            <w:noWrap/>
            <w:hideMark/>
          </w:tcPr>
          <w:p w14:paraId="112D8BF1" w14:textId="77777777" w:rsidR="00CF06E4" w:rsidRPr="00CF06E4" w:rsidRDefault="00CF06E4" w:rsidP="00CF06E4">
            <w:pPr>
              <w:rPr>
                <w:rFonts w:ascii="Helvetica" w:hAnsi="Helvetica"/>
                <w:b/>
                <w:bCs/>
              </w:rPr>
            </w:pPr>
            <w:r w:rsidRPr="00CF06E4">
              <w:rPr>
                <w:rFonts w:ascii="Helvetica" w:hAnsi="Helvetica"/>
                <w:b/>
                <w:bCs/>
              </w:rPr>
              <w:t>Award Ceiling:</w:t>
            </w:r>
          </w:p>
        </w:tc>
        <w:tc>
          <w:tcPr>
            <w:tcW w:w="0" w:type="auto"/>
            <w:vAlign w:val="center"/>
            <w:hideMark/>
          </w:tcPr>
          <w:p w14:paraId="1B5E4889" w14:textId="77777777" w:rsidR="00CF06E4" w:rsidRPr="00CF06E4" w:rsidRDefault="00CF06E4" w:rsidP="00CF06E4">
            <w:pPr>
              <w:rPr>
                <w:rFonts w:ascii="Helvetica" w:hAnsi="Helvetica"/>
              </w:rPr>
            </w:pPr>
            <w:r w:rsidRPr="00CF06E4">
              <w:rPr>
                <w:rFonts w:ascii="Helvetica" w:hAnsi="Helvetica"/>
              </w:rPr>
              <w:t> </w:t>
            </w:r>
          </w:p>
        </w:tc>
      </w:tr>
      <w:tr w:rsidR="00CF06E4" w:rsidRPr="00CF06E4" w14:paraId="00125484" w14:textId="77777777" w:rsidTr="00CF06E4">
        <w:trPr>
          <w:tblCellSpacing w:w="0" w:type="dxa"/>
        </w:trPr>
        <w:tc>
          <w:tcPr>
            <w:tcW w:w="0" w:type="auto"/>
            <w:noWrap/>
            <w:hideMark/>
          </w:tcPr>
          <w:p w14:paraId="38AE304E" w14:textId="77777777" w:rsidR="00CF06E4" w:rsidRPr="00CF06E4" w:rsidRDefault="00CF06E4" w:rsidP="00CF06E4">
            <w:pPr>
              <w:rPr>
                <w:rFonts w:ascii="Helvetica" w:hAnsi="Helvetica"/>
                <w:b/>
                <w:bCs/>
              </w:rPr>
            </w:pPr>
            <w:r w:rsidRPr="00CF06E4">
              <w:rPr>
                <w:rFonts w:ascii="Helvetica" w:hAnsi="Helvetica"/>
                <w:b/>
                <w:bCs/>
              </w:rPr>
              <w:t>Award Floor:</w:t>
            </w:r>
          </w:p>
        </w:tc>
        <w:tc>
          <w:tcPr>
            <w:tcW w:w="0" w:type="auto"/>
            <w:vAlign w:val="center"/>
            <w:hideMark/>
          </w:tcPr>
          <w:p w14:paraId="0D7FEF77" w14:textId="77777777" w:rsidR="00CF06E4" w:rsidRPr="00CF06E4" w:rsidRDefault="00CF06E4" w:rsidP="00CF06E4">
            <w:pPr>
              <w:rPr>
                <w:rFonts w:ascii="Helvetica" w:hAnsi="Helvetica"/>
              </w:rPr>
            </w:pPr>
            <w:r w:rsidRPr="00CF06E4">
              <w:rPr>
                <w:rFonts w:ascii="Helvetica" w:hAnsi="Helvetica"/>
              </w:rPr>
              <w:t>$0</w:t>
            </w:r>
          </w:p>
        </w:tc>
      </w:tr>
      <w:tr w:rsidR="00CF06E4" w:rsidRPr="00CF06E4" w14:paraId="7211F4AF" w14:textId="77777777" w:rsidTr="00CF06E4">
        <w:trPr>
          <w:tblCellSpacing w:w="0" w:type="dxa"/>
        </w:trPr>
        <w:tc>
          <w:tcPr>
            <w:tcW w:w="0" w:type="auto"/>
            <w:noWrap/>
            <w:hideMark/>
          </w:tcPr>
          <w:p w14:paraId="36E7AE33" w14:textId="77777777" w:rsidR="00CF06E4" w:rsidRPr="00CF06E4" w:rsidRDefault="00CF06E4" w:rsidP="00CF06E4">
            <w:pPr>
              <w:rPr>
                <w:rFonts w:ascii="Helvetica" w:hAnsi="Helvetica"/>
                <w:b/>
                <w:bCs/>
              </w:rPr>
            </w:pPr>
            <w:r w:rsidRPr="00CF06E4">
              <w:rPr>
                <w:rFonts w:ascii="Helvetica" w:hAnsi="Helvetica"/>
                <w:b/>
                <w:bCs/>
              </w:rPr>
              <w:t>Eligible Applicants:</w:t>
            </w:r>
          </w:p>
        </w:tc>
        <w:tc>
          <w:tcPr>
            <w:tcW w:w="0" w:type="auto"/>
            <w:vAlign w:val="center"/>
            <w:hideMark/>
          </w:tcPr>
          <w:p w14:paraId="71129CB0" w14:textId="77777777" w:rsidR="00CF06E4" w:rsidRPr="00CF06E4" w:rsidRDefault="00CF06E4" w:rsidP="00CF06E4">
            <w:pPr>
              <w:rPr>
                <w:rFonts w:ascii="Helvetica" w:hAnsi="Helvetica"/>
              </w:rPr>
            </w:pPr>
            <w:r w:rsidRPr="00CF06E4">
              <w:rPr>
                <w:rFonts w:ascii="Helvetica" w:hAnsi="Helvetica"/>
              </w:rPr>
              <w:t>Independent school districts</w:t>
            </w:r>
            <w:r w:rsidRPr="00CF06E4">
              <w:rPr>
                <w:rFonts w:ascii="Helvetica" w:hAnsi="Helvetica"/>
              </w:rPr>
              <w:br/>
              <w:t>Native American tribal governments (Federally recognized)</w:t>
            </w:r>
            <w:r w:rsidRPr="00CF06E4">
              <w:rPr>
                <w:rFonts w:ascii="Helvetica" w:hAnsi="Helvetica"/>
              </w:rPr>
              <w:br/>
              <w:t>State governments</w:t>
            </w:r>
            <w:r w:rsidRPr="00CF06E4">
              <w:rPr>
                <w:rFonts w:ascii="Helvetica" w:hAnsi="Helvetica"/>
              </w:rPr>
              <w:br/>
              <w:t>Small businesses</w:t>
            </w:r>
            <w:r w:rsidRPr="00CF06E4">
              <w:rPr>
                <w:rFonts w:ascii="Helvetica" w:hAnsi="Helvetica"/>
              </w:rPr>
              <w:br/>
              <w:t>Individuals</w:t>
            </w:r>
            <w:r w:rsidRPr="00CF06E4">
              <w:rPr>
                <w:rFonts w:ascii="Helvetica" w:hAnsi="Helvetica"/>
              </w:rPr>
              <w:br/>
              <w:t>City or township governments</w:t>
            </w:r>
            <w:r w:rsidRPr="00CF06E4">
              <w:rPr>
                <w:rFonts w:ascii="Helvetica" w:hAnsi="Helvetica"/>
              </w:rPr>
              <w:br/>
              <w:t>County governments</w:t>
            </w:r>
            <w:r w:rsidRPr="00CF06E4">
              <w:rPr>
                <w:rFonts w:ascii="Helvetica" w:hAnsi="Helvetica"/>
              </w:rPr>
              <w:br/>
              <w:t>Special district governments</w:t>
            </w:r>
            <w:r w:rsidRPr="00CF06E4">
              <w:rPr>
                <w:rFonts w:ascii="Helvetica" w:hAnsi="Helvetica"/>
              </w:rPr>
              <w:br/>
              <w:t>Private institutions of higher education</w:t>
            </w:r>
            <w:r w:rsidRPr="00CF06E4">
              <w:rPr>
                <w:rFonts w:ascii="Helvetica" w:hAnsi="Helvetica"/>
              </w:rPr>
              <w:br/>
              <w:t>Nonprofits that do not have a 501(c)(3) status with the IRS, other than institutions of higher education</w:t>
            </w:r>
            <w:r w:rsidRPr="00CF06E4">
              <w:rPr>
                <w:rFonts w:ascii="Helvetica" w:hAnsi="Helvetica"/>
              </w:rPr>
              <w:br/>
              <w:t>Public and State controlled institutions of higher education</w:t>
            </w:r>
            <w:r w:rsidRPr="00CF06E4">
              <w:rPr>
                <w:rFonts w:ascii="Helvetica" w:hAnsi="Helvetica"/>
              </w:rPr>
              <w:br/>
              <w:t>Native American tribal organizations (other than Federally recognized tribal governments)</w:t>
            </w:r>
            <w:r w:rsidRPr="00CF06E4">
              <w:rPr>
                <w:rFonts w:ascii="Helvetica" w:hAnsi="Helvetica"/>
              </w:rPr>
              <w:br/>
              <w:t>Nonprofits having a 501(c)(3) status with the IRS, other than institutions of higher education</w:t>
            </w:r>
            <w:r w:rsidRPr="00CF06E4">
              <w:rPr>
                <w:rFonts w:ascii="Helvetica" w:hAnsi="Helvetica"/>
              </w:rPr>
              <w:br/>
              <w:t>For profit organizations other than small businesses</w:t>
            </w:r>
          </w:p>
        </w:tc>
      </w:tr>
      <w:tr w:rsidR="00CF06E4" w:rsidRPr="00CF06E4" w14:paraId="2FF13C7E" w14:textId="77777777" w:rsidTr="00CF06E4">
        <w:trPr>
          <w:tblCellSpacing w:w="0" w:type="dxa"/>
        </w:trPr>
        <w:tc>
          <w:tcPr>
            <w:tcW w:w="0" w:type="auto"/>
            <w:noWrap/>
            <w:hideMark/>
          </w:tcPr>
          <w:p w14:paraId="35E4DB61" w14:textId="77777777" w:rsidR="00CF06E4" w:rsidRPr="00CF06E4" w:rsidRDefault="00CF06E4" w:rsidP="00CF06E4">
            <w:pPr>
              <w:rPr>
                <w:rFonts w:ascii="Helvetica" w:hAnsi="Helvetica"/>
                <w:b/>
                <w:bCs/>
              </w:rPr>
            </w:pPr>
            <w:r w:rsidRPr="00CF06E4">
              <w:rPr>
                <w:rFonts w:ascii="Helvetica" w:hAnsi="Helvetica"/>
                <w:b/>
                <w:bCs/>
              </w:rPr>
              <w:t>Additional Information on Eligibility:</w:t>
            </w:r>
          </w:p>
        </w:tc>
        <w:tc>
          <w:tcPr>
            <w:tcW w:w="0" w:type="auto"/>
            <w:vAlign w:val="center"/>
            <w:hideMark/>
          </w:tcPr>
          <w:p w14:paraId="27C0F12E" w14:textId="77777777" w:rsidR="00CF06E4" w:rsidRPr="00CF06E4" w:rsidRDefault="00CF06E4" w:rsidP="00CF06E4">
            <w:pPr>
              <w:rPr>
                <w:rFonts w:ascii="Helvetica" w:hAnsi="Helvetica"/>
              </w:rPr>
            </w:pPr>
            <w:r w:rsidRPr="00CF06E4">
              <w:rPr>
                <w:rFonts w:ascii="Helvetica" w:hAnsi="Helvetica"/>
              </w:rPr>
              <w:t>Single entities or teams from Federal agencies, state and local governments, tribes, academic institutions and the private sector are eligible to submit proposals. Historically Black Colleges and Universities (HBCU), Minority Institutions (MI), Small Business concerns, Small Disadvantaged Business concerns, Women-Owned Small Business concerns, Veteran-Owned Small Business concerns, Service-Disabled Veteran-Owned Small Business concerns, and HUB Zone Small Business concerns are encouraged to submit proposals and to join other entities as team members in submitting proposals.</w:t>
            </w:r>
          </w:p>
        </w:tc>
      </w:tr>
      <w:tr w:rsidR="00CF06E4" w14:paraId="7479A111" w14:textId="77777777" w:rsidTr="00CF06E4">
        <w:trPr>
          <w:tblCellSpacing w:w="0" w:type="dxa"/>
        </w:trPr>
        <w:tc>
          <w:tcPr>
            <w:tcW w:w="0" w:type="auto"/>
            <w:noWrap/>
            <w:hideMark/>
          </w:tcPr>
          <w:p w14:paraId="3A0E0FC7" w14:textId="77777777" w:rsidR="00CF06E4" w:rsidRPr="00CF06E4" w:rsidRDefault="00CF06E4" w:rsidP="00CF06E4">
            <w:pPr>
              <w:rPr>
                <w:rFonts w:ascii="Helvetica" w:hAnsi="Helvetica"/>
                <w:b/>
                <w:bCs/>
              </w:rPr>
            </w:pPr>
            <w:r w:rsidRPr="00CF06E4">
              <w:rPr>
                <w:rFonts w:ascii="Helvetica" w:hAnsi="Helvetica"/>
                <w:b/>
                <w:bCs/>
              </w:rPr>
              <w:t>Agency Name:</w:t>
            </w:r>
          </w:p>
        </w:tc>
        <w:tc>
          <w:tcPr>
            <w:tcW w:w="0" w:type="auto"/>
            <w:vAlign w:val="center"/>
            <w:hideMark/>
          </w:tcPr>
          <w:p w14:paraId="48801385" w14:textId="77777777" w:rsidR="00CF06E4" w:rsidRPr="00CF06E4" w:rsidRDefault="00CF06E4">
            <w:pPr>
              <w:rPr>
                <w:rFonts w:ascii="Helvetica" w:hAnsi="Helvetica"/>
              </w:rPr>
            </w:pPr>
            <w:r w:rsidRPr="00CF06E4">
              <w:rPr>
                <w:rStyle w:val="search-custom"/>
                <w:rFonts w:ascii="Helvetica" w:hAnsi="Helvetica"/>
              </w:rPr>
              <w:t>Geological Survey</w:t>
            </w:r>
          </w:p>
        </w:tc>
      </w:tr>
      <w:tr w:rsidR="00CF06E4" w14:paraId="7F57C113" w14:textId="77777777" w:rsidTr="00CF06E4">
        <w:trPr>
          <w:tblCellSpacing w:w="0" w:type="dxa"/>
        </w:trPr>
        <w:tc>
          <w:tcPr>
            <w:tcW w:w="0" w:type="auto"/>
            <w:noWrap/>
            <w:hideMark/>
          </w:tcPr>
          <w:p w14:paraId="7924FB83" w14:textId="77777777" w:rsidR="00CF06E4" w:rsidRPr="00CF06E4" w:rsidRDefault="00CF06E4" w:rsidP="00CF06E4">
            <w:pPr>
              <w:rPr>
                <w:rFonts w:ascii="Helvetica" w:hAnsi="Helvetica"/>
                <w:b/>
                <w:bCs/>
              </w:rPr>
            </w:pPr>
            <w:r w:rsidRPr="00CF06E4">
              <w:rPr>
                <w:rFonts w:ascii="Helvetica" w:hAnsi="Helvetica"/>
                <w:b/>
                <w:bCs/>
              </w:rPr>
              <w:t>Description:</w:t>
            </w:r>
          </w:p>
        </w:tc>
        <w:tc>
          <w:tcPr>
            <w:tcW w:w="0" w:type="auto"/>
            <w:vAlign w:val="center"/>
            <w:hideMark/>
          </w:tcPr>
          <w:p w14:paraId="1AD1D7FD" w14:textId="5DCF354E" w:rsidR="00CF06E4" w:rsidRPr="00CF06E4" w:rsidRDefault="00CF06E4">
            <w:pPr>
              <w:rPr>
                <w:rFonts w:ascii="Helvetica" w:hAnsi="Helvetica"/>
              </w:rPr>
            </w:pPr>
            <w:r w:rsidRPr="00CF06E4">
              <w:rPr>
                <w:rStyle w:val="search-custom"/>
                <w:rFonts w:ascii="Helvetica" w:hAnsi="Helvetica"/>
              </w:rPr>
              <w:t xml:space="preserve">3DEP was developed to respond to needs for high-quality topographic data and for a wide range of other three-dimensional representations of the Nation's natural and constructed features. This Broad Agency Announcement (BAA) is issued to facilitate the collection of lidar and derived elevation data for the 3D Elevation Program (3DEP). </w:t>
            </w:r>
            <w:r w:rsidR="008032AF">
              <w:rPr>
                <w:rStyle w:val="search-custom"/>
                <w:rFonts w:ascii="Helvetica" w:hAnsi="Helvetica"/>
              </w:rPr>
              <w:t>The BAA continues the USGS'</w:t>
            </w:r>
            <w:r w:rsidR="008032AF" w:rsidRPr="00CF06E4">
              <w:rPr>
                <w:rStyle w:val="search-custom"/>
                <w:rFonts w:ascii="Helvetica" w:hAnsi="Helvetica"/>
              </w:rPr>
              <w:t xml:space="preserve">s long-standing approach to elevation data acquisition through a combination of contracting through the USGS Geospatial Products and Services Contracts (GPSC) and partner acquisitions. </w:t>
            </w:r>
            <w:r w:rsidRPr="00CF06E4">
              <w:rPr>
                <w:rStyle w:val="search-custom"/>
                <w:rFonts w:ascii="Helvetica" w:hAnsi="Helvetica"/>
              </w:rPr>
              <w:t>The BAA is meant to provide increased visibility to these existing processes for data acquisition partnerships to the broadest stakeholder community possible.</w:t>
            </w:r>
          </w:p>
        </w:tc>
      </w:tr>
      <w:tr w:rsidR="00CF06E4" w14:paraId="772444CB" w14:textId="77777777" w:rsidTr="00CF06E4">
        <w:trPr>
          <w:tblCellSpacing w:w="0" w:type="dxa"/>
        </w:trPr>
        <w:tc>
          <w:tcPr>
            <w:tcW w:w="0" w:type="auto"/>
            <w:noWrap/>
            <w:hideMark/>
          </w:tcPr>
          <w:p w14:paraId="6496F0A2" w14:textId="77777777" w:rsidR="00CF06E4" w:rsidRPr="00CF06E4" w:rsidRDefault="00CF06E4" w:rsidP="00CF06E4">
            <w:pPr>
              <w:rPr>
                <w:rFonts w:ascii="Helvetica" w:hAnsi="Helvetica"/>
                <w:b/>
                <w:bCs/>
              </w:rPr>
            </w:pPr>
            <w:r w:rsidRPr="00CF06E4">
              <w:rPr>
                <w:rFonts w:ascii="Helvetica" w:hAnsi="Helvetica"/>
                <w:b/>
                <w:bCs/>
              </w:rPr>
              <w:t>Link to Additional Information:</w:t>
            </w:r>
          </w:p>
        </w:tc>
        <w:tc>
          <w:tcPr>
            <w:tcW w:w="0" w:type="auto"/>
            <w:vAlign w:val="center"/>
            <w:hideMark/>
          </w:tcPr>
          <w:p w14:paraId="0D9A6513" w14:textId="77777777" w:rsidR="00CF06E4" w:rsidRPr="00CF06E4" w:rsidRDefault="00CF06E4">
            <w:pPr>
              <w:rPr>
                <w:rFonts w:ascii="Helvetica" w:hAnsi="Helvetica"/>
              </w:rPr>
            </w:pPr>
            <w:hyperlink r:id="rId335" w:tgtFrame="_blank" w:tooltip="Link to Additional Information" w:history="1">
              <w:r w:rsidRPr="00CF06E4">
                <w:rPr>
                  <w:rStyle w:val="Hyperlink"/>
                  <w:rFonts w:ascii="Helvetica" w:hAnsi="Helvetica"/>
                </w:rPr>
                <w:t>https://www.grants.gov/</w:t>
              </w:r>
            </w:hyperlink>
          </w:p>
        </w:tc>
      </w:tr>
      <w:tr w:rsidR="00CF06E4" w14:paraId="634F1A70" w14:textId="77777777" w:rsidTr="00CF06E4">
        <w:trPr>
          <w:tblCellSpacing w:w="0" w:type="dxa"/>
        </w:trPr>
        <w:tc>
          <w:tcPr>
            <w:tcW w:w="0" w:type="auto"/>
            <w:noWrap/>
            <w:hideMark/>
          </w:tcPr>
          <w:p w14:paraId="4570171B" w14:textId="77777777" w:rsidR="00CF06E4" w:rsidRPr="00CF06E4" w:rsidRDefault="00CF06E4" w:rsidP="00CF06E4">
            <w:pPr>
              <w:rPr>
                <w:rFonts w:ascii="Helvetica" w:hAnsi="Helvetica"/>
                <w:b/>
                <w:bCs/>
              </w:rPr>
            </w:pPr>
            <w:r w:rsidRPr="00CF06E4">
              <w:rPr>
                <w:rFonts w:ascii="Helvetica" w:hAnsi="Helvetica"/>
                <w:b/>
                <w:bCs/>
              </w:rPr>
              <w:t>Grantor Contact Information:</w:t>
            </w:r>
          </w:p>
        </w:tc>
        <w:tc>
          <w:tcPr>
            <w:tcW w:w="0" w:type="auto"/>
            <w:vAlign w:val="center"/>
            <w:hideMark/>
          </w:tcPr>
          <w:p w14:paraId="78334E48" w14:textId="77777777" w:rsidR="00CF06E4" w:rsidRPr="00CF06E4" w:rsidRDefault="00CF06E4">
            <w:pPr>
              <w:rPr>
                <w:rFonts w:ascii="Helvetica" w:hAnsi="Helvetica"/>
              </w:rPr>
            </w:pPr>
            <w:r w:rsidRPr="00CF06E4">
              <w:rPr>
                <w:rStyle w:val="search-custom"/>
                <w:rFonts w:ascii="Helvetica" w:hAnsi="Helvetica"/>
              </w:rPr>
              <w:t>If you have difficulty accessing the full announcement electronically, please contact:</w:t>
            </w:r>
            <w:r w:rsidRPr="00CF06E4">
              <w:rPr>
                <w:rFonts w:ascii="Helvetica" w:hAnsi="Helvetica"/>
              </w:rPr>
              <w:br/>
            </w:r>
            <w:r w:rsidRPr="00CF06E4">
              <w:rPr>
                <w:rFonts w:ascii="Helvetica" w:hAnsi="Helvetica"/>
              </w:rPr>
              <w:br/>
            </w:r>
            <w:r w:rsidRPr="00CF06E4">
              <w:rPr>
                <w:rStyle w:val="search-custom"/>
                <w:rFonts w:ascii="Helvetica" w:hAnsi="Helvetica"/>
              </w:rPr>
              <w:t>gs_baa@usgs.gov</w:t>
            </w:r>
            <w:r w:rsidRPr="00CF06E4">
              <w:rPr>
                <w:rStyle w:val="apple-converted-space"/>
                <w:rFonts w:ascii="Helvetica" w:hAnsi="Helvetica"/>
              </w:rPr>
              <w:t> </w:t>
            </w:r>
            <w:r w:rsidRPr="00CF06E4">
              <w:rPr>
                <w:rFonts w:ascii="Helvetica" w:hAnsi="Helvetica"/>
              </w:rPr>
              <w:br/>
            </w:r>
            <w:r w:rsidRPr="00CF06E4">
              <w:rPr>
                <w:rFonts w:ascii="Helvetica" w:hAnsi="Helvetica"/>
              </w:rPr>
              <w:br/>
            </w:r>
            <w:hyperlink r:id="rId336" w:history="1">
              <w:r w:rsidRPr="00CF06E4">
                <w:rPr>
                  <w:rStyle w:val="Hyperlink"/>
                  <w:rFonts w:ascii="Helvetica" w:hAnsi="Helvetica"/>
                </w:rPr>
                <w:t>USGS Contact</w:t>
              </w:r>
            </w:hyperlink>
          </w:p>
        </w:tc>
      </w:tr>
    </w:tbl>
    <w:p w14:paraId="062DC0E1" w14:textId="77777777" w:rsidR="00CF06E4" w:rsidRDefault="00CF06E4" w:rsidP="00CF06E4"/>
    <w:p w14:paraId="286E7748" w14:textId="77777777" w:rsidR="00CF06E4" w:rsidRDefault="006363FA" w:rsidP="00CF06E4">
      <w:pPr>
        <w:widowControl w:val="0"/>
        <w:autoSpaceDE w:val="0"/>
        <w:autoSpaceDN w:val="0"/>
        <w:adjustRightInd w:val="0"/>
        <w:rPr>
          <w:rFonts w:ascii="Helvetica" w:hAnsi="Helvetica" w:cs="Helvetica"/>
        </w:rPr>
      </w:pPr>
      <w:hyperlink r:id="rId337" w:history="1">
        <w:r w:rsidR="00CF06E4">
          <w:rPr>
            <w:rFonts w:ascii="Helvetica" w:hAnsi="Helvetica" w:cs="Helvetica"/>
            <w:color w:val="386EFF"/>
            <w:u w:val="single" w:color="386EFF"/>
          </w:rPr>
          <w:t>http://www.grants.gov/web/grants/view-opportunity.html?oppId=296530</w:t>
        </w:r>
      </w:hyperlink>
    </w:p>
    <w:p w14:paraId="30E2C1B3" w14:textId="77777777" w:rsidR="00CF06E4" w:rsidRPr="005D3F9C" w:rsidRDefault="00CF06E4" w:rsidP="00CF06E4">
      <w:pPr>
        <w:autoSpaceDE w:val="0"/>
        <w:autoSpaceDN w:val="0"/>
        <w:adjustRightInd w:val="0"/>
        <w:outlineLvl w:val="0"/>
        <w:rPr>
          <w:rFonts w:ascii="Helvetica" w:hAnsi="Helvetica"/>
          <w:b/>
        </w:rPr>
      </w:pPr>
    </w:p>
    <w:p w14:paraId="487B00F0" w14:textId="77777777" w:rsidR="00B756C2" w:rsidRPr="005D3F9C" w:rsidRDefault="00B756C2" w:rsidP="00B756C2">
      <w:pPr>
        <w:rPr>
          <w:rFonts w:ascii="Helvetica" w:hAnsi="Helvetica"/>
          <w:b/>
        </w:rPr>
      </w:pPr>
      <w:bookmarkStart w:id="330" w:name="DOIReminder"/>
      <w:bookmarkEnd w:id="330"/>
      <w:r w:rsidRPr="005D3F9C">
        <w:rPr>
          <w:rFonts w:ascii="Helvetica" w:hAnsi="Helvetica"/>
          <w:b/>
        </w:rPr>
        <w:t>Reminders:</w:t>
      </w:r>
    </w:p>
    <w:p w14:paraId="31DFC6FD" w14:textId="77777777" w:rsidR="00B756C2" w:rsidRPr="005D3F9C" w:rsidRDefault="00B756C2" w:rsidP="00B756C2">
      <w:pPr>
        <w:rPr>
          <w:rFonts w:ascii="Helvetica" w:hAnsi="Helvetica"/>
          <w:b/>
        </w:rPr>
      </w:pPr>
    </w:p>
    <w:p w14:paraId="3730AD45" w14:textId="77777777" w:rsidR="00060CB3" w:rsidRPr="00573D8B" w:rsidRDefault="00060CB3" w:rsidP="00060CB3">
      <w:pPr>
        <w:widowControl w:val="0"/>
        <w:autoSpaceDE w:val="0"/>
        <w:autoSpaceDN w:val="0"/>
        <w:adjustRightInd w:val="0"/>
        <w:rPr>
          <w:rFonts w:ascii="Helvetica" w:hAnsi="Helvetica" w:cs="Helvetica"/>
          <w:highlight w:val="cyan"/>
        </w:rPr>
      </w:pPr>
      <w:bookmarkStart w:id="331" w:name="DOIJFSP"/>
      <w:bookmarkStart w:id="332" w:name="DOIRecoveryImplementation"/>
      <w:bookmarkStart w:id="333" w:name="DOINatFishPassage"/>
      <w:bookmarkEnd w:id="331"/>
      <w:bookmarkEnd w:id="332"/>
      <w:bookmarkEnd w:id="333"/>
      <w:r w:rsidRPr="00573D8B">
        <w:rPr>
          <w:rFonts w:ascii="Helvetica" w:hAnsi="Helvetica" w:cs="Helvetica"/>
          <w:highlight w:val="cyan"/>
        </w:rPr>
        <w:t>National Fish Passage Program</w:t>
      </w:r>
    </w:p>
    <w:p w14:paraId="6173F346" w14:textId="77777777" w:rsidR="00060CB3" w:rsidRPr="005D3F9C" w:rsidRDefault="00060CB3" w:rsidP="00060CB3">
      <w:pPr>
        <w:widowControl w:val="0"/>
        <w:autoSpaceDE w:val="0"/>
        <w:autoSpaceDN w:val="0"/>
        <w:adjustRightInd w:val="0"/>
        <w:rPr>
          <w:rFonts w:ascii="Helvetica" w:hAnsi="Helvetica" w:cs="Helvetica"/>
        </w:rPr>
      </w:pPr>
      <w:r w:rsidRPr="00573D8B">
        <w:rPr>
          <w:rFonts w:ascii="Helvetica" w:hAnsi="Helvetica" w:cs="Helvetica"/>
          <w:highlight w:val="cyan"/>
        </w:rPr>
        <w:t>Synopsis 1</w:t>
      </w:r>
    </w:p>
    <w:p w14:paraId="3848C203" w14:textId="77777777" w:rsidR="00060CB3" w:rsidRPr="005D3F9C" w:rsidRDefault="00060CB3" w:rsidP="00060CB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060CB3" w:rsidRPr="005D3F9C" w14:paraId="7F4EABAA" w14:textId="77777777" w:rsidTr="00060CB3">
        <w:tc>
          <w:tcPr>
            <w:tcW w:w="4540" w:type="dxa"/>
            <w:tcMar>
              <w:top w:w="100" w:type="nil"/>
              <w:left w:w="100" w:type="nil"/>
              <w:bottom w:w="100" w:type="nil"/>
              <w:right w:w="100" w:type="nil"/>
            </w:tcMar>
          </w:tcPr>
          <w:p w14:paraId="5A47B10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500" w:type="dxa"/>
            <w:tcMar>
              <w:top w:w="100" w:type="nil"/>
              <w:left w:w="100" w:type="nil"/>
              <w:bottom w:w="100" w:type="nil"/>
              <w:right w:w="100" w:type="nil"/>
            </w:tcMar>
            <w:vAlign w:val="center"/>
          </w:tcPr>
          <w:p w14:paraId="0B600FE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060CB3" w:rsidRPr="005D3F9C" w14:paraId="370596A9" w14:textId="77777777" w:rsidTr="00060CB3">
        <w:tblPrEx>
          <w:tblBorders>
            <w:top w:val="none" w:sz="0" w:space="0" w:color="auto"/>
          </w:tblBorders>
        </w:tblPrEx>
        <w:tc>
          <w:tcPr>
            <w:tcW w:w="4540" w:type="dxa"/>
            <w:tcMar>
              <w:top w:w="100" w:type="nil"/>
              <w:left w:w="100" w:type="nil"/>
              <w:bottom w:w="100" w:type="nil"/>
              <w:right w:w="100" w:type="nil"/>
            </w:tcMar>
          </w:tcPr>
          <w:p w14:paraId="081C930B"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500" w:type="dxa"/>
            <w:tcMar>
              <w:top w:w="100" w:type="nil"/>
              <w:left w:w="100" w:type="nil"/>
              <w:bottom w:w="100" w:type="nil"/>
              <w:right w:w="100" w:type="nil"/>
            </w:tcMar>
            <w:vAlign w:val="center"/>
          </w:tcPr>
          <w:p w14:paraId="4B41D141"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F17AS00030</w:t>
            </w:r>
          </w:p>
        </w:tc>
      </w:tr>
      <w:tr w:rsidR="00060CB3" w:rsidRPr="005D3F9C" w14:paraId="75CF9323" w14:textId="77777777" w:rsidTr="00060CB3">
        <w:tblPrEx>
          <w:tblBorders>
            <w:top w:val="none" w:sz="0" w:space="0" w:color="auto"/>
          </w:tblBorders>
        </w:tblPrEx>
        <w:tc>
          <w:tcPr>
            <w:tcW w:w="4540" w:type="dxa"/>
            <w:tcMar>
              <w:top w:w="100" w:type="nil"/>
              <w:left w:w="100" w:type="nil"/>
              <w:bottom w:w="100" w:type="nil"/>
              <w:right w:w="100" w:type="nil"/>
            </w:tcMar>
          </w:tcPr>
          <w:p w14:paraId="6C71A86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500" w:type="dxa"/>
            <w:tcMar>
              <w:top w:w="100" w:type="nil"/>
              <w:left w:w="100" w:type="nil"/>
              <w:bottom w:w="100" w:type="nil"/>
              <w:right w:w="100" w:type="nil"/>
            </w:tcMar>
            <w:vAlign w:val="center"/>
          </w:tcPr>
          <w:p w14:paraId="5F55B36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National Fish Passage Program</w:t>
            </w:r>
          </w:p>
        </w:tc>
      </w:tr>
      <w:tr w:rsidR="00060CB3" w:rsidRPr="005D3F9C" w14:paraId="1BF75CDA" w14:textId="77777777" w:rsidTr="00060CB3">
        <w:tblPrEx>
          <w:tblBorders>
            <w:top w:val="none" w:sz="0" w:space="0" w:color="auto"/>
          </w:tblBorders>
        </w:tblPrEx>
        <w:tc>
          <w:tcPr>
            <w:tcW w:w="4540" w:type="dxa"/>
            <w:tcMar>
              <w:top w:w="100" w:type="nil"/>
              <w:left w:w="100" w:type="nil"/>
              <w:bottom w:w="100" w:type="nil"/>
              <w:right w:w="100" w:type="nil"/>
            </w:tcMar>
          </w:tcPr>
          <w:p w14:paraId="374C8C11"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500" w:type="dxa"/>
            <w:tcMar>
              <w:top w:w="100" w:type="nil"/>
              <w:left w:w="100" w:type="nil"/>
              <w:bottom w:w="100" w:type="nil"/>
              <w:right w:w="100" w:type="nil"/>
            </w:tcMar>
            <w:vAlign w:val="center"/>
          </w:tcPr>
          <w:p w14:paraId="0EA646D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060CB3" w:rsidRPr="005D3F9C" w14:paraId="4555A794" w14:textId="77777777" w:rsidTr="00060CB3">
        <w:tblPrEx>
          <w:tblBorders>
            <w:top w:val="none" w:sz="0" w:space="0" w:color="auto"/>
          </w:tblBorders>
        </w:tblPrEx>
        <w:tc>
          <w:tcPr>
            <w:tcW w:w="4540" w:type="dxa"/>
            <w:tcMar>
              <w:top w:w="100" w:type="nil"/>
              <w:left w:w="100" w:type="nil"/>
              <w:bottom w:w="100" w:type="nil"/>
              <w:right w:w="100" w:type="nil"/>
            </w:tcMar>
          </w:tcPr>
          <w:p w14:paraId="7BB1CF03"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500" w:type="dxa"/>
            <w:tcMar>
              <w:top w:w="100" w:type="nil"/>
              <w:left w:w="100" w:type="nil"/>
              <w:bottom w:w="100" w:type="nil"/>
              <w:right w:w="100" w:type="nil"/>
            </w:tcMar>
            <w:vAlign w:val="center"/>
          </w:tcPr>
          <w:p w14:paraId="6F5FB2A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76378334" w14:textId="77777777" w:rsidTr="00060CB3">
        <w:tblPrEx>
          <w:tblBorders>
            <w:top w:val="none" w:sz="0" w:space="0" w:color="auto"/>
          </w:tblBorders>
        </w:tblPrEx>
        <w:tc>
          <w:tcPr>
            <w:tcW w:w="4540" w:type="dxa"/>
            <w:tcMar>
              <w:top w:w="100" w:type="nil"/>
              <w:left w:w="100" w:type="nil"/>
              <w:bottom w:w="100" w:type="nil"/>
              <w:right w:w="100" w:type="nil"/>
            </w:tcMar>
          </w:tcPr>
          <w:p w14:paraId="020ABCC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500" w:type="dxa"/>
            <w:tcMar>
              <w:top w:w="100" w:type="nil"/>
              <w:left w:w="100" w:type="nil"/>
              <w:bottom w:w="100" w:type="nil"/>
              <w:right w:w="100" w:type="nil"/>
            </w:tcMar>
            <w:vAlign w:val="center"/>
          </w:tcPr>
          <w:p w14:paraId="70F9A46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342478B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w:t>
            </w:r>
          </w:p>
        </w:tc>
      </w:tr>
      <w:tr w:rsidR="00060CB3" w:rsidRPr="005D3F9C" w14:paraId="36136C61" w14:textId="77777777" w:rsidTr="00060CB3">
        <w:tblPrEx>
          <w:tblBorders>
            <w:top w:val="none" w:sz="0" w:space="0" w:color="auto"/>
          </w:tblBorders>
        </w:tblPrEx>
        <w:tc>
          <w:tcPr>
            <w:tcW w:w="4540" w:type="dxa"/>
            <w:tcMar>
              <w:top w:w="100" w:type="nil"/>
              <w:left w:w="100" w:type="nil"/>
              <w:bottom w:w="100" w:type="nil"/>
              <w:right w:w="100" w:type="nil"/>
            </w:tcMar>
          </w:tcPr>
          <w:p w14:paraId="4AB15EB9"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500" w:type="dxa"/>
            <w:tcMar>
              <w:top w:w="100" w:type="nil"/>
              <w:left w:w="100" w:type="nil"/>
              <w:bottom w:w="100" w:type="nil"/>
              <w:right w:w="100" w:type="nil"/>
            </w:tcMar>
            <w:vAlign w:val="center"/>
          </w:tcPr>
          <w:p w14:paraId="118BAA5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060CB3" w:rsidRPr="005D3F9C" w14:paraId="5F35512C" w14:textId="77777777" w:rsidTr="00060CB3">
        <w:tblPrEx>
          <w:tblBorders>
            <w:top w:val="none" w:sz="0" w:space="0" w:color="auto"/>
          </w:tblBorders>
        </w:tblPrEx>
        <w:tc>
          <w:tcPr>
            <w:tcW w:w="4540" w:type="dxa"/>
            <w:tcMar>
              <w:top w:w="100" w:type="nil"/>
              <w:left w:w="100" w:type="nil"/>
              <w:bottom w:w="100" w:type="nil"/>
              <w:right w:w="100" w:type="nil"/>
            </w:tcMar>
          </w:tcPr>
          <w:p w14:paraId="2231A0B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500" w:type="dxa"/>
            <w:tcMar>
              <w:top w:w="100" w:type="nil"/>
              <w:left w:w="100" w:type="nil"/>
              <w:bottom w:w="100" w:type="nil"/>
              <w:right w:w="100" w:type="nil"/>
            </w:tcMar>
            <w:vAlign w:val="center"/>
          </w:tcPr>
          <w:p w14:paraId="64EFD11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6280AA76" w14:textId="77777777" w:rsidTr="00060CB3">
        <w:tblPrEx>
          <w:tblBorders>
            <w:top w:val="none" w:sz="0" w:space="0" w:color="auto"/>
          </w:tblBorders>
        </w:tblPrEx>
        <w:tc>
          <w:tcPr>
            <w:tcW w:w="4540" w:type="dxa"/>
            <w:tcMar>
              <w:top w:w="100" w:type="nil"/>
              <w:left w:w="100" w:type="nil"/>
              <w:bottom w:w="100" w:type="nil"/>
              <w:right w:w="100" w:type="nil"/>
            </w:tcMar>
          </w:tcPr>
          <w:p w14:paraId="1B77DB74"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500" w:type="dxa"/>
            <w:tcMar>
              <w:top w:w="100" w:type="nil"/>
              <w:left w:w="100" w:type="nil"/>
              <w:bottom w:w="100" w:type="nil"/>
              <w:right w:w="100" w:type="nil"/>
            </w:tcMar>
            <w:vAlign w:val="center"/>
          </w:tcPr>
          <w:p w14:paraId="602ABC2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1F686FB5" w14:textId="77777777" w:rsidTr="00060CB3">
        <w:tblPrEx>
          <w:tblBorders>
            <w:top w:val="none" w:sz="0" w:space="0" w:color="auto"/>
          </w:tblBorders>
        </w:tblPrEx>
        <w:tc>
          <w:tcPr>
            <w:tcW w:w="4540" w:type="dxa"/>
            <w:tcMar>
              <w:top w:w="100" w:type="nil"/>
              <w:left w:w="100" w:type="nil"/>
              <w:bottom w:w="100" w:type="nil"/>
              <w:right w:w="100" w:type="nil"/>
            </w:tcMar>
          </w:tcPr>
          <w:p w14:paraId="7D18549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500" w:type="dxa"/>
            <w:tcMar>
              <w:top w:w="100" w:type="nil"/>
              <w:left w:w="100" w:type="nil"/>
              <w:bottom w:w="100" w:type="nil"/>
              <w:right w:w="100" w:type="nil"/>
            </w:tcMar>
            <w:vAlign w:val="center"/>
          </w:tcPr>
          <w:p w14:paraId="2972425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15.608 -- Fish and Wildlife Management Assistance</w:t>
            </w:r>
          </w:p>
        </w:tc>
      </w:tr>
      <w:tr w:rsidR="00060CB3" w:rsidRPr="005D3F9C" w14:paraId="1B0F2AA1" w14:textId="77777777" w:rsidTr="00060CB3">
        <w:tc>
          <w:tcPr>
            <w:tcW w:w="4540" w:type="dxa"/>
            <w:tcMar>
              <w:top w:w="100" w:type="nil"/>
              <w:left w:w="100" w:type="nil"/>
              <w:bottom w:w="100" w:type="nil"/>
              <w:right w:w="100" w:type="nil"/>
            </w:tcMar>
          </w:tcPr>
          <w:p w14:paraId="049233A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500" w:type="dxa"/>
            <w:tcMar>
              <w:top w:w="100" w:type="nil"/>
              <w:left w:w="100" w:type="nil"/>
              <w:bottom w:w="100" w:type="nil"/>
              <w:right w:w="100" w:type="nil"/>
            </w:tcMar>
            <w:vAlign w:val="center"/>
          </w:tcPr>
          <w:p w14:paraId="77D3FFF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Yes</w:t>
            </w:r>
          </w:p>
        </w:tc>
      </w:tr>
      <w:tr w:rsidR="00060CB3" w:rsidRPr="005D3F9C" w14:paraId="035775E2" w14:textId="77777777" w:rsidTr="00060CB3">
        <w:tc>
          <w:tcPr>
            <w:tcW w:w="4540" w:type="dxa"/>
            <w:tcBorders>
              <w:left w:val="nil"/>
            </w:tcBorders>
            <w:tcMar>
              <w:top w:w="100" w:type="nil"/>
              <w:left w:w="100" w:type="nil"/>
              <w:bottom w:w="100" w:type="nil"/>
              <w:right w:w="100" w:type="nil"/>
            </w:tcMar>
          </w:tcPr>
          <w:p w14:paraId="2FE3270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500" w:type="dxa"/>
            <w:tcBorders>
              <w:right w:val="nil"/>
            </w:tcBorders>
            <w:tcMar>
              <w:top w:w="100" w:type="nil"/>
              <w:left w:w="100" w:type="nil"/>
              <w:bottom w:w="100" w:type="nil"/>
              <w:right w:w="100" w:type="nil"/>
            </w:tcMar>
            <w:vAlign w:val="center"/>
          </w:tcPr>
          <w:p w14:paraId="385DD8E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16AE4558" w14:textId="77777777" w:rsidTr="00060CB3">
        <w:tc>
          <w:tcPr>
            <w:tcW w:w="4540" w:type="dxa"/>
            <w:tcBorders>
              <w:left w:val="nil"/>
            </w:tcBorders>
            <w:tcMar>
              <w:top w:w="100" w:type="nil"/>
              <w:left w:w="100" w:type="nil"/>
              <w:bottom w:w="100" w:type="nil"/>
              <w:right w:w="100" w:type="nil"/>
            </w:tcMar>
          </w:tcPr>
          <w:p w14:paraId="4D520FA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500" w:type="dxa"/>
            <w:tcBorders>
              <w:right w:val="nil"/>
            </w:tcBorders>
            <w:tcMar>
              <w:top w:w="100" w:type="nil"/>
              <w:left w:w="100" w:type="nil"/>
              <w:bottom w:w="100" w:type="nil"/>
              <w:right w:w="100" w:type="nil"/>
            </w:tcMar>
            <w:vAlign w:val="center"/>
          </w:tcPr>
          <w:p w14:paraId="602F6E7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64FFA6AB" w14:textId="77777777" w:rsidTr="00060CB3">
        <w:tc>
          <w:tcPr>
            <w:tcW w:w="4540" w:type="dxa"/>
            <w:tcBorders>
              <w:left w:val="nil"/>
            </w:tcBorders>
            <w:tcMar>
              <w:top w:w="100" w:type="nil"/>
              <w:left w:w="100" w:type="nil"/>
              <w:bottom w:w="100" w:type="nil"/>
              <w:right w:w="100" w:type="nil"/>
            </w:tcMar>
          </w:tcPr>
          <w:p w14:paraId="36A7009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3FCE3623" w14:textId="7F38F078"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79A25162" w14:textId="77777777" w:rsidTr="00060CB3">
        <w:tc>
          <w:tcPr>
            <w:tcW w:w="4540" w:type="dxa"/>
            <w:tcBorders>
              <w:left w:val="nil"/>
            </w:tcBorders>
            <w:tcMar>
              <w:top w:w="100" w:type="nil"/>
              <w:left w:w="100" w:type="nil"/>
              <w:bottom w:w="100" w:type="nil"/>
              <w:right w:w="100" w:type="nil"/>
            </w:tcMar>
          </w:tcPr>
          <w:p w14:paraId="3EA9D2A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1404078C" w14:textId="08FDE09B"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5FB8FB3D" w14:textId="77777777" w:rsidTr="00060CB3">
        <w:tc>
          <w:tcPr>
            <w:tcW w:w="4540" w:type="dxa"/>
            <w:tcBorders>
              <w:left w:val="nil"/>
            </w:tcBorders>
            <w:tcMar>
              <w:top w:w="100" w:type="nil"/>
              <w:left w:w="100" w:type="nil"/>
              <w:bottom w:w="100" w:type="nil"/>
              <w:right w:w="100" w:type="nil"/>
            </w:tcMar>
          </w:tcPr>
          <w:p w14:paraId="6319206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500" w:type="dxa"/>
            <w:tcBorders>
              <w:right w:val="nil"/>
            </w:tcBorders>
            <w:tcMar>
              <w:top w:w="100" w:type="nil"/>
              <w:left w:w="100" w:type="nil"/>
              <w:bottom w:w="100" w:type="nil"/>
              <w:right w:w="100" w:type="nil"/>
            </w:tcMar>
            <w:vAlign w:val="center"/>
          </w:tcPr>
          <w:p w14:paraId="55FCD66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Oct 02, 2017</w:t>
            </w:r>
          </w:p>
        </w:tc>
      </w:tr>
      <w:tr w:rsidR="00060CB3" w:rsidRPr="005D3F9C" w14:paraId="08944A99" w14:textId="77777777" w:rsidTr="00060CB3">
        <w:tc>
          <w:tcPr>
            <w:tcW w:w="4540" w:type="dxa"/>
            <w:tcBorders>
              <w:left w:val="nil"/>
            </w:tcBorders>
            <w:tcMar>
              <w:top w:w="100" w:type="nil"/>
              <w:left w:w="100" w:type="nil"/>
              <w:bottom w:w="100" w:type="nil"/>
              <w:right w:w="100" w:type="nil"/>
            </w:tcMar>
          </w:tcPr>
          <w:p w14:paraId="568B2F3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500" w:type="dxa"/>
            <w:tcBorders>
              <w:right w:val="nil"/>
            </w:tcBorders>
            <w:tcMar>
              <w:top w:w="100" w:type="nil"/>
              <w:left w:w="100" w:type="nil"/>
              <w:bottom w:w="100" w:type="nil"/>
              <w:right w:w="100" w:type="nil"/>
            </w:tcMar>
            <w:vAlign w:val="center"/>
          </w:tcPr>
          <w:p w14:paraId="34A066C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433C7533" w14:textId="77777777" w:rsidTr="00060CB3">
        <w:tc>
          <w:tcPr>
            <w:tcW w:w="4540" w:type="dxa"/>
            <w:tcBorders>
              <w:left w:val="nil"/>
            </w:tcBorders>
            <w:tcMar>
              <w:top w:w="100" w:type="nil"/>
              <w:left w:w="100" w:type="nil"/>
              <w:bottom w:w="100" w:type="nil"/>
              <w:right w:w="100" w:type="nil"/>
            </w:tcMar>
          </w:tcPr>
          <w:p w14:paraId="3BFE82A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500" w:type="dxa"/>
            <w:tcBorders>
              <w:right w:val="nil"/>
            </w:tcBorders>
            <w:tcMar>
              <w:top w:w="100" w:type="nil"/>
              <w:left w:w="100" w:type="nil"/>
              <w:bottom w:w="100" w:type="nil"/>
              <w:right w:w="100" w:type="nil"/>
            </w:tcMar>
            <w:vAlign w:val="center"/>
          </w:tcPr>
          <w:p w14:paraId="2DE848C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$2,000,000</w:t>
            </w:r>
          </w:p>
        </w:tc>
      </w:tr>
      <w:tr w:rsidR="00060CB3" w:rsidRPr="005D3F9C" w14:paraId="496CFF5C" w14:textId="77777777" w:rsidTr="00060CB3">
        <w:tc>
          <w:tcPr>
            <w:tcW w:w="4540" w:type="dxa"/>
            <w:tcBorders>
              <w:left w:val="nil"/>
            </w:tcBorders>
            <w:tcMar>
              <w:top w:w="100" w:type="nil"/>
              <w:left w:w="100" w:type="nil"/>
              <w:bottom w:w="100" w:type="nil"/>
              <w:right w:w="100" w:type="nil"/>
            </w:tcMar>
          </w:tcPr>
          <w:p w14:paraId="0168F1E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500" w:type="dxa"/>
            <w:tcBorders>
              <w:right w:val="nil"/>
            </w:tcBorders>
            <w:tcMar>
              <w:top w:w="100" w:type="nil"/>
              <w:left w:w="100" w:type="nil"/>
              <w:bottom w:w="100" w:type="nil"/>
              <w:right w:w="100" w:type="nil"/>
            </w:tcMar>
            <w:vAlign w:val="center"/>
          </w:tcPr>
          <w:p w14:paraId="3214221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$500</w:t>
            </w:r>
          </w:p>
        </w:tc>
      </w:tr>
      <w:tr w:rsidR="00060CB3" w:rsidRPr="005D3F9C" w14:paraId="6E4D6A4C" w14:textId="77777777" w:rsidTr="00060CB3">
        <w:tc>
          <w:tcPr>
            <w:tcW w:w="4540" w:type="dxa"/>
            <w:tcBorders>
              <w:left w:val="nil"/>
            </w:tcBorders>
            <w:tcMar>
              <w:top w:w="100" w:type="nil"/>
              <w:left w:w="100" w:type="nil"/>
              <w:bottom w:w="100" w:type="nil"/>
              <w:right w:w="100" w:type="nil"/>
            </w:tcMar>
          </w:tcPr>
          <w:p w14:paraId="758D4F70"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500" w:type="dxa"/>
            <w:tcBorders>
              <w:right w:val="nil"/>
            </w:tcBorders>
            <w:tcMar>
              <w:top w:w="100" w:type="nil"/>
              <w:left w:w="100" w:type="nil"/>
              <w:bottom w:w="100" w:type="nil"/>
              <w:right w:w="100" w:type="nil"/>
            </w:tcMar>
            <w:vAlign w:val="center"/>
          </w:tcPr>
          <w:p w14:paraId="492D6A2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060CB3" w:rsidRPr="005D3F9C" w14:paraId="5D862D88" w14:textId="77777777" w:rsidTr="00060CB3">
        <w:tc>
          <w:tcPr>
            <w:tcW w:w="4540" w:type="dxa"/>
            <w:tcBorders>
              <w:left w:val="nil"/>
            </w:tcBorders>
            <w:tcMar>
              <w:top w:w="100" w:type="nil"/>
              <w:left w:w="100" w:type="nil"/>
              <w:bottom w:w="100" w:type="nil"/>
              <w:right w:w="100" w:type="nil"/>
            </w:tcMar>
          </w:tcPr>
          <w:p w14:paraId="2AF3DE8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68AD5AE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To receive funding, NFPP projects must be implemented in coordination with FAC staff. Applicants can be, but not limited to: state and federal agencies, private lands, tribes, local municipalities, and non-governmental organizations.</w:t>
            </w:r>
          </w:p>
        </w:tc>
      </w:tr>
      <w:tr w:rsidR="00060CB3" w:rsidRPr="005D3F9C" w14:paraId="5FCECB61" w14:textId="77777777" w:rsidTr="00060CB3">
        <w:tc>
          <w:tcPr>
            <w:tcW w:w="4540" w:type="dxa"/>
            <w:tcBorders>
              <w:left w:val="nil"/>
            </w:tcBorders>
            <w:tcMar>
              <w:top w:w="100" w:type="nil"/>
              <w:left w:w="100" w:type="nil"/>
              <w:bottom w:w="100" w:type="nil"/>
              <w:right w:w="100" w:type="nil"/>
            </w:tcMar>
          </w:tcPr>
          <w:p w14:paraId="7F8DA8C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500" w:type="dxa"/>
            <w:tcBorders>
              <w:right w:val="nil"/>
            </w:tcBorders>
            <w:tcMar>
              <w:top w:w="100" w:type="nil"/>
              <w:left w:w="100" w:type="nil"/>
              <w:bottom w:w="100" w:type="nil"/>
              <w:right w:w="100" w:type="nil"/>
            </w:tcMar>
            <w:vAlign w:val="center"/>
          </w:tcPr>
          <w:p w14:paraId="7890A31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060CB3" w:rsidRPr="005D3F9C" w14:paraId="19D87D96" w14:textId="77777777" w:rsidTr="00060CB3">
        <w:tc>
          <w:tcPr>
            <w:tcW w:w="4540" w:type="dxa"/>
            <w:tcBorders>
              <w:left w:val="nil"/>
            </w:tcBorders>
            <w:tcMar>
              <w:top w:w="100" w:type="nil"/>
              <w:left w:w="100" w:type="nil"/>
              <w:bottom w:w="100" w:type="nil"/>
              <w:right w:w="100" w:type="nil"/>
            </w:tcMar>
          </w:tcPr>
          <w:p w14:paraId="1B5D307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500" w:type="dxa"/>
            <w:tcBorders>
              <w:right w:val="nil"/>
            </w:tcBorders>
            <w:tcMar>
              <w:top w:w="100" w:type="nil"/>
              <w:left w:w="100" w:type="nil"/>
              <w:bottom w:w="100" w:type="nil"/>
              <w:right w:w="100" w:type="nil"/>
            </w:tcMar>
            <w:vAlign w:val="center"/>
          </w:tcPr>
          <w:p w14:paraId="6119121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The National Fish Passage Program (NFPP) is a voluntary program that provides direct technical assistance and financial assistance in the form of cooperative agreements and grants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060CB3" w:rsidRPr="005D3F9C" w14:paraId="21E55F8F" w14:textId="77777777" w:rsidTr="00060CB3">
        <w:tc>
          <w:tcPr>
            <w:tcW w:w="4540" w:type="dxa"/>
            <w:tcBorders>
              <w:left w:val="nil"/>
            </w:tcBorders>
            <w:tcMar>
              <w:top w:w="100" w:type="nil"/>
              <w:left w:w="100" w:type="nil"/>
              <w:bottom w:w="100" w:type="nil"/>
              <w:right w:w="100" w:type="nil"/>
            </w:tcMar>
          </w:tcPr>
          <w:p w14:paraId="2156ACE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500" w:type="dxa"/>
            <w:tcBorders>
              <w:right w:val="nil"/>
            </w:tcBorders>
            <w:tcMar>
              <w:top w:w="100" w:type="nil"/>
              <w:left w:w="100" w:type="nil"/>
              <w:bottom w:w="100" w:type="nil"/>
              <w:right w:w="100" w:type="nil"/>
            </w:tcMar>
            <w:vAlign w:val="center"/>
          </w:tcPr>
          <w:p w14:paraId="1534B3E0" w14:textId="77777777" w:rsidR="00060CB3" w:rsidRPr="005D3F9C" w:rsidRDefault="006363FA" w:rsidP="00060CB3">
            <w:pPr>
              <w:widowControl w:val="0"/>
              <w:autoSpaceDE w:val="0"/>
              <w:autoSpaceDN w:val="0"/>
              <w:adjustRightInd w:val="0"/>
              <w:rPr>
                <w:rFonts w:ascii="Helvetica" w:hAnsi="Helvetica" w:cs="Helvetica"/>
              </w:rPr>
            </w:pPr>
            <w:hyperlink r:id="rId338" w:history="1">
              <w:r w:rsidR="00060CB3" w:rsidRPr="005D3F9C">
                <w:rPr>
                  <w:rStyle w:val="Hyperlink"/>
                  <w:rFonts w:ascii="Helvetica" w:hAnsi="Helvetica" w:cs="Helvetica"/>
                </w:rPr>
                <w:t>http://www.grants.gov</w:t>
              </w:r>
            </w:hyperlink>
          </w:p>
        </w:tc>
      </w:tr>
      <w:tr w:rsidR="00060CB3" w:rsidRPr="005D3F9C" w14:paraId="58425310" w14:textId="77777777" w:rsidTr="00060CB3">
        <w:tc>
          <w:tcPr>
            <w:tcW w:w="4540" w:type="dxa"/>
            <w:tcBorders>
              <w:left w:val="nil"/>
            </w:tcBorders>
            <w:tcMar>
              <w:top w:w="100" w:type="nil"/>
              <w:left w:w="100" w:type="nil"/>
              <w:bottom w:w="100" w:type="nil"/>
              <w:right w:w="100" w:type="nil"/>
            </w:tcMar>
          </w:tcPr>
          <w:p w14:paraId="778FB9D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500" w:type="dxa"/>
            <w:tcBorders>
              <w:right w:val="nil"/>
            </w:tcBorders>
            <w:tcMar>
              <w:top w:w="100" w:type="nil"/>
              <w:left w:w="100" w:type="nil"/>
              <w:bottom w:w="100" w:type="nil"/>
              <w:right w:w="100" w:type="nil"/>
            </w:tcMar>
            <w:vAlign w:val="center"/>
          </w:tcPr>
          <w:p w14:paraId="5FD9D64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2FE6C30" w14:textId="77777777" w:rsidR="00060CB3" w:rsidRPr="005D3F9C" w:rsidRDefault="00060CB3" w:rsidP="00060CB3">
            <w:pPr>
              <w:widowControl w:val="0"/>
              <w:autoSpaceDE w:val="0"/>
              <w:autoSpaceDN w:val="0"/>
              <w:adjustRightInd w:val="0"/>
              <w:rPr>
                <w:rFonts w:ascii="Helvetica" w:hAnsi="Helvetica" w:cs="Helvetica"/>
              </w:rPr>
            </w:pPr>
          </w:p>
          <w:p w14:paraId="358933B9"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xml:space="preserve">Susan Wells 703-358-2523 Susan_Wells@fws.gov </w:t>
            </w:r>
          </w:p>
          <w:p w14:paraId="6B920237" w14:textId="77777777" w:rsidR="00060CB3" w:rsidRPr="005D3F9C" w:rsidRDefault="00060CB3" w:rsidP="00060CB3">
            <w:pPr>
              <w:widowControl w:val="0"/>
              <w:autoSpaceDE w:val="0"/>
              <w:autoSpaceDN w:val="0"/>
              <w:adjustRightInd w:val="0"/>
              <w:rPr>
                <w:rFonts w:ascii="Helvetica" w:hAnsi="Helvetica" w:cs="Helvetica"/>
              </w:rPr>
            </w:pPr>
          </w:p>
          <w:p w14:paraId="5B6BF928" w14:textId="77777777" w:rsidR="00060CB3" w:rsidRPr="005D3F9C" w:rsidRDefault="006363FA" w:rsidP="00060CB3">
            <w:pPr>
              <w:widowControl w:val="0"/>
              <w:autoSpaceDE w:val="0"/>
              <w:autoSpaceDN w:val="0"/>
              <w:adjustRightInd w:val="0"/>
              <w:rPr>
                <w:rFonts w:ascii="Helvetica" w:hAnsi="Helvetica" w:cs="Helvetica"/>
              </w:rPr>
            </w:pPr>
            <w:hyperlink r:id="rId339" w:history="1">
              <w:r w:rsidR="00060CB3" w:rsidRPr="005D3F9C">
                <w:rPr>
                  <w:rStyle w:val="Hyperlink"/>
                  <w:rFonts w:ascii="Helvetica" w:hAnsi="Helvetica" w:cs="Helvetica"/>
                </w:rPr>
                <w:t>Fish Passage Coordinator</w:t>
              </w:r>
            </w:hyperlink>
          </w:p>
        </w:tc>
      </w:tr>
    </w:tbl>
    <w:p w14:paraId="03797D5C" w14:textId="77777777" w:rsidR="00060CB3" w:rsidRPr="005D3F9C" w:rsidRDefault="00060CB3" w:rsidP="00060CB3">
      <w:pPr>
        <w:widowControl w:val="0"/>
        <w:autoSpaceDE w:val="0"/>
        <w:autoSpaceDN w:val="0"/>
        <w:adjustRightInd w:val="0"/>
        <w:rPr>
          <w:rFonts w:ascii="Helvetica" w:hAnsi="Helvetica" w:cs="Helvetica"/>
        </w:rPr>
      </w:pPr>
    </w:p>
    <w:p w14:paraId="0FDFC5DE" w14:textId="77777777" w:rsidR="00060CB3" w:rsidRDefault="006363FA" w:rsidP="00060CB3">
      <w:pPr>
        <w:widowControl w:val="0"/>
        <w:pBdr>
          <w:bottom w:val="single" w:sz="6" w:space="1" w:color="auto"/>
        </w:pBdr>
        <w:autoSpaceDE w:val="0"/>
        <w:autoSpaceDN w:val="0"/>
        <w:adjustRightInd w:val="0"/>
        <w:rPr>
          <w:rFonts w:ascii="Helvetica" w:hAnsi="Helvetica" w:cs="Helvetica"/>
          <w:color w:val="386EFF"/>
          <w:u w:val="single" w:color="386EFF"/>
        </w:rPr>
      </w:pPr>
      <w:hyperlink r:id="rId340" w:history="1">
        <w:r w:rsidR="00060CB3" w:rsidRPr="005D3F9C">
          <w:rPr>
            <w:rFonts w:ascii="Helvetica" w:hAnsi="Helvetica" w:cs="Helvetica"/>
            <w:color w:val="386EFF"/>
            <w:u w:val="single" w:color="386EFF"/>
          </w:rPr>
          <w:t>http://www.grants.gov/web/grants/view-opportunity.html?oppId=290297</w:t>
        </w:r>
      </w:hyperlink>
    </w:p>
    <w:p w14:paraId="03A3ADAE" w14:textId="77777777" w:rsidR="00060CB3" w:rsidRDefault="00060CB3" w:rsidP="00060CB3">
      <w:pPr>
        <w:widowControl w:val="0"/>
        <w:pBdr>
          <w:bottom w:val="single" w:sz="6" w:space="1" w:color="auto"/>
        </w:pBdr>
        <w:autoSpaceDE w:val="0"/>
        <w:autoSpaceDN w:val="0"/>
        <w:adjustRightInd w:val="0"/>
        <w:rPr>
          <w:rFonts w:ascii="Helvetica" w:hAnsi="Helvetica" w:cs="Helvetica"/>
          <w:color w:val="386EFF"/>
          <w:u w:val="single" w:color="386EFF"/>
        </w:rPr>
      </w:pPr>
    </w:p>
    <w:p w14:paraId="19ADD244" w14:textId="77777777" w:rsidR="00060CB3" w:rsidRDefault="00060CB3" w:rsidP="00060CB3">
      <w:pPr>
        <w:widowControl w:val="0"/>
        <w:autoSpaceDE w:val="0"/>
        <w:autoSpaceDN w:val="0"/>
        <w:adjustRightInd w:val="0"/>
        <w:rPr>
          <w:rFonts w:ascii="Helvetica" w:hAnsi="Helvetica" w:cs="Helvetica"/>
          <w:color w:val="386EFF"/>
          <w:u w:val="single" w:color="386EFF"/>
        </w:rPr>
      </w:pPr>
    </w:p>
    <w:p w14:paraId="263CB980" w14:textId="77777777" w:rsidR="001E739A" w:rsidRPr="00573D8B" w:rsidRDefault="001E739A" w:rsidP="001E739A">
      <w:pPr>
        <w:widowControl w:val="0"/>
        <w:autoSpaceDE w:val="0"/>
        <w:autoSpaceDN w:val="0"/>
        <w:adjustRightInd w:val="0"/>
        <w:rPr>
          <w:rFonts w:ascii="Helvetica" w:hAnsi="Helvetica" w:cs="Helvetica"/>
          <w:highlight w:val="cyan"/>
        </w:rPr>
      </w:pPr>
      <w:bookmarkStart w:id="334" w:name="DOIPartnersFishWildlife"/>
      <w:bookmarkEnd w:id="334"/>
      <w:r w:rsidRPr="00573D8B">
        <w:rPr>
          <w:rFonts w:ascii="Helvetica" w:hAnsi="Helvetica" w:cs="Helvetica"/>
          <w:highlight w:val="cyan"/>
        </w:rPr>
        <w:t>Fish and Wildlife Service</w:t>
      </w:r>
    </w:p>
    <w:p w14:paraId="02A5187A" w14:textId="77777777" w:rsidR="001E739A" w:rsidRPr="00573D8B" w:rsidRDefault="001E739A" w:rsidP="001E739A">
      <w:pPr>
        <w:widowControl w:val="0"/>
        <w:autoSpaceDE w:val="0"/>
        <w:autoSpaceDN w:val="0"/>
        <w:adjustRightInd w:val="0"/>
        <w:rPr>
          <w:rFonts w:ascii="Helvetica" w:hAnsi="Helvetica" w:cs="Helvetica"/>
          <w:highlight w:val="cyan"/>
        </w:rPr>
      </w:pPr>
      <w:r w:rsidRPr="00573D8B">
        <w:rPr>
          <w:rFonts w:ascii="Helvetica" w:hAnsi="Helvetica" w:cs="Helvetica"/>
          <w:highlight w:val="cyan"/>
        </w:rPr>
        <w:t>Partners for Fish and Wildlife</w:t>
      </w:r>
    </w:p>
    <w:p w14:paraId="12A8C3E9" w14:textId="77777777" w:rsidR="001E739A" w:rsidRPr="005D3F9C" w:rsidRDefault="001E739A" w:rsidP="001E739A">
      <w:pPr>
        <w:widowControl w:val="0"/>
        <w:autoSpaceDE w:val="0"/>
        <w:autoSpaceDN w:val="0"/>
        <w:adjustRightInd w:val="0"/>
        <w:rPr>
          <w:rFonts w:ascii="Helvetica" w:hAnsi="Helvetica" w:cs="Helvetica"/>
        </w:rPr>
      </w:pPr>
      <w:r w:rsidRPr="00573D8B">
        <w:rPr>
          <w:rFonts w:ascii="Helvetica" w:hAnsi="Helvetica" w:cs="Helvetica"/>
          <w:highlight w:val="cyan"/>
        </w:rPr>
        <w:t>Synopsis 1</w:t>
      </w:r>
    </w:p>
    <w:p w14:paraId="6F706EFA"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120"/>
      </w:tblGrid>
      <w:tr w:rsidR="001E739A" w:rsidRPr="005D3F9C" w14:paraId="0B6EE8E3" w14:textId="77777777" w:rsidTr="001E739A">
        <w:tc>
          <w:tcPr>
            <w:tcW w:w="4540" w:type="dxa"/>
            <w:tcMar>
              <w:top w:w="100" w:type="nil"/>
              <w:left w:w="100" w:type="nil"/>
              <w:bottom w:w="100" w:type="nil"/>
              <w:right w:w="100" w:type="nil"/>
            </w:tcMar>
          </w:tcPr>
          <w:p w14:paraId="475E598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120" w:type="dxa"/>
            <w:tcMar>
              <w:top w:w="100" w:type="nil"/>
              <w:left w:w="100" w:type="nil"/>
              <w:bottom w:w="100" w:type="nil"/>
              <w:right w:w="100" w:type="nil"/>
            </w:tcMar>
            <w:vAlign w:val="center"/>
          </w:tcPr>
          <w:p w14:paraId="099DF28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E739A" w:rsidRPr="005D3F9C" w14:paraId="66B02F40" w14:textId="77777777" w:rsidTr="001E739A">
        <w:tblPrEx>
          <w:tblBorders>
            <w:top w:val="none" w:sz="0" w:space="0" w:color="auto"/>
          </w:tblBorders>
        </w:tblPrEx>
        <w:tc>
          <w:tcPr>
            <w:tcW w:w="4540" w:type="dxa"/>
            <w:tcMar>
              <w:top w:w="100" w:type="nil"/>
              <w:left w:w="100" w:type="nil"/>
              <w:bottom w:w="100" w:type="nil"/>
              <w:right w:w="100" w:type="nil"/>
            </w:tcMar>
          </w:tcPr>
          <w:p w14:paraId="38E901E4"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120" w:type="dxa"/>
            <w:tcMar>
              <w:top w:w="100" w:type="nil"/>
              <w:left w:w="100" w:type="nil"/>
              <w:bottom w:w="100" w:type="nil"/>
              <w:right w:w="100" w:type="nil"/>
            </w:tcMar>
            <w:vAlign w:val="center"/>
          </w:tcPr>
          <w:p w14:paraId="5DFA4ED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F17AS00015</w:t>
            </w:r>
          </w:p>
        </w:tc>
      </w:tr>
      <w:tr w:rsidR="001E739A" w:rsidRPr="005D3F9C" w14:paraId="2A36AEB0" w14:textId="77777777" w:rsidTr="001E739A">
        <w:tblPrEx>
          <w:tblBorders>
            <w:top w:val="none" w:sz="0" w:space="0" w:color="auto"/>
          </w:tblBorders>
        </w:tblPrEx>
        <w:tc>
          <w:tcPr>
            <w:tcW w:w="4540" w:type="dxa"/>
            <w:tcMar>
              <w:top w:w="100" w:type="nil"/>
              <w:left w:w="100" w:type="nil"/>
              <w:bottom w:w="100" w:type="nil"/>
              <w:right w:w="100" w:type="nil"/>
            </w:tcMar>
          </w:tcPr>
          <w:p w14:paraId="1011A89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120" w:type="dxa"/>
            <w:tcMar>
              <w:top w:w="100" w:type="nil"/>
              <w:left w:w="100" w:type="nil"/>
              <w:bottom w:w="100" w:type="nil"/>
              <w:right w:w="100" w:type="nil"/>
            </w:tcMar>
            <w:vAlign w:val="center"/>
          </w:tcPr>
          <w:p w14:paraId="107D190D"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tc>
      </w:tr>
      <w:tr w:rsidR="001E739A" w:rsidRPr="005D3F9C" w14:paraId="73BF69BB" w14:textId="77777777" w:rsidTr="001E739A">
        <w:tblPrEx>
          <w:tblBorders>
            <w:top w:val="none" w:sz="0" w:space="0" w:color="auto"/>
          </w:tblBorders>
        </w:tblPrEx>
        <w:tc>
          <w:tcPr>
            <w:tcW w:w="4540" w:type="dxa"/>
            <w:tcMar>
              <w:top w:w="100" w:type="nil"/>
              <w:left w:w="100" w:type="nil"/>
              <w:bottom w:w="100" w:type="nil"/>
              <w:right w:w="100" w:type="nil"/>
            </w:tcMar>
          </w:tcPr>
          <w:p w14:paraId="0ED85AC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120" w:type="dxa"/>
            <w:tcMar>
              <w:top w:w="100" w:type="nil"/>
              <w:left w:w="100" w:type="nil"/>
              <w:bottom w:w="100" w:type="nil"/>
              <w:right w:w="100" w:type="nil"/>
            </w:tcMar>
            <w:vAlign w:val="center"/>
          </w:tcPr>
          <w:p w14:paraId="1D201B2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E739A" w:rsidRPr="005D3F9C" w14:paraId="5E3A666E" w14:textId="77777777" w:rsidTr="001E739A">
        <w:tblPrEx>
          <w:tblBorders>
            <w:top w:val="none" w:sz="0" w:space="0" w:color="auto"/>
          </w:tblBorders>
        </w:tblPrEx>
        <w:tc>
          <w:tcPr>
            <w:tcW w:w="4540" w:type="dxa"/>
            <w:tcMar>
              <w:top w:w="100" w:type="nil"/>
              <w:left w:w="100" w:type="nil"/>
              <w:bottom w:w="100" w:type="nil"/>
              <w:right w:w="100" w:type="nil"/>
            </w:tcMar>
          </w:tcPr>
          <w:p w14:paraId="114829B7"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120" w:type="dxa"/>
            <w:tcMar>
              <w:top w:w="100" w:type="nil"/>
              <w:left w:w="100" w:type="nil"/>
              <w:bottom w:w="100" w:type="nil"/>
              <w:right w:w="100" w:type="nil"/>
            </w:tcMar>
            <w:vAlign w:val="center"/>
          </w:tcPr>
          <w:p w14:paraId="187511D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20CA130" w14:textId="77777777" w:rsidTr="001E739A">
        <w:tblPrEx>
          <w:tblBorders>
            <w:top w:val="none" w:sz="0" w:space="0" w:color="auto"/>
          </w:tblBorders>
        </w:tblPrEx>
        <w:tc>
          <w:tcPr>
            <w:tcW w:w="4540" w:type="dxa"/>
            <w:tcMar>
              <w:top w:w="100" w:type="nil"/>
              <w:left w:w="100" w:type="nil"/>
              <w:bottom w:w="100" w:type="nil"/>
              <w:right w:w="100" w:type="nil"/>
            </w:tcMar>
          </w:tcPr>
          <w:p w14:paraId="0178776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120" w:type="dxa"/>
            <w:tcMar>
              <w:top w:w="100" w:type="nil"/>
              <w:left w:w="100" w:type="nil"/>
              <w:bottom w:w="100" w:type="nil"/>
              <w:right w:w="100" w:type="nil"/>
            </w:tcMar>
            <w:vAlign w:val="center"/>
          </w:tcPr>
          <w:p w14:paraId="058A9F4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1E739A" w:rsidRPr="005D3F9C" w14:paraId="66DCB0E4" w14:textId="77777777" w:rsidTr="001E739A">
        <w:tblPrEx>
          <w:tblBorders>
            <w:top w:val="none" w:sz="0" w:space="0" w:color="auto"/>
          </w:tblBorders>
        </w:tblPrEx>
        <w:tc>
          <w:tcPr>
            <w:tcW w:w="4540" w:type="dxa"/>
            <w:tcMar>
              <w:top w:w="100" w:type="nil"/>
              <w:left w:w="100" w:type="nil"/>
              <w:bottom w:w="100" w:type="nil"/>
              <w:right w:w="100" w:type="nil"/>
            </w:tcMar>
          </w:tcPr>
          <w:p w14:paraId="2990773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120" w:type="dxa"/>
            <w:tcMar>
              <w:top w:w="100" w:type="nil"/>
              <w:left w:w="100" w:type="nil"/>
              <w:bottom w:w="100" w:type="nil"/>
              <w:right w:w="100" w:type="nil"/>
            </w:tcMar>
            <w:vAlign w:val="center"/>
          </w:tcPr>
          <w:p w14:paraId="263ABCE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Community Development</w:t>
            </w:r>
          </w:p>
          <w:p w14:paraId="366CECE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Education</w:t>
            </w:r>
          </w:p>
          <w:p w14:paraId="0BC91DF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Environment</w:t>
            </w:r>
          </w:p>
          <w:p w14:paraId="3D9060C1"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1E739A" w:rsidRPr="005D3F9C" w14:paraId="53C4D6F8" w14:textId="77777777" w:rsidTr="001E739A">
        <w:tblPrEx>
          <w:tblBorders>
            <w:top w:val="none" w:sz="0" w:space="0" w:color="auto"/>
          </w:tblBorders>
        </w:tblPrEx>
        <w:tc>
          <w:tcPr>
            <w:tcW w:w="4540" w:type="dxa"/>
            <w:tcMar>
              <w:top w:w="100" w:type="nil"/>
              <w:left w:w="100" w:type="nil"/>
              <w:bottom w:w="100" w:type="nil"/>
              <w:right w:w="100" w:type="nil"/>
            </w:tcMar>
          </w:tcPr>
          <w:p w14:paraId="3B7B006E"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120" w:type="dxa"/>
            <w:tcMar>
              <w:top w:w="100" w:type="nil"/>
              <w:left w:w="100" w:type="nil"/>
              <w:bottom w:w="100" w:type="nil"/>
              <w:right w:w="100" w:type="nil"/>
            </w:tcMar>
            <w:vAlign w:val="center"/>
          </w:tcPr>
          <w:p w14:paraId="78CC6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45BE768" w14:textId="77777777" w:rsidTr="001E739A">
        <w:tblPrEx>
          <w:tblBorders>
            <w:top w:val="none" w:sz="0" w:space="0" w:color="auto"/>
          </w:tblBorders>
        </w:tblPrEx>
        <w:tc>
          <w:tcPr>
            <w:tcW w:w="4540" w:type="dxa"/>
            <w:tcMar>
              <w:top w:w="100" w:type="nil"/>
              <w:left w:w="100" w:type="nil"/>
              <w:bottom w:w="100" w:type="nil"/>
              <w:right w:w="100" w:type="nil"/>
            </w:tcMar>
          </w:tcPr>
          <w:p w14:paraId="4177CAE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120" w:type="dxa"/>
            <w:tcMar>
              <w:top w:w="100" w:type="nil"/>
              <w:left w:w="100" w:type="nil"/>
              <w:bottom w:w="100" w:type="nil"/>
              <w:right w:w="100" w:type="nil"/>
            </w:tcMar>
            <w:vAlign w:val="center"/>
          </w:tcPr>
          <w:p w14:paraId="2BB0AFF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w:t>
            </w:r>
          </w:p>
        </w:tc>
      </w:tr>
      <w:tr w:rsidR="001E739A" w:rsidRPr="005D3F9C" w14:paraId="5B07600A" w14:textId="77777777" w:rsidTr="001E739A">
        <w:tblPrEx>
          <w:tblBorders>
            <w:top w:val="none" w:sz="0" w:space="0" w:color="auto"/>
          </w:tblBorders>
        </w:tblPrEx>
        <w:tc>
          <w:tcPr>
            <w:tcW w:w="4540" w:type="dxa"/>
            <w:tcMar>
              <w:top w:w="100" w:type="nil"/>
              <w:left w:w="100" w:type="nil"/>
              <w:bottom w:w="100" w:type="nil"/>
              <w:right w:w="100" w:type="nil"/>
            </w:tcMar>
          </w:tcPr>
          <w:p w14:paraId="44C9559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120" w:type="dxa"/>
            <w:tcMar>
              <w:top w:w="100" w:type="nil"/>
              <w:left w:w="100" w:type="nil"/>
              <w:bottom w:w="100" w:type="nil"/>
              <w:right w:w="100" w:type="nil"/>
            </w:tcMar>
            <w:vAlign w:val="center"/>
          </w:tcPr>
          <w:p w14:paraId="7AE5C018"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15.631 -- Partners for Fish and Wildlife</w:t>
            </w:r>
          </w:p>
        </w:tc>
      </w:tr>
      <w:tr w:rsidR="001E739A" w:rsidRPr="005D3F9C" w14:paraId="4B2CEF41" w14:textId="77777777" w:rsidTr="001E739A">
        <w:tc>
          <w:tcPr>
            <w:tcW w:w="4540" w:type="dxa"/>
            <w:tcMar>
              <w:top w:w="100" w:type="nil"/>
              <w:left w:w="100" w:type="nil"/>
              <w:bottom w:w="100" w:type="nil"/>
              <w:right w:w="100" w:type="nil"/>
            </w:tcMar>
          </w:tcPr>
          <w:p w14:paraId="44FC3B4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120" w:type="dxa"/>
            <w:tcMar>
              <w:top w:w="100" w:type="nil"/>
              <w:left w:w="100" w:type="nil"/>
              <w:bottom w:w="100" w:type="nil"/>
              <w:right w:w="100" w:type="nil"/>
            </w:tcMar>
            <w:vAlign w:val="center"/>
          </w:tcPr>
          <w:p w14:paraId="1B7AA58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1E739A" w:rsidRPr="005D3F9C" w14:paraId="07E64BC8" w14:textId="77777777" w:rsidTr="001E739A">
        <w:tc>
          <w:tcPr>
            <w:tcW w:w="4540" w:type="dxa"/>
            <w:tcBorders>
              <w:left w:val="nil"/>
            </w:tcBorders>
            <w:tcMar>
              <w:top w:w="100" w:type="nil"/>
              <w:left w:w="100" w:type="nil"/>
              <w:bottom w:w="100" w:type="nil"/>
              <w:right w:w="100" w:type="nil"/>
            </w:tcMar>
          </w:tcPr>
          <w:p w14:paraId="15E367D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120" w:type="dxa"/>
            <w:tcBorders>
              <w:right w:val="nil"/>
            </w:tcBorders>
            <w:tcMar>
              <w:top w:w="100" w:type="nil"/>
              <w:left w:w="100" w:type="nil"/>
              <w:bottom w:w="100" w:type="nil"/>
              <w:right w:w="100" w:type="nil"/>
            </w:tcMar>
            <w:vAlign w:val="center"/>
          </w:tcPr>
          <w:p w14:paraId="50131A5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0BEF8CAC" w14:textId="77777777" w:rsidTr="001E739A">
        <w:tc>
          <w:tcPr>
            <w:tcW w:w="4540" w:type="dxa"/>
            <w:tcBorders>
              <w:left w:val="nil"/>
            </w:tcBorders>
            <w:tcMar>
              <w:top w:w="100" w:type="nil"/>
              <w:left w:w="100" w:type="nil"/>
              <w:bottom w:w="100" w:type="nil"/>
              <w:right w:w="100" w:type="nil"/>
            </w:tcMar>
          </w:tcPr>
          <w:p w14:paraId="28F5F8C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120" w:type="dxa"/>
            <w:tcBorders>
              <w:right w:val="nil"/>
            </w:tcBorders>
            <w:tcMar>
              <w:top w:w="100" w:type="nil"/>
              <w:left w:w="100" w:type="nil"/>
              <w:bottom w:w="100" w:type="nil"/>
              <w:right w:w="100" w:type="nil"/>
            </w:tcMar>
            <w:vAlign w:val="center"/>
          </w:tcPr>
          <w:p w14:paraId="7F557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3BC9967F" w14:textId="77777777" w:rsidTr="001E739A">
        <w:tc>
          <w:tcPr>
            <w:tcW w:w="4540" w:type="dxa"/>
            <w:tcBorders>
              <w:left w:val="nil"/>
            </w:tcBorders>
            <w:tcMar>
              <w:top w:w="100" w:type="nil"/>
              <w:left w:w="100" w:type="nil"/>
              <w:bottom w:w="100" w:type="nil"/>
              <w:right w:w="100" w:type="nil"/>
            </w:tcMar>
          </w:tcPr>
          <w:p w14:paraId="7FF4683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120" w:type="dxa"/>
            <w:tcBorders>
              <w:right w:val="nil"/>
            </w:tcBorders>
            <w:tcMar>
              <w:top w:w="100" w:type="nil"/>
              <w:left w:w="100" w:type="nil"/>
              <w:bottom w:w="100" w:type="nil"/>
              <w:right w:w="100" w:type="nil"/>
            </w:tcMar>
            <w:vAlign w:val="center"/>
          </w:tcPr>
          <w:p w14:paraId="5E4FF07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2CF49753" w14:textId="77777777" w:rsidTr="001E739A">
        <w:tc>
          <w:tcPr>
            <w:tcW w:w="4540" w:type="dxa"/>
            <w:tcBorders>
              <w:left w:val="nil"/>
            </w:tcBorders>
            <w:tcMar>
              <w:top w:w="100" w:type="nil"/>
              <w:left w:w="100" w:type="nil"/>
              <w:bottom w:w="100" w:type="nil"/>
              <w:right w:w="100" w:type="nil"/>
            </w:tcMar>
          </w:tcPr>
          <w:p w14:paraId="3F9F4A9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120" w:type="dxa"/>
            <w:tcBorders>
              <w:right w:val="nil"/>
            </w:tcBorders>
            <w:tcMar>
              <w:top w:w="100" w:type="nil"/>
              <w:left w:w="100" w:type="nil"/>
              <w:bottom w:w="100" w:type="nil"/>
              <w:right w:w="100" w:type="nil"/>
            </w:tcMar>
            <w:vAlign w:val="center"/>
          </w:tcPr>
          <w:p w14:paraId="5CFE905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6A76EB1D" w14:textId="77777777" w:rsidTr="001E739A">
        <w:tc>
          <w:tcPr>
            <w:tcW w:w="4540" w:type="dxa"/>
            <w:tcBorders>
              <w:left w:val="nil"/>
            </w:tcBorders>
            <w:tcMar>
              <w:top w:w="100" w:type="nil"/>
              <w:left w:w="100" w:type="nil"/>
              <w:bottom w:w="100" w:type="nil"/>
              <w:right w:w="100" w:type="nil"/>
            </w:tcMar>
          </w:tcPr>
          <w:p w14:paraId="3E5E21B2"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120" w:type="dxa"/>
            <w:tcBorders>
              <w:right w:val="nil"/>
            </w:tcBorders>
            <w:tcMar>
              <w:top w:w="100" w:type="nil"/>
              <w:left w:w="100" w:type="nil"/>
              <w:bottom w:w="100" w:type="nil"/>
              <w:right w:w="100" w:type="nil"/>
            </w:tcMar>
            <w:vAlign w:val="center"/>
          </w:tcPr>
          <w:p w14:paraId="3C3F7BA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Oct 07, 2017</w:t>
            </w:r>
          </w:p>
        </w:tc>
      </w:tr>
      <w:tr w:rsidR="001E739A" w:rsidRPr="005D3F9C" w14:paraId="6EBF3C58" w14:textId="77777777" w:rsidTr="001E739A">
        <w:tc>
          <w:tcPr>
            <w:tcW w:w="4540" w:type="dxa"/>
            <w:tcBorders>
              <w:left w:val="nil"/>
            </w:tcBorders>
            <w:tcMar>
              <w:top w:w="100" w:type="nil"/>
              <w:left w:w="100" w:type="nil"/>
              <w:bottom w:w="100" w:type="nil"/>
              <w:right w:w="100" w:type="nil"/>
            </w:tcMar>
          </w:tcPr>
          <w:p w14:paraId="6F269BA3"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120" w:type="dxa"/>
            <w:tcBorders>
              <w:right w:val="nil"/>
            </w:tcBorders>
            <w:tcMar>
              <w:top w:w="100" w:type="nil"/>
              <w:left w:w="100" w:type="nil"/>
              <w:bottom w:w="100" w:type="nil"/>
              <w:right w:w="100" w:type="nil"/>
            </w:tcMar>
            <w:vAlign w:val="center"/>
          </w:tcPr>
          <w:p w14:paraId="372DAFD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$52,000,000</w:t>
            </w:r>
          </w:p>
        </w:tc>
      </w:tr>
      <w:tr w:rsidR="001E739A" w:rsidRPr="005D3F9C" w14:paraId="081EE903" w14:textId="77777777" w:rsidTr="001E739A">
        <w:tc>
          <w:tcPr>
            <w:tcW w:w="4540" w:type="dxa"/>
            <w:tcBorders>
              <w:left w:val="nil"/>
            </w:tcBorders>
            <w:tcMar>
              <w:top w:w="100" w:type="nil"/>
              <w:left w:w="100" w:type="nil"/>
              <w:bottom w:w="100" w:type="nil"/>
              <w:right w:w="100" w:type="nil"/>
            </w:tcMar>
          </w:tcPr>
          <w:p w14:paraId="397ADE2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120" w:type="dxa"/>
            <w:tcBorders>
              <w:right w:val="nil"/>
            </w:tcBorders>
            <w:tcMar>
              <w:top w:w="100" w:type="nil"/>
              <w:left w:w="100" w:type="nil"/>
              <w:bottom w:w="100" w:type="nil"/>
              <w:right w:w="100" w:type="nil"/>
            </w:tcMar>
            <w:vAlign w:val="center"/>
          </w:tcPr>
          <w:p w14:paraId="39A849A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$500,000</w:t>
            </w:r>
          </w:p>
        </w:tc>
      </w:tr>
      <w:tr w:rsidR="001E739A" w:rsidRPr="005D3F9C" w14:paraId="1C629AFF" w14:textId="77777777" w:rsidTr="001E739A">
        <w:tc>
          <w:tcPr>
            <w:tcW w:w="4540" w:type="dxa"/>
            <w:tcBorders>
              <w:left w:val="nil"/>
            </w:tcBorders>
            <w:tcMar>
              <w:top w:w="100" w:type="nil"/>
              <w:left w:w="100" w:type="nil"/>
              <w:bottom w:w="100" w:type="nil"/>
              <w:right w:w="100" w:type="nil"/>
            </w:tcMar>
          </w:tcPr>
          <w:p w14:paraId="24DDBAE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120" w:type="dxa"/>
            <w:tcBorders>
              <w:right w:val="nil"/>
            </w:tcBorders>
            <w:tcMar>
              <w:top w:w="100" w:type="nil"/>
              <w:left w:w="100" w:type="nil"/>
              <w:bottom w:w="100" w:type="nil"/>
              <w:right w:w="100" w:type="nil"/>
            </w:tcMar>
            <w:vAlign w:val="center"/>
          </w:tcPr>
          <w:p w14:paraId="6959280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w:t>
            </w:r>
          </w:p>
        </w:tc>
      </w:tr>
      <w:tr w:rsidR="001E739A" w:rsidRPr="005D3F9C" w14:paraId="2B562555" w14:textId="77777777" w:rsidTr="001E739A">
        <w:tc>
          <w:tcPr>
            <w:tcW w:w="4540" w:type="dxa"/>
            <w:tcBorders>
              <w:left w:val="nil"/>
            </w:tcBorders>
            <w:tcMar>
              <w:top w:w="100" w:type="nil"/>
              <w:left w:w="100" w:type="nil"/>
              <w:bottom w:w="100" w:type="nil"/>
              <w:right w:w="100" w:type="nil"/>
            </w:tcMar>
          </w:tcPr>
          <w:p w14:paraId="0DE0F06C"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120" w:type="dxa"/>
            <w:tcBorders>
              <w:right w:val="nil"/>
            </w:tcBorders>
            <w:tcMar>
              <w:top w:w="100" w:type="nil"/>
              <w:left w:w="100" w:type="nil"/>
              <w:bottom w:w="100" w:type="nil"/>
              <w:right w:w="100" w:type="nil"/>
            </w:tcMar>
            <w:vAlign w:val="center"/>
          </w:tcPr>
          <w:p w14:paraId="0974132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450FE1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D38171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3BDBAA5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7523DB7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State governments</w:t>
            </w:r>
          </w:p>
          <w:p w14:paraId="7BA880E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Individuals</w:t>
            </w:r>
          </w:p>
          <w:p w14:paraId="0A673C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Small businesses</w:t>
            </w:r>
          </w:p>
          <w:p w14:paraId="3599ED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D4A5B8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58A6BC4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F921FC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County governments</w:t>
            </w:r>
          </w:p>
          <w:p w14:paraId="73DAC8C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tc>
      </w:tr>
      <w:tr w:rsidR="001E739A" w:rsidRPr="005D3F9C" w14:paraId="2F299048" w14:textId="77777777" w:rsidTr="001E739A">
        <w:tc>
          <w:tcPr>
            <w:tcW w:w="4540" w:type="dxa"/>
            <w:tcBorders>
              <w:left w:val="nil"/>
            </w:tcBorders>
            <w:tcMar>
              <w:top w:w="100" w:type="nil"/>
              <w:left w:w="100" w:type="nil"/>
              <w:bottom w:w="100" w:type="nil"/>
              <w:right w:w="100" w:type="nil"/>
            </w:tcMar>
          </w:tcPr>
          <w:p w14:paraId="22E30506"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120" w:type="dxa"/>
            <w:tcBorders>
              <w:right w:val="nil"/>
            </w:tcBorders>
            <w:tcMar>
              <w:top w:w="100" w:type="nil"/>
              <w:left w:w="100" w:type="nil"/>
              <w:bottom w:w="100" w:type="nil"/>
              <w:right w:w="100" w:type="nil"/>
            </w:tcMar>
            <w:vAlign w:val="center"/>
          </w:tcPr>
          <w:p w14:paraId="7A44742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1E739A" w:rsidRPr="005D3F9C" w14:paraId="1A2A3B9C" w14:textId="77777777" w:rsidTr="001E739A">
        <w:tc>
          <w:tcPr>
            <w:tcW w:w="4540" w:type="dxa"/>
            <w:tcBorders>
              <w:left w:val="nil"/>
            </w:tcBorders>
            <w:tcMar>
              <w:top w:w="100" w:type="nil"/>
              <w:left w:w="100" w:type="nil"/>
              <w:bottom w:w="100" w:type="nil"/>
              <w:right w:w="100" w:type="nil"/>
            </w:tcMar>
          </w:tcPr>
          <w:p w14:paraId="6890DAF8"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120" w:type="dxa"/>
            <w:tcBorders>
              <w:right w:val="nil"/>
            </w:tcBorders>
            <w:tcMar>
              <w:top w:w="100" w:type="nil"/>
              <w:left w:w="100" w:type="nil"/>
              <w:bottom w:w="100" w:type="nil"/>
              <w:right w:w="100" w:type="nil"/>
            </w:tcMar>
            <w:vAlign w:val="center"/>
          </w:tcPr>
          <w:p w14:paraId="182D3A82" w14:textId="2798A6EF"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The Partners for Fish and Wildlife (PFW) Program is a voluntary, incentive-based program that provides direct technical assistance and financial assistance in the form of cooperative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are where the PFW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PFW Program office prior to submitting an application for funding. Authorizing statu</w:t>
            </w:r>
            <w:r w:rsidR="008032AF">
              <w:rPr>
                <w:rFonts w:ascii="Helvetica" w:hAnsi="Helvetica" w:cs="Helvetica"/>
              </w:rPr>
              <w:t>t</w:t>
            </w:r>
            <w:r w:rsidRPr="005D3F9C">
              <w:rPr>
                <w:rFonts w:ascii="Helvetica" w:hAnsi="Helvetica" w:cs="Helvetica"/>
              </w:rPr>
              <w:t>es include Partners for Fish and Wildlife Act of 2006, 16 U.S.C. 3771-3774; Fish and Wildlife Act of 1956; 16 U.S.C. 742a-c, 742e-j; Fish and Wildlife Coordination Act of 1958, 16 U.S.C. 661-667(e).</w:t>
            </w:r>
          </w:p>
        </w:tc>
      </w:tr>
      <w:tr w:rsidR="001E739A" w:rsidRPr="005D3F9C" w14:paraId="3FA3D154" w14:textId="77777777" w:rsidTr="001E739A">
        <w:tc>
          <w:tcPr>
            <w:tcW w:w="4540" w:type="dxa"/>
            <w:tcBorders>
              <w:left w:val="nil"/>
            </w:tcBorders>
            <w:tcMar>
              <w:top w:w="100" w:type="nil"/>
              <w:left w:w="100" w:type="nil"/>
              <w:bottom w:w="100" w:type="nil"/>
              <w:right w:w="100" w:type="nil"/>
            </w:tcMar>
          </w:tcPr>
          <w:p w14:paraId="613D93D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120" w:type="dxa"/>
            <w:tcBorders>
              <w:right w:val="nil"/>
            </w:tcBorders>
            <w:tcMar>
              <w:top w:w="100" w:type="nil"/>
              <w:left w:w="100" w:type="nil"/>
              <w:bottom w:w="100" w:type="nil"/>
              <w:right w:w="100" w:type="nil"/>
            </w:tcMar>
            <w:vAlign w:val="center"/>
          </w:tcPr>
          <w:p w14:paraId="125E1DA4" w14:textId="77777777" w:rsidR="001E739A" w:rsidRPr="005D3F9C" w:rsidRDefault="006363FA" w:rsidP="001E739A">
            <w:pPr>
              <w:widowControl w:val="0"/>
              <w:autoSpaceDE w:val="0"/>
              <w:autoSpaceDN w:val="0"/>
              <w:adjustRightInd w:val="0"/>
              <w:rPr>
                <w:rFonts w:ascii="Helvetica" w:hAnsi="Helvetica" w:cs="Helvetica"/>
              </w:rPr>
            </w:pPr>
            <w:hyperlink r:id="rId341" w:history="1">
              <w:r w:rsidR="001E739A" w:rsidRPr="005D3F9C">
                <w:rPr>
                  <w:rStyle w:val="Hyperlink"/>
                  <w:rFonts w:ascii="Helvetica" w:hAnsi="Helvetica" w:cs="Helvetica"/>
                </w:rPr>
                <w:t>http://www.grants.gov</w:t>
              </w:r>
            </w:hyperlink>
          </w:p>
        </w:tc>
      </w:tr>
      <w:tr w:rsidR="001E739A" w:rsidRPr="005D3F9C" w14:paraId="609F0C3F" w14:textId="77777777" w:rsidTr="001E739A">
        <w:tc>
          <w:tcPr>
            <w:tcW w:w="4540" w:type="dxa"/>
            <w:tcBorders>
              <w:left w:val="nil"/>
            </w:tcBorders>
            <w:tcMar>
              <w:top w:w="100" w:type="nil"/>
              <w:left w:w="100" w:type="nil"/>
              <w:bottom w:w="100" w:type="nil"/>
              <w:right w:w="100" w:type="nil"/>
            </w:tcMar>
          </w:tcPr>
          <w:p w14:paraId="0AA2589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4120" w:type="dxa"/>
            <w:tcBorders>
              <w:right w:val="nil"/>
            </w:tcBorders>
            <w:tcMar>
              <w:top w:w="100" w:type="nil"/>
              <w:left w:w="100" w:type="nil"/>
              <w:bottom w:w="100" w:type="nil"/>
              <w:right w:w="100" w:type="nil"/>
            </w:tcMar>
            <w:vAlign w:val="center"/>
          </w:tcPr>
          <w:p w14:paraId="112C46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6A868F51" w14:textId="77777777" w:rsidR="001E739A" w:rsidRPr="005D3F9C" w:rsidRDefault="001E739A" w:rsidP="001E739A">
            <w:pPr>
              <w:widowControl w:val="0"/>
              <w:autoSpaceDE w:val="0"/>
              <w:autoSpaceDN w:val="0"/>
              <w:adjustRightInd w:val="0"/>
              <w:rPr>
                <w:rFonts w:ascii="Helvetica" w:hAnsi="Helvetica" w:cs="Helvetica"/>
              </w:rPr>
            </w:pPr>
          </w:p>
          <w:p w14:paraId="47351966"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xml:space="preserve">Matthew Filsinger 703-358-2011 matthew_filsinger@fws.gov </w:t>
            </w:r>
          </w:p>
          <w:p w14:paraId="5B1C4B60" w14:textId="77777777" w:rsidR="001E739A" w:rsidRPr="005D3F9C" w:rsidRDefault="001E739A" w:rsidP="001E739A">
            <w:pPr>
              <w:widowControl w:val="0"/>
              <w:autoSpaceDE w:val="0"/>
              <w:autoSpaceDN w:val="0"/>
              <w:adjustRightInd w:val="0"/>
              <w:rPr>
                <w:rFonts w:ascii="Helvetica" w:hAnsi="Helvetica" w:cs="Helvetica"/>
              </w:rPr>
            </w:pPr>
          </w:p>
          <w:p w14:paraId="67847C3D" w14:textId="77777777" w:rsidR="001E739A" w:rsidRPr="005D3F9C" w:rsidRDefault="006363FA" w:rsidP="001E739A">
            <w:pPr>
              <w:widowControl w:val="0"/>
              <w:autoSpaceDE w:val="0"/>
              <w:autoSpaceDN w:val="0"/>
              <w:adjustRightInd w:val="0"/>
              <w:rPr>
                <w:rFonts w:ascii="Helvetica" w:hAnsi="Helvetica" w:cs="Helvetica"/>
              </w:rPr>
            </w:pPr>
            <w:hyperlink r:id="rId342" w:history="1">
              <w:r w:rsidR="001E739A" w:rsidRPr="005D3F9C">
                <w:rPr>
                  <w:rStyle w:val="Hyperlink"/>
                  <w:rFonts w:ascii="Helvetica" w:hAnsi="Helvetica" w:cs="Helvetica"/>
                </w:rPr>
                <w:t>Project Officer</w:t>
              </w:r>
            </w:hyperlink>
          </w:p>
        </w:tc>
      </w:tr>
    </w:tbl>
    <w:p w14:paraId="50A5AFCB" w14:textId="77777777" w:rsidR="001E739A" w:rsidRPr="005D3F9C" w:rsidRDefault="001E739A" w:rsidP="001E739A">
      <w:pPr>
        <w:widowControl w:val="0"/>
        <w:autoSpaceDE w:val="0"/>
        <w:autoSpaceDN w:val="0"/>
        <w:adjustRightInd w:val="0"/>
        <w:rPr>
          <w:rFonts w:ascii="Helvetica" w:hAnsi="Helvetica" w:cs="Helvetica"/>
        </w:rPr>
      </w:pPr>
    </w:p>
    <w:p w14:paraId="7F55CF97" w14:textId="77777777" w:rsidR="001E739A" w:rsidRPr="005D3F9C" w:rsidRDefault="006363FA"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43" w:history="1">
        <w:r w:rsidR="001E739A" w:rsidRPr="005D3F9C">
          <w:rPr>
            <w:rFonts w:ascii="Helvetica" w:hAnsi="Helvetica" w:cs="Helvetica"/>
            <w:color w:val="386EFF"/>
            <w:u w:val="single" w:color="386EFF"/>
          </w:rPr>
          <w:t>http://www.grants.gov/web/grants/view-opportunity.html?oppId=289882</w:t>
        </w:r>
      </w:hyperlink>
    </w:p>
    <w:p w14:paraId="1A09D3B0"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color w:val="386EFF"/>
          <w:u w:val="single" w:color="386EFF"/>
        </w:rPr>
      </w:pPr>
    </w:p>
    <w:p w14:paraId="060AB5EC" w14:textId="77777777" w:rsidR="001E739A" w:rsidRPr="005D3F9C" w:rsidRDefault="001E739A" w:rsidP="001E739A">
      <w:pPr>
        <w:widowControl w:val="0"/>
        <w:autoSpaceDE w:val="0"/>
        <w:autoSpaceDN w:val="0"/>
        <w:adjustRightInd w:val="0"/>
        <w:rPr>
          <w:rFonts w:ascii="Helvetica" w:hAnsi="Helvetica" w:cs="Helvetica"/>
        </w:rPr>
      </w:pPr>
    </w:p>
    <w:p w14:paraId="63F1CDF0" w14:textId="77777777" w:rsidR="001E739A" w:rsidRPr="00573D8B" w:rsidRDefault="001E739A" w:rsidP="001E739A">
      <w:pPr>
        <w:widowControl w:val="0"/>
        <w:autoSpaceDE w:val="0"/>
        <w:autoSpaceDN w:val="0"/>
        <w:adjustRightInd w:val="0"/>
        <w:rPr>
          <w:rFonts w:ascii="Helvetica" w:hAnsi="Helvetica" w:cs="Helvetica"/>
          <w:highlight w:val="cyan"/>
        </w:rPr>
      </w:pPr>
      <w:bookmarkStart w:id="335" w:name="DOICoastalProgram"/>
      <w:bookmarkEnd w:id="335"/>
      <w:r w:rsidRPr="00573D8B">
        <w:rPr>
          <w:rFonts w:ascii="Helvetica" w:hAnsi="Helvetica" w:cs="Helvetica"/>
          <w:highlight w:val="cyan"/>
        </w:rPr>
        <w:t>Fish and Wildlife Service</w:t>
      </w:r>
    </w:p>
    <w:p w14:paraId="4E765AA9" w14:textId="77777777" w:rsidR="001E739A" w:rsidRPr="00573D8B" w:rsidRDefault="001E739A" w:rsidP="001E739A">
      <w:pPr>
        <w:widowControl w:val="0"/>
        <w:autoSpaceDE w:val="0"/>
        <w:autoSpaceDN w:val="0"/>
        <w:adjustRightInd w:val="0"/>
        <w:rPr>
          <w:rFonts w:ascii="Helvetica" w:hAnsi="Helvetica" w:cs="Helvetica"/>
          <w:highlight w:val="cyan"/>
        </w:rPr>
      </w:pPr>
      <w:r w:rsidRPr="00573D8B">
        <w:rPr>
          <w:rFonts w:ascii="Helvetica" w:hAnsi="Helvetica" w:cs="Helvetica"/>
          <w:highlight w:val="cyan"/>
        </w:rPr>
        <w:t>Coastal Program</w:t>
      </w:r>
    </w:p>
    <w:p w14:paraId="2D80E382" w14:textId="77777777" w:rsidR="001E739A" w:rsidRPr="005D3F9C" w:rsidRDefault="001E739A" w:rsidP="001E739A">
      <w:pPr>
        <w:widowControl w:val="0"/>
        <w:autoSpaceDE w:val="0"/>
        <w:autoSpaceDN w:val="0"/>
        <w:adjustRightInd w:val="0"/>
        <w:rPr>
          <w:rFonts w:ascii="Helvetica" w:hAnsi="Helvetica" w:cs="Helvetica"/>
        </w:rPr>
      </w:pPr>
      <w:r w:rsidRPr="00573D8B">
        <w:rPr>
          <w:rFonts w:ascii="Helvetica" w:hAnsi="Helvetica" w:cs="Helvetica"/>
          <w:highlight w:val="cyan"/>
        </w:rPr>
        <w:t>Synopsis 1</w:t>
      </w:r>
    </w:p>
    <w:p w14:paraId="44A4AB19"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3758"/>
      </w:tblGrid>
      <w:tr w:rsidR="001E739A" w:rsidRPr="005D3F9C" w14:paraId="3FABA6CA" w14:textId="77777777" w:rsidTr="00337556">
        <w:tc>
          <w:tcPr>
            <w:tcW w:w="4540" w:type="dxa"/>
            <w:tcMar>
              <w:top w:w="100" w:type="nil"/>
              <w:left w:w="100" w:type="nil"/>
              <w:bottom w:w="100" w:type="nil"/>
              <w:right w:w="100" w:type="nil"/>
            </w:tcMar>
          </w:tcPr>
          <w:p w14:paraId="7C44B2BF" w14:textId="77777777" w:rsidR="001E739A" w:rsidRPr="005D3F9C" w:rsidRDefault="001E739A" w:rsidP="001E739A">
            <w:pPr>
              <w:rPr>
                <w:rFonts w:ascii="Helvetica" w:hAnsi="Helvetica"/>
                <w:b/>
                <w:bCs/>
              </w:rPr>
            </w:pPr>
            <w:r w:rsidRPr="005D3F9C">
              <w:rPr>
                <w:rFonts w:ascii="Helvetica" w:hAnsi="Helvetica"/>
                <w:b/>
                <w:bCs/>
              </w:rPr>
              <w:t>Document Type:</w:t>
            </w:r>
          </w:p>
        </w:tc>
        <w:tc>
          <w:tcPr>
            <w:tcW w:w="3758" w:type="dxa"/>
            <w:tcMar>
              <w:top w:w="100" w:type="nil"/>
              <w:left w:w="100" w:type="nil"/>
              <w:bottom w:w="100" w:type="nil"/>
              <w:right w:w="100" w:type="nil"/>
            </w:tcMar>
            <w:vAlign w:val="center"/>
          </w:tcPr>
          <w:p w14:paraId="728A5354" w14:textId="77777777" w:rsidR="001E739A" w:rsidRPr="005D3F9C" w:rsidRDefault="001E739A" w:rsidP="00337556">
            <w:pPr>
              <w:ind w:right="-626"/>
              <w:rPr>
                <w:rFonts w:ascii="Helvetica" w:hAnsi="Helvetica"/>
              </w:rPr>
            </w:pPr>
            <w:r w:rsidRPr="005D3F9C">
              <w:rPr>
                <w:rFonts w:ascii="Helvetica" w:hAnsi="Helvetica"/>
              </w:rPr>
              <w:t>Grants Notice</w:t>
            </w:r>
          </w:p>
        </w:tc>
      </w:tr>
      <w:tr w:rsidR="001E739A" w:rsidRPr="005D3F9C" w14:paraId="3C763C0A" w14:textId="77777777" w:rsidTr="00337556">
        <w:tblPrEx>
          <w:tblBorders>
            <w:top w:val="none" w:sz="0" w:space="0" w:color="auto"/>
          </w:tblBorders>
        </w:tblPrEx>
        <w:tc>
          <w:tcPr>
            <w:tcW w:w="4540" w:type="dxa"/>
            <w:tcMar>
              <w:top w:w="100" w:type="nil"/>
              <w:left w:w="100" w:type="nil"/>
              <w:bottom w:w="100" w:type="nil"/>
              <w:right w:w="100" w:type="nil"/>
            </w:tcMar>
          </w:tcPr>
          <w:p w14:paraId="372A752A"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3758" w:type="dxa"/>
            <w:tcMar>
              <w:top w:w="100" w:type="nil"/>
              <w:left w:w="100" w:type="nil"/>
              <w:bottom w:w="100" w:type="nil"/>
              <w:right w:w="100" w:type="nil"/>
            </w:tcMar>
            <w:vAlign w:val="center"/>
          </w:tcPr>
          <w:p w14:paraId="72DDA7AB" w14:textId="77777777" w:rsidR="001E739A" w:rsidRPr="005D3F9C" w:rsidRDefault="001E739A" w:rsidP="001E739A">
            <w:pPr>
              <w:rPr>
                <w:rFonts w:ascii="Helvetica" w:hAnsi="Helvetica"/>
              </w:rPr>
            </w:pPr>
            <w:r w:rsidRPr="005D3F9C">
              <w:rPr>
                <w:rFonts w:ascii="Helvetica" w:hAnsi="Helvetica"/>
              </w:rPr>
              <w:t>F17AS00014</w:t>
            </w:r>
          </w:p>
        </w:tc>
      </w:tr>
      <w:tr w:rsidR="001E739A" w:rsidRPr="005D3F9C" w14:paraId="36350CC0" w14:textId="77777777" w:rsidTr="00337556">
        <w:tblPrEx>
          <w:tblBorders>
            <w:top w:val="none" w:sz="0" w:space="0" w:color="auto"/>
          </w:tblBorders>
        </w:tblPrEx>
        <w:tc>
          <w:tcPr>
            <w:tcW w:w="4540" w:type="dxa"/>
            <w:tcMar>
              <w:top w:w="100" w:type="nil"/>
              <w:left w:w="100" w:type="nil"/>
              <w:bottom w:w="100" w:type="nil"/>
              <w:right w:w="100" w:type="nil"/>
            </w:tcMar>
          </w:tcPr>
          <w:p w14:paraId="1EEA1B49"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3758" w:type="dxa"/>
            <w:tcMar>
              <w:top w:w="100" w:type="nil"/>
              <w:left w:w="100" w:type="nil"/>
              <w:bottom w:w="100" w:type="nil"/>
              <w:right w:w="100" w:type="nil"/>
            </w:tcMar>
            <w:vAlign w:val="center"/>
          </w:tcPr>
          <w:p w14:paraId="16257638" w14:textId="77777777" w:rsidR="001E739A" w:rsidRPr="005D3F9C" w:rsidRDefault="001E739A" w:rsidP="001E739A">
            <w:pPr>
              <w:rPr>
                <w:rFonts w:ascii="Helvetica" w:hAnsi="Helvetica"/>
              </w:rPr>
            </w:pPr>
            <w:r w:rsidRPr="005D3F9C">
              <w:rPr>
                <w:rFonts w:ascii="Helvetica" w:hAnsi="Helvetica"/>
              </w:rPr>
              <w:t>Coastal Program</w:t>
            </w:r>
          </w:p>
        </w:tc>
      </w:tr>
      <w:tr w:rsidR="001E739A" w:rsidRPr="005D3F9C" w14:paraId="2A8FF6C0" w14:textId="77777777" w:rsidTr="00337556">
        <w:tblPrEx>
          <w:tblBorders>
            <w:top w:val="none" w:sz="0" w:space="0" w:color="auto"/>
          </w:tblBorders>
        </w:tblPrEx>
        <w:tc>
          <w:tcPr>
            <w:tcW w:w="4540" w:type="dxa"/>
            <w:tcMar>
              <w:top w:w="100" w:type="nil"/>
              <w:left w:w="100" w:type="nil"/>
              <w:bottom w:w="100" w:type="nil"/>
              <w:right w:w="100" w:type="nil"/>
            </w:tcMar>
          </w:tcPr>
          <w:p w14:paraId="2C36E364"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3758" w:type="dxa"/>
            <w:tcMar>
              <w:top w:w="100" w:type="nil"/>
              <w:left w:w="100" w:type="nil"/>
              <w:bottom w:w="100" w:type="nil"/>
              <w:right w:w="100" w:type="nil"/>
            </w:tcMar>
            <w:vAlign w:val="center"/>
          </w:tcPr>
          <w:p w14:paraId="50BE2B4D"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2BA15905" w14:textId="77777777" w:rsidTr="00337556">
        <w:tblPrEx>
          <w:tblBorders>
            <w:top w:val="none" w:sz="0" w:space="0" w:color="auto"/>
          </w:tblBorders>
        </w:tblPrEx>
        <w:tc>
          <w:tcPr>
            <w:tcW w:w="4540" w:type="dxa"/>
            <w:tcMar>
              <w:top w:w="100" w:type="nil"/>
              <w:left w:w="100" w:type="nil"/>
              <w:bottom w:w="100" w:type="nil"/>
              <w:right w:w="100" w:type="nil"/>
            </w:tcMar>
          </w:tcPr>
          <w:p w14:paraId="6FF9EC0E"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3758" w:type="dxa"/>
            <w:tcMar>
              <w:top w:w="100" w:type="nil"/>
              <w:left w:w="100" w:type="nil"/>
              <w:bottom w:w="100" w:type="nil"/>
              <w:right w:w="100" w:type="nil"/>
            </w:tcMar>
            <w:vAlign w:val="center"/>
          </w:tcPr>
          <w:p w14:paraId="61E1B9CA"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42F75B1" w14:textId="77777777" w:rsidTr="00337556">
        <w:tblPrEx>
          <w:tblBorders>
            <w:top w:val="none" w:sz="0" w:space="0" w:color="auto"/>
          </w:tblBorders>
        </w:tblPrEx>
        <w:tc>
          <w:tcPr>
            <w:tcW w:w="4540" w:type="dxa"/>
            <w:tcMar>
              <w:top w:w="100" w:type="nil"/>
              <w:left w:w="100" w:type="nil"/>
              <w:bottom w:w="100" w:type="nil"/>
              <w:right w:w="100" w:type="nil"/>
            </w:tcMar>
          </w:tcPr>
          <w:p w14:paraId="67E0D81A"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3758" w:type="dxa"/>
            <w:tcMar>
              <w:top w:w="100" w:type="nil"/>
              <w:left w:w="100" w:type="nil"/>
              <w:bottom w:w="100" w:type="nil"/>
              <w:right w:w="100" w:type="nil"/>
            </w:tcMar>
            <w:vAlign w:val="center"/>
          </w:tcPr>
          <w:p w14:paraId="37CF3BA2" w14:textId="77777777" w:rsidR="001E739A" w:rsidRPr="005D3F9C" w:rsidRDefault="001E739A" w:rsidP="001E739A">
            <w:pPr>
              <w:rPr>
                <w:rFonts w:ascii="Helvetica" w:hAnsi="Helvetica"/>
              </w:rPr>
            </w:pPr>
            <w:r w:rsidRPr="005D3F9C">
              <w:rPr>
                <w:rFonts w:ascii="Helvetica" w:hAnsi="Helvetica"/>
              </w:rPr>
              <w:t>Cooperative Agreement</w:t>
            </w:r>
          </w:p>
        </w:tc>
      </w:tr>
      <w:tr w:rsidR="001E739A" w:rsidRPr="005D3F9C" w14:paraId="370C6AEF" w14:textId="77777777" w:rsidTr="00337556">
        <w:tblPrEx>
          <w:tblBorders>
            <w:top w:val="none" w:sz="0" w:space="0" w:color="auto"/>
          </w:tblBorders>
        </w:tblPrEx>
        <w:tc>
          <w:tcPr>
            <w:tcW w:w="4540" w:type="dxa"/>
            <w:tcMar>
              <w:top w:w="100" w:type="nil"/>
              <w:left w:w="100" w:type="nil"/>
              <w:bottom w:w="100" w:type="nil"/>
              <w:right w:w="100" w:type="nil"/>
            </w:tcMar>
          </w:tcPr>
          <w:p w14:paraId="4BC2D7D9"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3758" w:type="dxa"/>
            <w:tcMar>
              <w:top w:w="100" w:type="nil"/>
              <w:left w:w="100" w:type="nil"/>
              <w:bottom w:w="100" w:type="nil"/>
              <w:right w:w="100" w:type="nil"/>
            </w:tcMar>
            <w:vAlign w:val="center"/>
          </w:tcPr>
          <w:p w14:paraId="0CDF83CA" w14:textId="77777777" w:rsidR="001E739A" w:rsidRPr="005D3F9C" w:rsidRDefault="001E739A" w:rsidP="001E739A">
            <w:pPr>
              <w:rPr>
                <w:rFonts w:ascii="Helvetica" w:hAnsi="Helvetica"/>
              </w:rPr>
            </w:pPr>
            <w:r w:rsidRPr="005D3F9C">
              <w:rPr>
                <w:rFonts w:ascii="Helvetica" w:hAnsi="Helvetica"/>
              </w:rPr>
              <w:t>Community Development</w:t>
            </w:r>
          </w:p>
          <w:p w14:paraId="75CF9BB2" w14:textId="77777777" w:rsidR="001E739A" w:rsidRPr="005D3F9C" w:rsidRDefault="001E739A" w:rsidP="001E739A">
            <w:pPr>
              <w:rPr>
                <w:rFonts w:ascii="Helvetica" w:hAnsi="Helvetica"/>
              </w:rPr>
            </w:pPr>
            <w:r w:rsidRPr="005D3F9C">
              <w:rPr>
                <w:rFonts w:ascii="Helvetica" w:hAnsi="Helvetica"/>
              </w:rPr>
              <w:t>Education</w:t>
            </w:r>
          </w:p>
          <w:p w14:paraId="3894E829" w14:textId="77777777" w:rsidR="001E739A" w:rsidRPr="005D3F9C" w:rsidRDefault="001E739A" w:rsidP="001E739A">
            <w:pPr>
              <w:rPr>
                <w:rFonts w:ascii="Helvetica" w:hAnsi="Helvetica"/>
              </w:rPr>
            </w:pPr>
            <w:r w:rsidRPr="005D3F9C">
              <w:rPr>
                <w:rFonts w:ascii="Helvetica" w:hAnsi="Helvetica"/>
              </w:rPr>
              <w:t>Environment</w:t>
            </w:r>
          </w:p>
          <w:p w14:paraId="439B4755"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56156D22" w14:textId="77777777" w:rsidTr="00337556">
        <w:tblPrEx>
          <w:tblBorders>
            <w:top w:val="none" w:sz="0" w:space="0" w:color="auto"/>
          </w:tblBorders>
        </w:tblPrEx>
        <w:tc>
          <w:tcPr>
            <w:tcW w:w="4540" w:type="dxa"/>
            <w:tcMar>
              <w:top w:w="100" w:type="nil"/>
              <w:left w:w="100" w:type="nil"/>
              <w:bottom w:w="100" w:type="nil"/>
              <w:right w:w="100" w:type="nil"/>
            </w:tcMar>
          </w:tcPr>
          <w:p w14:paraId="726F319B"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3758" w:type="dxa"/>
            <w:tcMar>
              <w:top w:w="100" w:type="nil"/>
              <w:left w:w="100" w:type="nil"/>
              <w:bottom w:w="100" w:type="nil"/>
              <w:right w:w="100" w:type="nil"/>
            </w:tcMar>
            <w:vAlign w:val="center"/>
          </w:tcPr>
          <w:p w14:paraId="2ECEFEE5"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2FE6637" w14:textId="77777777" w:rsidTr="00337556">
        <w:tblPrEx>
          <w:tblBorders>
            <w:top w:val="none" w:sz="0" w:space="0" w:color="auto"/>
          </w:tblBorders>
        </w:tblPrEx>
        <w:tc>
          <w:tcPr>
            <w:tcW w:w="4540" w:type="dxa"/>
            <w:tcMar>
              <w:top w:w="100" w:type="nil"/>
              <w:left w:w="100" w:type="nil"/>
              <w:bottom w:w="100" w:type="nil"/>
              <w:right w:w="100" w:type="nil"/>
            </w:tcMar>
          </w:tcPr>
          <w:p w14:paraId="0F08984E"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3758" w:type="dxa"/>
            <w:tcMar>
              <w:top w:w="100" w:type="nil"/>
              <w:left w:w="100" w:type="nil"/>
              <w:bottom w:w="100" w:type="nil"/>
              <w:right w:w="100" w:type="nil"/>
            </w:tcMar>
            <w:vAlign w:val="center"/>
          </w:tcPr>
          <w:p w14:paraId="57C7B1D7" w14:textId="77777777" w:rsidR="001E739A" w:rsidRPr="005D3F9C" w:rsidRDefault="001E739A" w:rsidP="001E739A">
            <w:pPr>
              <w:rPr>
                <w:rFonts w:ascii="Helvetica" w:hAnsi="Helvetica"/>
              </w:rPr>
            </w:pPr>
            <w:r w:rsidRPr="005D3F9C">
              <w:rPr>
                <w:rFonts w:ascii="Helvetica" w:hAnsi="Helvetica"/>
              </w:rPr>
              <w:t>500</w:t>
            </w:r>
          </w:p>
        </w:tc>
      </w:tr>
      <w:tr w:rsidR="001E739A" w:rsidRPr="005D3F9C" w14:paraId="18B289FF" w14:textId="77777777" w:rsidTr="00337556">
        <w:tblPrEx>
          <w:tblBorders>
            <w:top w:val="none" w:sz="0" w:space="0" w:color="auto"/>
          </w:tblBorders>
        </w:tblPrEx>
        <w:tc>
          <w:tcPr>
            <w:tcW w:w="4540" w:type="dxa"/>
            <w:tcMar>
              <w:top w:w="100" w:type="nil"/>
              <w:left w:w="100" w:type="nil"/>
              <w:bottom w:w="100" w:type="nil"/>
              <w:right w:w="100" w:type="nil"/>
            </w:tcMar>
          </w:tcPr>
          <w:p w14:paraId="14A40F0B" w14:textId="77777777" w:rsidR="001E739A" w:rsidRPr="005D3F9C" w:rsidRDefault="001E739A" w:rsidP="001E739A">
            <w:pPr>
              <w:rPr>
                <w:rFonts w:ascii="Helvetica" w:hAnsi="Helvetica"/>
                <w:b/>
                <w:bCs/>
              </w:rPr>
            </w:pPr>
            <w:r w:rsidRPr="005D3F9C">
              <w:rPr>
                <w:rFonts w:ascii="Helvetica" w:hAnsi="Helvetica"/>
                <w:b/>
                <w:bCs/>
              </w:rPr>
              <w:t>CFDA Number(s):</w:t>
            </w:r>
          </w:p>
        </w:tc>
        <w:tc>
          <w:tcPr>
            <w:tcW w:w="3758" w:type="dxa"/>
            <w:tcMar>
              <w:top w:w="100" w:type="nil"/>
              <w:left w:w="100" w:type="nil"/>
              <w:bottom w:w="100" w:type="nil"/>
              <w:right w:w="100" w:type="nil"/>
            </w:tcMar>
            <w:vAlign w:val="center"/>
          </w:tcPr>
          <w:p w14:paraId="74E1E246" w14:textId="77777777" w:rsidR="001E739A" w:rsidRPr="005D3F9C" w:rsidRDefault="001E739A" w:rsidP="001E739A">
            <w:pPr>
              <w:rPr>
                <w:rFonts w:ascii="Helvetica" w:hAnsi="Helvetica"/>
              </w:rPr>
            </w:pPr>
            <w:r w:rsidRPr="005D3F9C">
              <w:rPr>
                <w:rFonts w:ascii="Helvetica" w:hAnsi="Helvetica"/>
              </w:rPr>
              <w:t>15.630 -- Coastal</w:t>
            </w:r>
          </w:p>
        </w:tc>
      </w:tr>
      <w:tr w:rsidR="001E739A" w:rsidRPr="005D3F9C" w14:paraId="00AC26C1" w14:textId="77777777" w:rsidTr="00337556">
        <w:tc>
          <w:tcPr>
            <w:tcW w:w="4540" w:type="dxa"/>
            <w:tcMar>
              <w:top w:w="100" w:type="nil"/>
              <w:left w:w="100" w:type="nil"/>
              <w:bottom w:w="100" w:type="nil"/>
              <w:right w:w="100" w:type="nil"/>
            </w:tcMar>
          </w:tcPr>
          <w:p w14:paraId="1464CB23"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3758" w:type="dxa"/>
            <w:tcMar>
              <w:top w:w="100" w:type="nil"/>
              <w:left w:w="100" w:type="nil"/>
              <w:bottom w:w="100" w:type="nil"/>
              <w:right w:w="100" w:type="nil"/>
            </w:tcMar>
            <w:vAlign w:val="center"/>
          </w:tcPr>
          <w:p w14:paraId="79D1CCD6"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58D9337" w14:textId="77777777" w:rsidTr="00337556">
        <w:tc>
          <w:tcPr>
            <w:tcW w:w="4540" w:type="dxa"/>
            <w:tcBorders>
              <w:left w:val="nil"/>
            </w:tcBorders>
            <w:tcMar>
              <w:top w:w="100" w:type="nil"/>
              <w:left w:w="100" w:type="nil"/>
              <w:bottom w:w="100" w:type="nil"/>
              <w:right w:w="100" w:type="nil"/>
            </w:tcMar>
          </w:tcPr>
          <w:p w14:paraId="67577B13" w14:textId="77777777" w:rsidR="001E739A" w:rsidRPr="005D3F9C" w:rsidRDefault="001E739A" w:rsidP="001E739A">
            <w:pPr>
              <w:rPr>
                <w:rFonts w:ascii="Helvetica" w:hAnsi="Helvetica"/>
                <w:b/>
                <w:bCs/>
              </w:rPr>
            </w:pPr>
            <w:r w:rsidRPr="005D3F9C">
              <w:rPr>
                <w:rFonts w:ascii="Helvetica" w:hAnsi="Helvetica"/>
                <w:b/>
                <w:bCs/>
              </w:rPr>
              <w:t>Posted Date:</w:t>
            </w:r>
          </w:p>
        </w:tc>
        <w:tc>
          <w:tcPr>
            <w:tcW w:w="3758" w:type="dxa"/>
            <w:tcBorders>
              <w:right w:val="nil"/>
            </w:tcBorders>
            <w:tcMar>
              <w:top w:w="100" w:type="nil"/>
              <w:left w:w="100" w:type="nil"/>
              <w:bottom w:w="100" w:type="nil"/>
              <w:right w:w="100" w:type="nil"/>
            </w:tcMar>
            <w:vAlign w:val="center"/>
          </w:tcPr>
          <w:p w14:paraId="22197441"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71EC47FA" w14:textId="77777777" w:rsidTr="00337556">
        <w:tc>
          <w:tcPr>
            <w:tcW w:w="4540" w:type="dxa"/>
            <w:tcBorders>
              <w:left w:val="nil"/>
            </w:tcBorders>
            <w:tcMar>
              <w:top w:w="100" w:type="nil"/>
              <w:left w:w="100" w:type="nil"/>
              <w:bottom w:w="100" w:type="nil"/>
              <w:right w:w="100" w:type="nil"/>
            </w:tcMar>
          </w:tcPr>
          <w:p w14:paraId="63558842"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3758" w:type="dxa"/>
            <w:tcBorders>
              <w:right w:val="nil"/>
            </w:tcBorders>
            <w:tcMar>
              <w:top w:w="100" w:type="nil"/>
              <w:left w:w="100" w:type="nil"/>
              <w:bottom w:w="100" w:type="nil"/>
              <w:right w:w="100" w:type="nil"/>
            </w:tcMar>
            <w:vAlign w:val="center"/>
          </w:tcPr>
          <w:p w14:paraId="63593FAA"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43BB435F" w14:textId="77777777" w:rsidTr="00337556">
        <w:tc>
          <w:tcPr>
            <w:tcW w:w="4540" w:type="dxa"/>
            <w:tcBorders>
              <w:left w:val="nil"/>
            </w:tcBorders>
            <w:tcMar>
              <w:top w:w="100" w:type="nil"/>
              <w:left w:w="100" w:type="nil"/>
              <w:bottom w:w="100" w:type="nil"/>
              <w:right w:w="100" w:type="nil"/>
            </w:tcMar>
          </w:tcPr>
          <w:p w14:paraId="10923F41"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3758" w:type="dxa"/>
            <w:tcBorders>
              <w:right w:val="nil"/>
            </w:tcBorders>
            <w:tcMar>
              <w:top w:w="100" w:type="nil"/>
              <w:left w:w="100" w:type="nil"/>
              <w:bottom w:w="100" w:type="nil"/>
              <w:right w:w="100" w:type="nil"/>
            </w:tcMar>
            <w:vAlign w:val="center"/>
          </w:tcPr>
          <w:p w14:paraId="559156C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19CD7FC4" w14:textId="77777777" w:rsidTr="00337556">
        <w:tc>
          <w:tcPr>
            <w:tcW w:w="4540" w:type="dxa"/>
            <w:tcBorders>
              <w:left w:val="nil"/>
            </w:tcBorders>
            <w:tcMar>
              <w:top w:w="100" w:type="nil"/>
              <w:left w:w="100" w:type="nil"/>
              <w:bottom w:w="100" w:type="nil"/>
              <w:right w:w="100" w:type="nil"/>
            </w:tcMar>
          </w:tcPr>
          <w:p w14:paraId="02147200"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3758" w:type="dxa"/>
            <w:tcBorders>
              <w:right w:val="nil"/>
            </w:tcBorders>
            <w:tcMar>
              <w:top w:w="100" w:type="nil"/>
              <w:left w:w="100" w:type="nil"/>
              <w:bottom w:w="100" w:type="nil"/>
              <w:right w:w="100" w:type="nil"/>
            </w:tcMar>
            <w:vAlign w:val="center"/>
          </w:tcPr>
          <w:p w14:paraId="65661F5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3EF479F5" w14:textId="77777777" w:rsidTr="00337556">
        <w:tc>
          <w:tcPr>
            <w:tcW w:w="4540" w:type="dxa"/>
            <w:tcBorders>
              <w:left w:val="nil"/>
            </w:tcBorders>
            <w:tcMar>
              <w:top w:w="100" w:type="nil"/>
              <w:left w:w="100" w:type="nil"/>
              <w:bottom w:w="100" w:type="nil"/>
              <w:right w:w="100" w:type="nil"/>
            </w:tcMar>
          </w:tcPr>
          <w:p w14:paraId="7BAB31EE" w14:textId="77777777" w:rsidR="001E739A" w:rsidRPr="005D3F9C" w:rsidRDefault="001E739A" w:rsidP="001E739A">
            <w:pPr>
              <w:rPr>
                <w:rFonts w:ascii="Helvetica" w:hAnsi="Helvetica"/>
                <w:b/>
                <w:bCs/>
              </w:rPr>
            </w:pPr>
            <w:r w:rsidRPr="005D3F9C">
              <w:rPr>
                <w:rFonts w:ascii="Helvetica" w:hAnsi="Helvetica"/>
                <w:b/>
                <w:bCs/>
              </w:rPr>
              <w:t>Archive Date:</w:t>
            </w:r>
          </w:p>
        </w:tc>
        <w:tc>
          <w:tcPr>
            <w:tcW w:w="3758" w:type="dxa"/>
            <w:tcBorders>
              <w:right w:val="nil"/>
            </w:tcBorders>
            <w:tcMar>
              <w:top w:w="100" w:type="nil"/>
              <w:left w:w="100" w:type="nil"/>
              <w:bottom w:w="100" w:type="nil"/>
              <w:right w:w="100" w:type="nil"/>
            </w:tcMar>
            <w:vAlign w:val="center"/>
          </w:tcPr>
          <w:p w14:paraId="71A76C59" w14:textId="77777777" w:rsidR="001E739A" w:rsidRPr="005D3F9C" w:rsidRDefault="001E739A" w:rsidP="001E739A">
            <w:pPr>
              <w:rPr>
                <w:rFonts w:ascii="Helvetica" w:hAnsi="Helvetica"/>
              </w:rPr>
            </w:pPr>
            <w:r w:rsidRPr="005D3F9C">
              <w:rPr>
                <w:rFonts w:ascii="Helvetica" w:hAnsi="Helvetica"/>
              </w:rPr>
              <w:t>Oct 07, 2017</w:t>
            </w:r>
          </w:p>
        </w:tc>
      </w:tr>
      <w:tr w:rsidR="001E739A" w:rsidRPr="005D3F9C" w14:paraId="0AD9C7AA" w14:textId="77777777" w:rsidTr="00337556">
        <w:tc>
          <w:tcPr>
            <w:tcW w:w="4540" w:type="dxa"/>
            <w:tcBorders>
              <w:left w:val="nil"/>
            </w:tcBorders>
            <w:tcMar>
              <w:top w:w="100" w:type="nil"/>
              <w:left w:w="100" w:type="nil"/>
              <w:bottom w:w="100" w:type="nil"/>
              <w:right w:w="100" w:type="nil"/>
            </w:tcMar>
          </w:tcPr>
          <w:p w14:paraId="43F78DEF"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3758" w:type="dxa"/>
            <w:tcBorders>
              <w:right w:val="nil"/>
            </w:tcBorders>
            <w:tcMar>
              <w:top w:w="100" w:type="nil"/>
              <w:left w:w="100" w:type="nil"/>
              <w:bottom w:w="100" w:type="nil"/>
              <w:right w:w="100" w:type="nil"/>
            </w:tcMar>
            <w:vAlign w:val="center"/>
          </w:tcPr>
          <w:p w14:paraId="0B0CF32D" w14:textId="77777777" w:rsidR="001E739A" w:rsidRPr="005D3F9C" w:rsidRDefault="001E739A" w:rsidP="001E739A">
            <w:pPr>
              <w:rPr>
                <w:rFonts w:ascii="Helvetica" w:hAnsi="Helvetica"/>
              </w:rPr>
            </w:pPr>
            <w:r w:rsidRPr="005D3F9C">
              <w:rPr>
                <w:rFonts w:ascii="Helvetica" w:hAnsi="Helvetica"/>
              </w:rPr>
              <w:t>$14,000,000</w:t>
            </w:r>
          </w:p>
        </w:tc>
      </w:tr>
      <w:tr w:rsidR="001E739A" w:rsidRPr="005D3F9C" w14:paraId="6BC1B7DE" w14:textId="77777777" w:rsidTr="00337556">
        <w:tc>
          <w:tcPr>
            <w:tcW w:w="4540" w:type="dxa"/>
            <w:tcBorders>
              <w:left w:val="nil"/>
            </w:tcBorders>
            <w:tcMar>
              <w:top w:w="100" w:type="nil"/>
              <w:left w:w="100" w:type="nil"/>
              <w:bottom w:w="100" w:type="nil"/>
              <w:right w:w="100" w:type="nil"/>
            </w:tcMar>
          </w:tcPr>
          <w:p w14:paraId="5FCD6EB7" w14:textId="77777777" w:rsidR="001E739A" w:rsidRPr="005D3F9C" w:rsidRDefault="001E739A" w:rsidP="001E739A">
            <w:pPr>
              <w:rPr>
                <w:rFonts w:ascii="Helvetica" w:hAnsi="Helvetica"/>
                <w:b/>
                <w:bCs/>
              </w:rPr>
            </w:pPr>
            <w:r w:rsidRPr="005D3F9C">
              <w:rPr>
                <w:rFonts w:ascii="Helvetica" w:hAnsi="Helvetica"/>
                <w:b/>
                <w:bCs/>
              </w:rPr>
              <w:t>Award Ceiling:</w:t>
            </w:r>
          </w:p>
        </w:tc>
        <w:tc>
          <w:tcPr>
            <w:tcW w:w="3758" w:type="dxa"/>
            <w:tcBorders>
              <w:right w:val="nil"/>
            </w:tcBorders>
            <w:tcMar>
              <w:top w:w="100" w:type="nil"/>
              <w:left w:w="100" w:type="nil"/>
              <w:bottom w:w="100" w:type="nil"/>
              <w:right w:w="100" w:type="nil"/>
            </w:tcMar>
            <w:vAlign w:val="center"/>
          </w:tcPr>
          <w:p w14:paraId="671D57E4" w14:textId="77777777" w:rsidR="001E739A" w:rsidRPr="005D3F9C" w:rsidRDefault="001E739A" w:rsidP="001E739A">
            <w:pPr>
              <w:rPr>
                <w:rFonts w:ascii="Helvetica" w:hAnsi="Helvetica"/>
              </w:rPr>
            </w:pPr>
            <w:r w:rsidRPr="005D3F9C">
              <w:rPr>
                <w:rFonts w:ascii="Helvetica" w:hAnsi="Helvetica"/>
              </w:rPr>
              <w:t>$500,000</w:t>
            </w:r>
          </w:p>
        </w:tc>
      </w:tr>
      <w:tr w:rsidR="001E739A" w:rsidRPr="005D3F9C" w14:paraId="7CF0034E" w14:textId="77777777" w:rsidTr="00337556">
        <w:tc>
          <w:tcPr>
            <w:tcW w:w="4540" w:type="dxa"/>
            <w:tcBorders>
              <w:left w:val="nil"/>
            </w:tcBorders>
            <w:tcMar>
              <w:top w:w="100" w:type="nil"/>
              <w:left w:w="100" w:type="nil"/>
              <w:bottom w:w="100" w:type="nil"/>
              <w:right w:w="100" w:type="nil"/>
            </w:tcMar>
          </w:tcPr>
          <w:p w14:paraId="01B7AB06" w14:textId="77777777" w:rsidR="001E739A" w:rsidRPr="005D3F9C" w:rsidRDefault="001E739A" w:rsidP="001E739A">
            <w:pPr>
              <w:rPr>
                <w:rFonts w:ascii="Helvetica" w:hAnsi="Helvetica"/>
                <w:b/>
                <w:bCs/>
              </w:rPr>
            </w:pPr>
            <w:r w:rsidRPr="005D3F9C">
              <w:rPr>
                <w:rFonts w:ascii="Helvetica" w:hAnsi="Helvetica"/>
                <w:b/>
                <w:bCs/>
              </w:rPr>
              <w:t>Award Floor:</w:t>
            </w:r>
          </w:p>
        </w:tc>
        <w:tc>
          <w:tcPr>
            <w:tcW w:w="3758" w:type="dxa"/>
            <w:tcBorders>
              <w:right w:val="nil"/>
            </w:tcBorders>
            <w:tcMar>
              <w:top w:w="100" w:type="nil"/>
              <w:left w:w="100" w:type="nil"/>
              <w:bottom w:w="100" w:type="nil"/>
              <w:right w:w="100" w:type="nil"/>
            </w:tcMar>
            <w:vAlign w:val="center"/>
          </w:tcPr>
          <w:p w14:paraId="7E28C3E4"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688D0395" w14:textId="77777777" w:rsidTr="00337556">
        <w:tc>
          <w:tcPr>
            <w:tcW w:w="4540" w:type="dxa"/>
            <w:tcBorders>
              <w:left w:val="nil"/>
            </w:tcBorders>
            <w:tcMar>
              <w:top w:w="100" w:type="nil"/>
              <w:left w:w="100" w:type="nil"/>
              <w:bottom w:w="100" w:type="nil"/>
              <w:right w:w="100" w:type="nil"/>
            </w:tcMar>
          </w:tcPr>
          <w:p w14:paraId="1EBBB376"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3758" w:type="dxa"/>
            <w:tcBorders>
              <w:right w:val="nil"/>
            </w:tcBorders>
            <w:tcMar>
              <w:top w:w="100" w:type="nil"/>
              <w:left w:w="100" w:type="nil"/>
              <w:bottom w:w="100" w:type="nil"/>
              <w:right w:w="100" w:type="nil"/>
            </w:tcMar>
            <w:vAlign w:val="center"/>
          </w:tcPr>
          <w:p w14:paraId="21E06D8B" w14:textId="77777777" w:rsidR="001E739A" w:rsidRPr="005D3F9C" w:rsidRDefault="001E739A" w:rsidP="001E739A">
            <w:pPr>
              <w:rPr>
                <w:rFonts w:ascii="Helvetica" w:hAnsi="Helvetica"/>
              </w:rPr>
            </w:pPr>
            <w:r w:rsidRPr="005D3F9C">
              <w:rPr>
                <w:rFonts w:ascii="Helvetica" w:hAnsi="Helvetica"/>
              </w:rPr>
              <w:t>County governments</w:t>
            </w:r>
          </w:p>
          <w:p w14:paraId="39D71F66" w14:textId="77777777" w:rsidR="001E739A" w:rsidRPr="005D3F9C" w:rsidRDefault="001E739A" w:rsidP="001E739A">
            <w:pPr>
              <w:rPr>
                <w:rFonts w:ascii="Helvetica" w:hAnsi="Helvetica"/>
              </w:rPr>
            </w:pPr>
            <w:r w:rsidRPr="005D3F9C">
              <w:rPr>
                <w:rFonts w:ascii="Helvetica" w:hAnsi="Helvetica"/>
              </w:rPr>
              <w:t>Nonprofits having a 501(c)(3) status with the IRS, other than institutions of higher education</w:t>
            </w:r>
          </w:p>
          <w:p w14:paraId="0CDC64D9" w14:textId="77777777" w:rsidR="001E739A" w:rsidRPr="005D3F9C" w:rsidRDefault="001E739A" w:rsidP="001E739A">
            <w:pPr>
              <w:rPr>
                <w:rFonts w:ascii="Helvetica" w:hAnsi="Helvetica"/>
              </w:rPr>
            </w:pPr>
            <w:r w:rsidRPr="005D3F9C">
              <w:rPr>
                <w:rFonts w:ascii="Helvetica" w:hAnsi="Helvetica"/>
              </w:rPr>
              <w:t>City or township governments</w:t>
            </w:r>
          </w:p>
          <w:p w14:paraId="7E1595AC" w14:textId="77777777" w:rsidR="001E739A" w:rsidRPr="005D3F9C" w:rsidRDefault="001E739A" w:rsidP="001E739A">
            <w:pPr>
              <w:rPr>
                <w:rFonts w:ascii="Helvetica" w:hAnsi="Helvetica"/>
              </w:rPr>
            </w:pPr>
            <w:r w:rsidRPr="005D3F9C">
              <w:rPr>
                <w:rFonts w:ascii="Helvetica" w:hAnsi="Helvetica"/>
              </w:rPr>
              <w:t>Special district governments</w:t>
            </w:r>
          </w:p>
          <w:p w14:paraId="1D1BD435" w14:textId="77777777" w:rsidR="001E739A" w:rsidRPr="005D3F9C" w:rsidRDefault="001E739A" w:rsidP="001E739A">
            <w:pPr>
              <w:rPr>
                <w:rFonts w:ascii="Helvetica" w:hAnsi="Helvetica"/>
              </w:rPr>
            </w:pPr>
            <w:r w:rsidRPr="005D3F9C">
              <w:rPr>
                <w:rFonts w:ascii="Helvetica" w:hAnsi="Helvetica"/>
              </w:rPr>
              <w:t>Native American tribal governments (Federally recognized)</w:t>
            </w:r>
          </w:p>
          <w:p w14:paraId="4FA8BE4F" w14:textId="77777777" w:rsidR="001E739A" w:rsidRPr="005D3F9C" w:rsidRDefault="001E739A" w:rsidP="001E739A">
            <w:pPr>
              <w:rPr>
                <w:rFonts w:ascii="Helvetica" w:hAnsi="Helvetica"/>
              </w:rPr>
            </w:pPr>
            <w:r w:rsidRPr="005D3F9C">
              <w:rPr>
                <w:rFonts w:ascii="Helvetica" w:hAnsi="Helvetica"/>
              </w:rPr>
              <w:t>Private institutions of higher education</w:t>
            </w:r>
          </w:p>
          <w:p w14:paraId="1799BA5D" w14:textId="77777777" w:rsidR="001E739A" w:rsidRPr="005D3F9C" w:rsidRDefault="001E739A" w:rsidP="001E739A">
            <w:pPr>
              <w:rPr>
                <w:rFonts w:ascii="Helvetica" w:hAnsi="Helvetica"/>
              </w:rPr>
            </w:pPr>
            <w:r w:rsidRPr="005D3F9C">
              <w:rPr>
                <w:rFonts w:ascii="Helvetica" w:hAnsi="Helvetica"/>
              </w:rPr>
              <w:t>Native American tribal organizations (other than Federally recognized tribal governments)</w:t>
            </w:r>
          </w:p>
          <w:p w14:paraId="7F8F3735" w14:textId="77777777" w:rsidR="001E739A" w:rsidRPr="005D3F9C" w:rsidRDefault="001E739A" w:rsidP="001E739A">
            <w:pPr>
              <w:rPr>
                <w:rFonts w:ascii="Helvetica" w:hAnsi="Helvetica"/>
              </w:rPr>
            </w:pPr>
            <w:r w:rsidRPr="005D3F9C">
              <w:rPr>
                <w:rFonts w:ascii="Helvetica" w:hAnsi="Helvetica"/>
              </w:rPr>
              <w:t>For profit organizations other than small businesses</w:t>
            </w:r>
          </w:p>
          <w:p w14:paraId="3445D9A6" w14:textId="77777777" w:rsidR="001E739A" w:rsidRPr="005D3F9C" w:rsidRDefault="001E739A" w:rsidP="001E739A">
            <w:pPr>
              <w:rPr>
                <w:rFonts w:ascii="Helvetica" w:hAnsi="Helvetica"/>
              </w:rPr>
            </w:pPr>
            <w:r w:rsidRPr="005D3F9C">
              <w:rPr>
                <w:rFonts w:ascii="Helvetica" w:hAnsi="Helvetica"/>
              </w:rPr>
              <w:t>State governments</w:t>
            </w:r>
          </w:p>
          <w:p w14:paraId="76BB96A2" w14:textId="77777777" w:rsidR="001E739A" w:rsidRPr="005D3F9C" w:rsidRDefault="001E739A" w:rsidP="001E739A">
            <w:pPr>
              <w:rPr>
                <w:rFonts w:ascii="Helvetica" w:hAnsi="Helvetica"/>
              </w:rPr>
            </w:pPr>
            <w:r w:rsidRPr="005D3F9C">
              <w:rPr>
                <w:rFonts w:ascii="Helvetica" w:hAnsi="Helvetica"/>
              </w:rPr>
              <w:t>Small businesses</w:t>
            </w:r>
          </w:p>
          <w:p w14:paraId="158EC32F" w14:textId="77777777" w:rsidR="001E739A" w:rsidRPr="005D3F9C" w:rsidRDefault="001E739A" w:rsidP="001E739A">
            <w:pPr>
              <w:rPr>
                <w:rFonts w:ascii="Helvetica" w:hAnsi="Helvetica"/>
              </w:rPr>
            </w:pPr>
            <w:r w:rsidRPr="005D3F9C">
              <w:rPr>
                <w:rFonts w:ascii="Helvetica" w:hAnsi="Helvetica"/>
              </w:rPr>
              <w:t>Public and State controlled institutions of higher education</w:t>
            </w:r>
          </w:p>
          <w:p w14:paraId="20E29F25" w14:textId="77777777" w:rsidR="001E739A" w:rsidRPr="005D3F9C" w:rsidRDefault="001E739A" w:rsidP="001E739A">
            <w:pPr>
              <w:rPr>
                <w:rFonts w:ascii="Helvetica" w:hAnsi="Helvetica"/>
              </w:rPr>
            </w:pPr>
            <w:r w:rsidRPr="005D3F9C">
              <w:rPr>
                <w:rFonts w:ascii="Helvetica" w:hAnsi="Helvetica"/>
              </w:rPr>
              <w:t>Individuals</w:t>
            </w:r>
          </w:p>
          <w:p w14:paraId="31000358" w14:textId="77777777" w:rsidR="001E739A" w:rsidRPr="005D3F9C" w:rsidRDefault="001E739A" w:rsidP="001E739A">
            <w:pPr>
              <w:rPr>
                <w:rFonts w:ascii="Helvetica" w:hAnsi="Helvetica"/>
              </w:rPr>
            </w:pPr>
            <w:r w:rsidRPr="005D3F9C">
              <w:rPr>
                <w:rFonts w:ascii="Helvetica" w:hAnsi="Helvetica"/>
              </w:rPr>
              <w:t>Nonprofits that do not have a 501(c)(3) status with the IRS, other than institutions of higher education</w:t>
            </w:r>
          </w:p>
        </w:tc>
      </w:tr>
      <w:tr w:rsidR="001E739A" w:rsidRPr="005D3F9C" w14:paraId="5AEB6890" w14:textId="77777777" w:rsidTr="00337556">
        <w:tc>
          <w:tcPr>
            <w:tcW w:w="4540" w:type="dxa"/>
            <w:tcBorders>
              <w:left w:val="nil"/>
            </w:tcBorders>
            <w:tcMar>
              <w:top w:w="100" w:type="nil"/>
              <w:left w:w="100" w:type="nil"/>
              <w:bottom w:w="100" w:type="nil"/>
              <w:right w:w="100" w:type="nil"/>
            </w:tcMar>
          </w:tcPr>
          <w:p w14:paraId="04CF6950" w14:textId="77777777" w:rsidR="001E739A" w:rsidRPr="005D3F9C" w:rsidRDefault="001E739A" w:rsidP="001E739A">
            <w:pPr>
              <w:rPr>
                <w:rFonts w:ascii="Helvetica" w:hAnsi="Helvetica"/>
                <w:b/>
                <w:bCs/>
              </w:rPr>
            </w:pPr>
            <w:r w:rsidRPr="005D3F9C">
              <w:rPr>
                <w:rFonts w:ascii="Helvetica" w:hAnsi="Helvetica"/>
                <w:b/>
                <w:bCs/>
              </w:rPr>
              <w:t>Agency Name:</w:t>
            </w:r>
          </w:p>
        </w:tc>
        <w:tc>
          <w:tcPr>
            <w:tcW w:w="3758" w:type="dxa"/>
            <w:tcBorders>
              <w:right w:val="nil"/>
            </w:tcBorders>
            <w:tcMar>
              <w:top w:w="100" w:type="nil"/>
              <w:left w:w="100" w:type="nil"/>
              <w:bottom w:w="100" w:type="nil"/>
              <w:right w:w="100" w:type="nil"/>
            </w:tcMar>
            <w:vAlign w:val="center"/>
          </w:tcPr>
          <w:p w14:paraId="2407D10B"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0A31B03A" w14:textId="77777777" w:rsidTr="00337556">
        <w:tc>
          <w:tcPr>
            <w:tcW w:w="4540" w:type="dxa"/>
            <w:tcBorders>
              <w:left w:val="nil"/>
            </w:tcBorders>
            <w:tcMar>
              <w:top w:w="100" w:type="nil"/>
              <w:left w:w="100" w:type="nil"/>
              <w:bottom w:w="100" w:type="nil"/>
              <w:right w:w="100" w:type="nil"/>
            </w:tcMar>
          </w:tcPr>
          <w:p w14:paraId="141746CA" w14:textId="77777777" w:rsidR="001E739A" w:rsidRPr="005D3F9C" w:rsidRDefault="001E739A" w:rsidP="001E739A">
            <w:pPr>
              <w:rPr>
                <w:rFonts w:ascii="Helvetica" w:hAnsi="Helvetica"/>
                <w:b/>
                <w:bCs/>
              </w:rPr>
            </w:pPr>
            <w:r w:rsidRPr="005D3F9C">
              <w:rPr>
                <w:rFonts w:ascii="Helvetica" w:hAnsi="Helvetica"/>
                <w:b/>
                <w:bCs/>
              </w:rPr>
              <w:t>Description:</w:t>
            </w:r>
          </w:p>
        </w:tc>
        <w:tc>
          <w:tcPr>
            <w:tcW w:w="3758" w:type="dxa"/>
            <w:tcBorders>
              <w:right w:val="nil"/>
            </w:tcBorders>
            <w:tcMar>
              <w:top w:w="100" w:type="nil"/>
              <w:left w:w="100" w:type="nil"/>
              <w:bottom w:w="100" w:type="nil"/>
              <w:right w:w="100" w:type="nil"/>
            </w:tcMar>
            <w:vAlign w:val="center"/>
          </w:tcPr>
          <w:p w14:paraId="5C036B21" w14:textId="77777777" w:rsidR="001E739A" w:rsidRPr="005D3F9C" w:rsidRDefault="001E739A" w:rsidP="001E739A">
            <w:pPr>
              <w:rPr>
                <w:rFonts w:ascii="Helvetica" w:hAnsi="Helvetica"/>
              </w:rPr>
            </w:pPr>
            <w:r w:rsidRPr="005D3F9C">
              <w:rPr>
                <w:rFonts w:ascii="Helvetica" w:hAnsi="Helvetica"/>
              </w:rPr>
              <w:t>The Coastal Program is a voluntary, incentive-based program that provides direct technical assistance and financial assistance in the form of cooperative agreements to coastal communities and landowners to restore and protect fish and wildlife habitat on public and private lands. Coastal Program staff coordinate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Coastal Program office prior to submitting an application for funding. Authorizing statues include Fish and Wildlife Act of 1956, 16 U.S.C. 742a-c, 747e-742j; and Fish and Wildlife Coordination Act of 1958, 16 U.S.C. 661 667(e).</w:t>
            </w:r>
          </w:p>
        </w:tc>
      </w:tr>
      <w:tr w:rsidR="001E739A" w:rsidRPr="005D3F9C" w14:paraId="00CDC058" w14:textId="77777777" w:rsidTr="00337556">
        <w:tc>
          <w:tcPr>
            <w:tcW w:w="4540" w:type="dxa"/>
            <w:tcBorders>
              <w:left w:val="nil"/>
            </w:tcBorders>
            <w:tcMar>
              <w:top w:w="100" w:type="nil"/>
              <w:left w:w="100" w:type="nil"/>
              <w:bottom w:w="100" w:type="nil"/>
              <w:right w:w="100" w:type="nil"/>
            </w:tcMar>
          </w:tcPr>
          <w:p w14:paraId="2F424F61"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3758" w:type="dxa"/>
            <w:tcBorders>
              <w:right w:val="nil"/>
            </w:tcBorders>
            <w:tcMar>
              <w:top w:w="100" w:type="nil"/>
              <w:left w:w="100" w:type="nil"/>
              <w:bottom w:w="100" w:type="nil"/>
              <w:right w:w="100" w:type="nil"/>
            </w:tcMar>
            <w:vAlign w:val="center"/>
          </w:tcPr>
          <w:p w14:paraId="1DEBF975" w14:textId="77777777" w:rsidR="001E739A" w:rsidRPr="005D3F9C" w:rsidRDefault="006363FA" w:rsidP="001E739A">
            <w:pPr>
              <w:rPr>
                <w:rFonts w:ascii="Helvetica" w:hAnsi="Helvetica"/>
              </w:rPr>
            </w:pPr>
            <w:hyperlink r:id="rId344" w:history="1">
              <w:r w:rsidR="001E739A" w:rsidRPr="005D3F9C">
                <w:rPr>
                  <w:rStyle w:val="Hyperlink"/>
                  <w:rFonts w:ascii="Helvetica" w:hAnsi="Helvetica"/>
                </w:rPr>
                <w:t>http://www.grants.gov</w:t>
              </w:r>
            </w:hyperlink>
          </w:p>
        </w:tc>
      </w:tr>
      <w:tr w:rsidR="001E739A" w:rsidRPr="005D3F9C" w14:paraId="2D3F0F01" w14:textId="77777777" w:rsidTr="00337556">
        <w:tc>
          <w:tcPr>
            <w:tcW w:w="4540" w:type="dxa"/>
            <w:tcBorders>
              <w:left w:val="nil"/>
            </w:tcBorders>
            <w:tcMar>
              <w:top w:w="100" w:type="nil"/>
              <w:left w:w="100" w:type="nil"/>
              <w:bottom w:w="100" w:type="nil"/>
              <w:right w:w="100" w:type="nil"/>
            </w:tcMar>
          </w:tcPr>
          <w:p w14:paraId="7058A457"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3758" w:type="dxa"/>
            <w:tcBorders>
              <w:right w:val="nil"/>
            </w:tcBorders>
            <w:tcMar>
              <w:top w:w="100" w:type="nil"/>
              <w:left w:w="100" w:type="nil"/>
              <w:bottom w:w="100" w:type="nil"/>
              <w:right w:w="100" w:type="nil"/>
            </w:tcMar>
            <w:vAlign w:val="center"/>
          </w:tcPr>
          <w:p w14:paraId="13A59C8A"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53730D9C" w14:textId="77777777" w:rsidR="001E739A" w:rsidRPr="005D3F9C" w:rsidRDefault="001E739A" w:rsidP="001E739A">
            <w:pPr>
              <w:rPr>
                <w:rFonts w:ascii="Helvetica" w:hAnsi="Helvetica"/>
              </w:rPr>
            </w:pPr>
          </w:p>
          <w:p w14:paraId="7FDDEB57" w14:textId="77777777" w:rsidR="001E739A" w:rsidRPr="005D3F9C" w:rsidRDefault="001E739A" w:rsidP="001E739A">
            <w:pPr>
              <w:rPr>
                <w:rFonts w:ascii="Helvetica" w:hAnsi="Helvetica"/>
              </w:rPr>
            </w:pPr>
            <w:r w:rsidRPr="005D3F9C">
              <w:rPr>
                <w:rFonts w:ascii="Helvetica" w:hAnsi="Helvetica"/>
              </w:rPr>
              <w:t xml:space="preserve">Chris Darnell 703-358-2236 chris_darnell@fws.gov </w:t>
            </w:r>
          </w:p>
          <w:p w14:paraId="7F9A685B" w14:textId="77777777" w:rsidR="001E739A" w:rsidRPr="005D3F9C" w:rsidRDefault="001E739A" w:rsidP="001E739A">
            <w:pPr>
              <w:rPr>
                <w:rFonts w:ascii="Helvetica" w:hAnsi="Helvetica"/>
              </w:rPr>
            </w:pPr>
          </w:p>
          <w:p w14:paraId="61A25FB8" w14:textId="77777777" w:rsidR="001E739A" w:rsidRPr="005D3F9C" w:rsidRDefault="006363FA" w:rsidP="001E739A">
            <w:pPr>
              <w:rPr>
                <w:rFonts w:ascii="Helvetica" w:hAnsi="Helvetica"/>
              </w:rPr>
            </w:pPr>
            <w:hyperlink r:id="rId345" w:history="1">
              <w:r w:rsidR="001E739A" w:rsidRPr="005D3F9C">
                <w:rPr>
                  <w:rStyle w:val="Hyperlink"/>
                  <w:rFonts w:ascii="Helvetica" w:hAnsi="Helvetica"/>
                </w:rPr>
                <w:t>Project Officer</w:t>
              </w:r>
            </w:hyperlink>
          </w:p>
        </w:tc>
      </w:tr>
    </w:tbl>
    <w:p w14:paraId="672F6830" w14:textId="77777777" w:rsidR="001E739A" w:rsidRPr="005D3F9C" w:rsidRDefault="001E739A" w:rsidP="001E739A">
      <w:pPr>
        <w:rPr>
          <w:rFonts w:ascii="Helvetica" w:hAnsi="Helvetica"/>
        </w:rPr>
      </w:pPr>
    </w:p>
    <w:p w14:paraId="20BCD693" w14:textId="77777777" w:rsidR="001E739A" w:rsidRPr="005D3F9C" w:rsidRDefault="001E739A" w:rsidP="001E739A">
      <w:pPr>
        <w:rPr>
          <w:rFonts w:ascii="Helvetica" w:hAnsi="Helvetica"/>
        </w:rPr>
      </w:pPr>
    </w:p>
    <w:p w14:paraId="44430D85" w14:textId="078096C7" w:rsidR="00AB2495" w:rsidRPr="005D3F9C" w:rsidRDefault="006363FA"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346" w:history="1">
        <w:r w:rsidR="001E739A" w:rsidRPr="005D3F9C">
          <w:rPr>
            <w:rFonts w:ascii="Helvetica" w:hAnsi="Helvetica" w:cs="Helvetica"/>
            <w:color w:val="386EFF"/>
            <w:u w:val="single" w:color="386EFF"/>
          </w:rPr>
          <w:t>http://www.grants.gov/web/grants/view-opportunity.html?oppId=289863</w:t>
        </w:r>
      </w:hyperlink>
    </w:p>
    <w:p w14:paraId="05AA9983" w14:textId="64FB0251" w:rsidR="00AB2495" w:rsidRPr="005D3F9C" w:rsidRDefault="00AB2495" w:rsidP="00590A93">
      <w:pPr>
        <w:widowControl w:val="0"/>
        <w:pBdr>
          <w:bottom w:val="single" w:sz="6" w:space="1" w:color="auto"/>
        </w:pBdr>
        <w:autoSpaceDE w:val="0"/>
        <w:autoSpaceDN w:val="0"/>
        <w:adjustRightInd w:val="0"/>
        <w:rPr>
          <w:rFonts w:ascii="Helvetica" w:hAnsi="Helvetica" w:cs="Helvetica"/>
          <w:color w:val="386EFF"/>
          <w:u w:val="single" w:color="386EFF"/>
        </w:rPr>
      </w:pPr>
      <w:bookmarkStart w:id="336" w:name="DOIGRIN"/>
      <w:bookmarkStart w:id="337" w:name="DOIGeologic"/>
      <w:bookmarkEnd w:id="336"/>
      <w:bookmarkEnd w:id="337"/>
    </w:p>
    <w:p w14:paraId="7CCFF66D" w14:textId="77777777" w:rsidR="00AB2495" w:rsidRPr="005D3F9C" w:rsidRDefault="00AB2495" w:rsidP="00D06BF9">
      <w:pPr>
        <w:widowControl w:val="0"/>
        <w:pBdr>
          <w:bottom w:val="single" w:sz="6" w:space="1" w:color="auto"/>
        </w:pBdr>
        <w:autoSpaceDE w:val="0"/>
        <w:autoSpaceDN w:val="0"/>
        <w:adjustRightInd w:val="0"/>
        <w:rPr>
          <w:rFonts w:ascii="Helvetica" w:hAnsi="Helvetica" w:cs="Helvetica"/>
          <w:highlight w:val="cyan"/>
        </w:rPr>
      </w:pPr>
    </w:p>
    <w:p w14:paraId="1CEB5120" w14:textId="77777777" w:rsidR="00580D33" w:rsidRDefault="00580D33" w:rsidP="00D06BF9">
      <w:pPr>
        <w:widowControl w:val="0"/>
        <w:autoSpaceDE w:val="0"/>
        <w:autoSpaceDN w:val="0"/>
        <w:adjustRightInd w:val="0"/>
        <w:rPr>
          <w:rFonts w:ascii="Helvetica" w:hAnsi="Helvetica" w:cs="Helvetica"/>
          <w:highlight w:val="cyan"/>
        </w:rPr>
      </w:pPr>
      <w:bookmarkStart w:id="338" w:name="DOICoopResearchUnits"/>
      <w:bookmarkEnd w:id="338"/>
    </w:p>
    <w:p w14:paraId="709771D6" w14:textId="5035B8AD" w:rsidR="00D06BF9" w:rsidRPr="005D3F9C" w:rsidRDefault="00D06BF9" w:rsidP="00D06BF9">
      <w:pPr>
        <w:widowControl w:val="0"/>
        <w:autoSpaceDE w:val="0"/>
        <w:autoSpaceDN w:val="0"/>
        <w:adjustRightInd w:val="0"/>
        <w:rPr>
          <w:rFonts w:ascii="Helvetica" w:hAnsi="Helvetica" w:cs="Helvetica"/>
        </w:rPr>
      </w:pPr>
    </w:p>
    <w:p w14:paraId="4D47AC55" w14:textId="77777777" w:rsidR="00D06BF9" w:rsidRPr="005D3F9C" w:rsidRDefault="00D06BF9"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39" w:name="DOICombatingWildlife"/>
      <w:bookmarkStart w:id="340" w:name="DOIEarthquake"/>
      <w:bookmarkStart w:id="341" w:name="DOIHistPresUnderrepresented"/>
      <w:bookmarkStart w:id="342" w:name="DOIMarineTurtle"/>
      <w:bookmarkStart w:id="343" w:name="DOIPresTechTraining"/>
      <w:bookmarkEnd w:id="339"/>
      <w:bookmarkEnd w:id="340"/>
      <w:bookmarkEnd w:id="341"/>
      <w:bookmarkEnd w:id="342"/>
      <w:bookmarkEnd w:id="343"/>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44" w:name="DOINatFishHabitat"/>
      <w:bookmarkEnd w:id="344"/>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45" w:name="DOINAWCA15mod2"/>
      <w:bookmarkEnd w:id="345"/>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46" w:name="Labor"/>
      <w:bookmarkStart w:id="347" w:name="DOJ"/>
      <w:bookmarkEnd w:id="346"/>
      <w:bookmarkEnd w:id="347"/>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347">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348">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6363FA" w:rsidP="00B756C2">
      <w:pPr>
        <w:autoSpaceDE w:val="0"/>
        <w:autoSpaceDN w:val="0"/>
        <w:adjustRightInd w:val="0"/>
        <w:outlineLvl w:val="0"/>
        <w:rPr>
          <w:rFonts w:ascii="Helvetica" w:hAnsi="Helvetica"/>
          <w:b/>
        </w:rPr>
      </w:pPr>
      <w:hyperlink r:id="rId349" w:history="1">
        <w:r w:rsidR="00B756C2" w:rsidRPr="005D3F9C">
          <w:rPr>
            <w:rStyle w:val="Hyperlink"/>
            <w:rFonts w:ascii="Helvetica" w:hAnsi="Helvetica"/>
            <w:b/>
          </w:rPr>
          <w:t>Bureau of Justice Assistance (BJA)</w:t>
        </w:r>
      </w:hyperlink>
    </w:p>
    <w:p w14:paraId="633F1F58" w14:textId="77777777" w:rsidR="00B756C2" w:rsidRPr="005D3F9C" w:rsidRDefault="006363FA" w:rsidP="00B756C2">
      <w:pPr>
        <w:autoSpaceDE w:val="0"/>
        <w:autoSpaceDN w:val="0"/>
        <w:adjustRightInd w:val="0"/>
        <w:outlineLvl w:val="0"/>
        <w:rPr>
          <w:rFonts w:ascii="Helvetica" w:hAnsi="Helvetica"/>
          <w:b/>
        </w:rPr>
      </w:pPr>
      <w:hyperlink r:id="rId350" w:history="1">
        <w:r w:rsidR="00B756C2" w:rsidRPr="005D3F9C">
          <w:rPr>
            <w:rStyle w:val="Hyperlink"/>
            <w:rFonts w:ascii="Helvetica" w:hAnsi="Helvetica"/>
            <w:b/>
          </w:rPr>
          <w:t>Bureau of Justice Statistics (BJS)</w:t>
        </w:r>
      </w:hyperlink>
    </w:p>
    <w:p w14:paraId="07A24E76" w14:textId="77777777" w:rsidR="00B756C2" w:rsidRPr="005D3F9C" w:rsidRDefault="006363FA" w:rsidP="00B756C2">
      <w:pPr>
        <w:autoSpaceDE w:val="0"/>
        <w:autoSpaceDN w:val="0"/>
        <w:adjustRightInd w:val="0"/>
        <w:outlineLvl w:val="0"/>
        <w:rPr>
          <w:rFonts w:ascii="Helvetica" w:hAnsi="Helvetica"/>
          <w:b/>
        </w:rPr>
      </w:pPr>
      <w:hyperlink r:id="rId351" w:history="1">
        <w:r w:rsidR="00B756C2" w:rsidRPr="005D3F9C">
          <w:rPr>
            <w:rStyle w:val="Hyperlink"/>
            <w:rFonts w:ascii="Helvetica" w:hAnsi="Helvetica"/>
            <w:b/>
          </w:rPr>
          <w:t>National Criminal Justice Reference Service (NCJRS)</w:t>
        </w:r>
      </w:hyperlink>
    </w:p>
    <w:p w14:paraId="78A8B006" w14:textId="77777777" w:rsidR="00B756C2" w:rsidRPr="005D3F9C" w:rsidRDefault="006363FA" w:rsidP="00B756C2">
      <w:pPr>
        <w:autoSpaceDE w:val="0"/>
        <w:autoSpaceDN w:val="0"/>
        <w:adjustRightInd w:val="0"/>
        <w:outlineLvl w:val="0"/>
        <w:rPr>
          <w:rFonts w:ascii="Helvetica" w:hAnsi="Helvetica"/>
          <w:b/>
        </w:rPr>
      </w:pPr>
      <w:hyperlink r:id="rId352" w:history="1">
        <w:r w:rsidR="00B756C2" w:rsidRPr="005D3F9C">
          <w:rPr>
            <w:rStyle w:val="Hyperlink"/>
            <w:rFonts w:ascii="Helvetica" w:hAnsi="Helvetica"/>
            <w:b/>
          </w:rPr>
          <w:t>National Institute of Justice (NIJ)</w:t>
        </w:r>
      </w:hyperlink>
    </w:p>
    <w:p w14:paraId="23F1AEC2" w14:textId="77777777" w:rsidR="00B756C2" w:rsidRPr="005D3F9C" w:rsidRDefault="006363FA" w:rsidP="00B756C2">
      <w:pPr>
        <w:autoSpaceDE w:val="0"/>
        <w:autoSpaceDN w:val="0"/>
        <w:adjustRightInd w:val="0"/>
        <w:outlineLvl w:val="0"/>
        <w:rPr>
          <w:rFonts w:ascii="Helvetica" w:hAnsi="Helvetica"/>
          <w:b/>
        </w:rPr>
      </w:pPr>
      <w:hyperlink r:id="rId353"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6363FA" w:rsidP="00B756C2">
      <w:pPr>
        <w:autoSpaceDE w:val="0"/>
        <w:autoSpaceDN w:val="0"/>
        <w:adjustRightInd w:val="0"/>
        <w:outlineLvl w:val="0"/>
        <w:rPr>
          <w:rFonts w:ascii="Helvetica" w:hAnsi="Helvetica"/>
          <w:b/>
        </w:rPr>
      </w:pPr>
      <w:hyperlink r:id="rId354"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48" w:name="DOJGrants"/>
      <w:bookmarkEnd w:id="348"/>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49" w:name="DOJZeroTolerance"/>
      <w:bookmarkStart w:id="350" w:name="DOJOVWTransHousing"/>
      <w:bookmarkEnd w:id="349"/>
      <w:bookmarkEnd w:id="350"/>
    </w:p>
    <w:p w14:paraId="731ECD55" w14:textId="6C13F132" w:rsidR="00FD7D3A" w:rsidRPr="005D3F9C" w:rsidRDefault="00B756C2" w:rsidP="00FD7D3A">
      <w:pPr>
        <w:rPr>
          <w:rFonts w:ascii="Helvetica" w:hAnsi="Helvetica"/>
        </w:rPr>
      </w:pPr>
      <w:bookmarkStart w:id="351" w:name="DOJWEB"/>
      <w:bookmarkStart w:id="352" w:name="DOJPrograms"/>
      <w:bookmarkEnd w:id="351"/>
      <w:bookmarkEnd w:id="352"/>
      <w:r w:rsidRPr="005D3F9C">
        <w:rPr>
          <w:rFonts w:ascii="Helvetica" w:hAnsi="Helvetica"/>
        </w:rPr>
        <w:t>Programs:</w:t>
      </w:r>
      <w:bookmarkStart w:id="353" w:name="DOJNICJusticeWomen"/>
      <w:bookmarkEnd w:id="353"/>
    </w:p>
    <w:p w14:paraId="7FB82692" w14:textId="77777777" w:rsidR="00FD7D3A" w:rsidRDefault="00FD7D3A" w:rsidP="00FD7D3A">
      <w:pPr>
        <w:widowControl w:val="0"/>
        <w:autoSpaceDE w:val="0"/>
        <w:autoSpaceDN w:val="0"/>
        <w:adjustRightInd w:val="0"/>
        <w:rPr>
          <w:rFonts w:ascii="Helvetica" w:hAnsi="Helvetica" w:cs="Helvetica"/>
        </w:rPr>
      </w:pPr>
    </w:p>
    <w:p w14:paraId="7598B7D0" w14:textId="437154A0" w:rsidR="00CE2F2C" w:rsidRPr="005D3F9C" w:rsidRDefault="00CE2F2C" w:rsidP="00362A69">
      <w:pPr>
        <w:rPr>
          <w:rFonts w:ascii="Helvetica" w:hAnsi="Helvetica"/>
        </w:rPr>
      </w:pPr>
      <w:bookmarkStart w:id="354" w:name="DOJSecondChance"/>
      <w:bookmarkStart w:id="355" w:name="DOJOVCElderAbuse"/>
      <w:bookmarkStart w:id="356" w:name="DOJOVCLegalAccessInnovations"/>
      <w:bookmarkStart w:id="357" w:name="DOJOJJDPInternetCrimes"/>
      <w:bookmarkEnd w:id="354"/>
      <w:bookmarkEnd w:id="355"/>
      <w:bookmarkEnd w:id="356"/>
      <w:bookmarkEnd w:id="357"/>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73952E27" w14:textId="118A353C" w:rsidR="0098412B" w:rsidRDefault="00B756C2" w:rsidP="0098412B">
      <w:pPr>
        <w:widowControl w:val="0"/>
        <w:autoSpaceDE w:val="0"/>
        <w:autoSpaceDN w:val="0"/>
        <w:adjustRightInd w:val="0"/>
        <w:rPr>
          <w:rFonts w:ascii="Helvetica" w:hAnsi="Helvetica" w:cs="Helvetica"/>
        </w:rPr>
      </w:pPr>
      <w:bookmarkStart w:id="358" w:name="DOJResearch"/>
      <w:bookmarkStart w:id="359" w:name="DOJMod"/>
      <w:bookmarkEnd w:id="358"/>
      <w:bookmarkEnd w:id="359"/>
      <w:r w:rsidRPr="005D3F9C">
        <w:rPr>
          <w:rFonts w:ascii="Helvetica" w:hAnsi="Helvetica" w:cs="Helvetica"/>
        </w:rPr>
        <w:t>Modifications:</w:t>
      </w:r>
      <w:bookmarkStart w:id="360" w:name="DOJNIJRESHW"/>
      <w:bookmarkStart w:id="361" w:name="DOJNIJFY17RD"/>
      <w:bookmarkStart w:id="362" w:name="DOJDeleted"/>
      <w:bookmarkEnd w:id="360"/>
      <w:bookmarkEnd w:id="361"/>
      <w:bookmarkEnd w:id="362"/>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63" w:name="DOJReminders"/>
      <w:bookmarkEnd w:id="363"/>
      <w:r w:rsidRPr="005D3F9C">
        <w:rPr>
          <w:rFonts w:ascii="Helvetica" w:hAnsi="Helvetica" w:cs="Helvetica"/>
        </w:rPr>
        <w:t xml:space="preserve">Reminders: </w:t>
      </w:r>
    </w:p>
    <w:p w14:paraId="1FE2A147" w14:textId="77777777" w:rsidR="00341A85" w:rsidRDefault="00341A85">
      <w:pPr>
        <w:rPr>
          <w:rFonts w:ascii="Helvetica" w:hAnsi="Helvetica"/>
        </w:rPr>
      </w:pPr>
    </w:p>
    <w:p w14:paraId="333C8C1D" w14:textId="36AB5A96" w:rsidR="00AB0B9C" w:rsidRDefault="00AB0B9C" w:rsidP="00530F73">
      <w:pPr>
        <w:rPr>
          <w:rFonts w:ascii="Helvetica" w:hAnsi="Helvetica"/>
        </w:rPr>
      </w:pPr>
      <w:bookmarkStart w:id="364" w:name="DOJBJAPREA"/>
      <w:bookmarkStart w:id="365" w:name="DOJBJAAdjudicationsTTTA"/>
      <w:bookmarkStart w:id="366" w:name="DOJBJASecondChance"/>
      <w:bookmarkStart w:id="367" w:name="DOJNIJPostconviction"/>
      <w:bookmarkStart w:id="368" w:name="DOJOVCVision21"/>
      <w:bookmarkEnd w:id="364"/>
      <w:bookmarkEnd w:id="365"/>
      <w:bookmarkEnd w:id="366"/>
      <w:bookmarkEnd w:id="367"/>
      <w:bookmarkEnd w:id="368"/>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69" w:name="DOJEnhanceCulturallySpecificServices"/>
      <w:bookmarkEnd w:id="369"/>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70" w:name="DOJSexualAssaultJusticeInitiative"/>
      <w:bookmarkStart w:id="371" w:name="DOJEnhancedCollabModel"/>
      <w:bookmarkStart w:id="372" w:name="DOJResearchCampusSexualAssault"/>
      <w:bookmarkEnd w:id="370"/>
      <w:bookmarkEnd w:id="371"/>
      <w:bookmarkEnd w:id="372"/>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73" w:name="DOL"/>
      <w:bookmarkEnd w:id="373"/>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74" w:name="DOLAgencyGrants"/>
      <w:bookmarkEnd w:id="374"/>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6363FA" w:rsidP="00B756C2">
      <w:pPr>
        <w:widowControl w:val="0"/>
        <w:numPr>
          <w:ilvl w:val="0"/>
          <w:numId w:val="16"/>
        </w:numPr>
        <w:autoSpaceDE w:val="0"/>
        <w:autoSpaceDN w:val="0"/>
        <w:adjustRightInd w:val="0"/>
        <w:rPr>
          <w:rFonts w:ascii="Helvetica" w:hAnsi="Helvetica" w:cs="Helvetica"/>
        </w:rPr>
      </w:pPr>
      <w:hyperlink r:id="rId357"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6363FA" w:rsidP="00B756C2">
      <w:pPr>
        <w:widowControl w:val="0"/>
        <w:numPr>
          <w:ilvl w:val="0"/>
          <w:numId w:val="16"/>
        </w:numPr>
        <w:autoSpaceDE w:val="0"/>
        <w:autoSpaceDN w:val="0"/>
        <w:adjustRightInd w:val="0"/>
        <w:rPr>
          <w:rFonts w:ascii="Helvetica" w:hAnsi="Helvetica" w:cs="Helvetica"/>
        </w:rPr>
      </w:pPr>
      <w:hyperlink r:id="rId358"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6363FA" w:rsidP="00B756C2">
      <w:pPr>
        <w:widowControl w:val="0"/>
        <w:numPr>
          <w:ilvl w:val="0"/>
          <w:numId w:val="16"/>
        </w:numPr>
        <w:autoSpaceDE w:val="0"/>
        <w:autoSpaceDN w:val="0"/>
        <w:adjustRightInd w:val="0"/>
        <w:rPr>
          <w:rFonts w:ascii="Helvetica" w:hAnsi="Helvetica" w:cs="Helvetica"/>
        </w:rPr>
      </w:pPr>
      <w:hyperlink r:id="rId359"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6363FA" w:rsidP="00B756C2">
      <w:pPr>
        <w:widowControl w:val="0"/>
        <w:numPr>
          <w:ilvl w:val="0"/>
          <w:numId w:val="16"/>
        </w:numPr>
        <w:autoSpaceDE w:val="0"/>
        <w:autoSpaceDN w:val="0"/>
        <w:adjustRightInd w:val="0"/>
        <w:rPr>
          <w:rFonts w:ascii="Helvetica" w:hAnsi="Helvetica" w:cs="Helvetica"/>
        </w:rPr>
      </w:pPr>
      <w:hyperlink r:id="rId360"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6363FA" w:rsidP="00B756C2">
      <w:pPr>
        <w:widowControl w:val="0"/>
        <w:numPr>
          <w:ilvl w:val="0"/>
          <w:numId w:val="16"/>
        </w:numPr>
        <w:autoSpaceDE w:val="0"/>
        <w:autoSpaceDN w:val="0"/>
        <w:adjustRightInd w:val="0"/>
        <w:rPr>
          <w:rFonts w:ascii="Helvetica" w:hAnsi="Helvetica" w:cs="Helvetica"/>
        </w:rPr>
      </w:pPr>
      <w:hyperlink r:id="rId361"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6363FA" w:rsidP="00B756C2">
      <w:pPr>
        <w:widowControl w:val="0"/>
        <w:numPr>
          <w:ilvl w:val="0"/>
          <w:numId w:val="16"/>
        </w:numPr>
        <w:autoSpaceDE w:val="0"/>
        <w:autoSpaceDN w:val="0"/>
        <w:adjustRightInd w:val="0"/>
        <w:rPr>
          <w:rFonts w:ascii="Helvetica" w:hAnsi="Helvetica" w:cs="Helvetica"/>
        </w:rPr>
      </w:pPr>
      <w:hyperlink r:id="rId362"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6363FA" w:rsidP="00B756C2">
      <w:pPr>
        <w:widowControl w:val="0"/>
        <w:numPr>
          <w:ilvl w:val="0"/>
          <w:numId w:val="16"/>
        </w:numPr>
        <w:autoSpaceDE w:val="0"/>
        <w:autoSpaceDN w:val="0"/>
        <w:adjustRightInd w:val="0"/>
        <w:rPr>
          <w:rFonts w:ascii="Helvetica" w:hAnsi="Helvetica" w:cs="Helvetica"/>
        </w:rPr>
      </w:pPr>
      <w:hyperlink r:id="rId363"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6363FA" w:rsidP="00B756C2">
      <w:pPr>
        <w:widowControl w:val="0"/>
        <w:numPr>
          <w:ilvl w:val="0"/>
          <w:numId w:val="17"/>
        </w:numPr>
        <w:autoSpaceDE w:val="0"/>
        <w:autoSpaceDN w:val="0"/>
        <w:adjustRightInd w:val="0"/>
        <w:rPr>
          <w:rFonts w:ascii="Helvetica" w:hAnsi="Helvetica" w:cs="Helvetica"/>
        </w:rPr>
      </w:pPr>
      <w:hyperlink r:id="rId364"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6363FA" w:rsidP="00B756C2">
      <w:pPr>
        <w:widowControl w:val="0"/>
        <w:autoSpaceDE w:val="0"/>
        <w:autoSpaceDN w:val="0"/>
        <w:adjustRightInd w:val="0"/>
        <w:rPr>
          <w:rFonts w:ascii="Helvetica" w:hAnsi="Helvetica" w:cs="Helvetica"/>
        </w:rPr>
      </w:pPr>
      <w:hyperlink r:id="rId365"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6363FA" w:rsidP="00B756C2">
      <w:pPr>
        <w:widowControl w:val="0"/>
        <w:numPr>
          <w:ilvl w:val="0"/>
          <w:numId w:val="18"/>
        </w:numPr>
        <w:autoSpaceDE w:val="0"/>
        <w:autoSpaceDN w:val="0"/>
        <w:adjustRightInd w:val="0"/>
        <w:rPr>
          <w:rFonts w:ascii="Helvetica" w:hAnsi="Helvetica" w:cs="Helvetica"/>
        </w:rPr>
      </w:pPr>
      <w:hyperlink r:id="rId366"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6363FA" w:rsidP="00B756C2">
      <w:pPr>
        <w:widowControl w:val="0"/>
        <w:numPr>
          <w:ilvl w:val="0"/>
          <w:numId w:val="18"/>
        </w:numPr>
        <w:autoSpaceDE w:val="0"/>
        <w:autoSpaceDN w:val="0"/>
        <w:adjustRightInd w:val="0"/>
        <w:rPr>
          <w:rFonts w:ascii="Helvetica" w:hAnsi="Helvetica" w:cs="Helvetica"/>
        </w:rPr>
      </w:pPr>
      <w:hyperlink r:id="rId367" w:history="1">
        <w:r w:rsidR="00B756C2" w:rsidRPr="005D3F9C">
          <w:rPr>
            <w:rStyle w:val="Hyperlink"/>
            <w:rFonts w:ascii="Helvetica" w:hAnsi="Helvetica" w:cs="Helvetica"/>
          </w:rPr>
          <w:t>Grant and Contract Information</w:t>
        </w:r>
      </w:hyperlink>
    </w:p>
    <w:p w14:paraId="16418882" w14:textId="77777777" w:rsidR="00B756C2" w:rsidRPr="005D3F9C" w:rsidRDefault="006363FA" w:rsidP="00B756C2">
      <w:pPr>
        <w:widowControl w:val="0"/>
        <w:numPr>
          <w:ilvl w:val="0"/>
          <w:numId w:val="18"/>
        </w:numPr>
        <w:autoSpaceDE w:val="0"/>
        <w:autoSpaceDN w:val="0"/>
        <w:adjustRightInd w:val="0"/>
        <w:rPr>
          <w:rFonts w:ascii="Helvetica" w:hAnsi="Helvetica" w:cs="Helvetica"/>
        </w:rPr>
      </w:pPr>
      <w:hyperlink r:id="rId368" w:history="1">
        <w:r w:rsidR="00B756C2" w:rsidRPr="005D3F9C">
          <w:rPr>
            <w:rStyle w:val="Hyperlink"/>
            <w:rFonts w:ascii="Helvetica" w:hAnsi="Helvetica" w:cs="Helvetica"/>
          </w:rPr>
          <w:t>Contracting and Grant Program Overview</w:t>
        </w:r>
      </w:hyperlink>
    </w:p>
    <w:p w14:paraId="11543460" w14:textId="77777777" w:rsidR="00B756C2" w:rsidRPr="005D3F9C" w:rsidRDefault="006363FA" w:rsidP="00B756C2">
      <w:pPr>
        <w:widowControl w:val="0"/>
        <w:numPr>
          <w:ilvl w:val="0"/>
          <w:numId w:val="18"/>
        </w:numPr>
        <w:autoSpaceDE w:val="0"/>
        <w:autoSpaceDN w:val="0"/>
        <w:adjustRightInd w:val="0"/>
        <w:rPr>
          <w:rFonts w:ascii="Helvetica" w:hAnsi="Helvetica" w:cs="Helvetica"/>
        </w:rPr>
      </w:pPr>
      <w:hyperlink r:id="rId369"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6363FA" w:rsidP="00B756C2">
      <w:pPr>
        <w:widowControl w:val="0"/>
        <w:numPr>
          <w:ilvl w:val="0"/>
          <w:numId w:val="18"/>
        </w:numPr>
        <w:autoSpaceDE w:val="0"/>
        <w:autoSpaceDN w:val="0"/>
        <w:adjustRightInd w:val="0"/>
        <w:rPr>
          <w:rFonts w:ascii="Helvetica" w:hAnsi="Helvetica" w:cs="Helvetica"/>
        </w:rPr>
      </w:pPr>
      <w:hyperlink r:id="rId370" w:history="1">
        <w:r w:rsidR="00B756C2" w:rsidRPr="005D3F9C">
          <w:rPr>
            <w:rStyle w:val="Hyperlink"/>
            <w:rFonts w:ascii="Helvetica" w:hAnsi="Helvetica" w:cs="Helvetica"/>
          </w:rPr>
          <w:t>More Information About Grants</w:t>
        </w:r>
      </w:hyperlink>
    </w:p>
    <w:p w14:paraId="0996AD4E" w14:textId="77777777" w:rsidR="00B756C2" w:rsidRPr="005D3F9C" w:rsidRDefault="006363FA" w:rsidP="00B756C2">
      <w:pPr>
        <w:widowControl w:val="0"/>
        <w:numPr>
          <w:ilvl w:val="0"/>
          <w:numId w:val="18"/>
        </w:numPr>
        <w:autoSpaceDE w:val="0"/>
        <w:autoSpaceDN w:val="0"/>
        <w:adjustRightInd w:val="0"/>
        <w:rPr>
          <w:rFonts w:ascii="Helvetica" w:hAnsi="Helvetica" w:cs="Helvetica"/>
        </w:rPr>
      </w:pPr>
      <w:hyperlink r:id="rId371"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6363FA" w:rsidP="00B756C2">
      <w:pPr>
        <w:widowControl w:val="0"/>
        <w:numPr>
          <w:ilvl w:val="0"/>
          <w:numId w:val="19"/>
        </w:numPr>
        <w:autoSpaceDE w:val="0"/>
        <w:autoSpaceDN w:val="0"/>
        <w:adjustRightInd w:val="0"/>
        <w:rPr>
          <w:rFonts w:ascii="Helvetica" w:hAnsi="Helvetica" w:cs="Helvetica"/>
        </w:rPr>
      </w:pPr>
      <w:hyperlink r:id="rId372"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73"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74"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375"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376"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377"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378"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379"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380"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6363FA" w:rsidP="00B756C2">
      <w:pPr>
        <w:rPr>
          <w:rStyle w:val="Hyperlink"/>
          <w:rFonts w:ascii="Helvetica" w:hAnsi="Helvetica"/>
          <w:b/>
        </w:rPr>
      </w:pPr>
      <w:hyperlink r:id="rId382"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1489A073" w14:textId="7C97AFB3" w:rsidR="00F41F7F" w:rsidRDefault="00B756C2" w:rsidP="00F41F7F">
      <w:pPr>
        <w:rPr>
          <w:rFonts w:ascii="Helvetica" w:hAnsi="Helvetica" w:cs="Helvetica"/>
        </w:rPr>
      </w:pPr>
      <w:bookmarkStart w:id="375" w:name="DOLPrograms"/>
      <w:bookmarkEnd w:id="375"/>
      <w:r w:rsidRPr="005D3F9C">
        <w:rPr>
          <w:rFonts w:ascii="Helvetica" w:hAnsi="Helvetica"/>
          <w:b/>
        </w:rPr>
        <w:t>Programs</w:t>
      </w:r>
      <w:bookmarkStart w:id="376" w:name="DOLPortableRetirement"/>
      <w:bookmarkStart w:id="377" w:name="DOLLaborResearch"/>
      <w:bookmarkStart w:id="378" w:name="DOLHomelessVets"/>
      <w:bookmarkStart w:id="379" w:name="DOLSusanHarwoodTraining"/>
      <w:bookmarkStart w:id="380" w:name="DOLReentryRP"/>
      <w:bookmarkStart w:id="381" w:name="DOLSCSEP"/>
      <w:bookmarkStart w:id="382" w:name="DOLDisabilityEmploymentInitiative"/>
      <w:bookmarkStart w:id="383" w:name="DOLReentryDemoYoungAdults"/>
      <w:bookmarkStart w:id="384" w:name="DOLCPY"/>
      <w:bookmarkStart w:id="385" w:name="DOLUrbanIVTP"/>
      <w:bookmarkStart w:id="386" w:name="DOLTrainingtoWorkAdultReentry"/>
      <w:bookmarkEnd w:id="376"/>
      <w:bookmarkEnd w:id="377"/>
      <w:bookmarkEnd w:id="378"/>
      <w:bookmarkEnd w:id="379"/>
      <w:bookmarkEnd w:id="380"/>
      <w:bookmarkEnd w:id="381"/>
      <w:bookmarkEnd w:id="382"/>
      <w:bookmarkEnd w:id="383"/>
      <w:bookmarkEnd w:id="384"/>
      <w:bookmarkEnd w:id="385"/>
      <w:bookmarkEnd w:id="386"/>
    </w:p>
    <w:p w14:paraId="7EDD2AF9" w14:textId="77777777" w:rsidR="00F41F7F" w:rsidRDefault="00F41F7F"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387" w:name="DOLModif"/>
      <w:bookmarkEnd w:id="387"/>
      <w:r w:rsidRPr="005D3F9C">
        <w:rPr>
          <w:rFonts w:ascii="Helvetica" w:hAnsi="Helvetica"/>
          <w:b/>
        </w:rPr>
        <w:t>Modifications</w:t>
      </w:r>
    </w:p>
    <w:p w14:paraId="4FE6B59C" w14:textId="77777777" w:rsidR="00B756C2"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388" w:name="DOLMineHealth"/>
      <w:bookmarkStart w:id="389" w:name="DOLSusnaHarwoodTargetedTopics"/>
      <w:bookmarkStart w:id="390" w:name="DOLTechHire"/>
      <w:bookmarkStart w:id="391" w:name="DOLPaidLeave"/>
      <w:bookmarkStart w:id="392" w:name="DOLAmApprentices"/>
      <w:bookmarkStart w:id="393" w:name="DOLReminders"/>
      <w:bookmarkEnd w:id="388"/>
      <w:bookmarkEnd w:id="389"/>
      <w:bookmarkEnd w:id="390"/>
      <w:bookmarkEnd w:id="391"/>
      <w:bookmarkEnd w:id="392"/>
      <w:bookmarkEnd w:id="393"/>
      <w:r w:rsidRPr="005D3F9C">
        <w:rPr>
          <w:rFonts w:ascii="Helvetica" w:hAnsi="Helvetica"/>
          <w:b/>
        </w:rPr>
        <w:t>Reminders</w:t>
      </w:r>
    </w:p>
    <w:p w14:paraId="2E7F4169" w14:textId="77777777" w:rsidR="00B756C2" w:rsidRDefault="00B756C2" w:rsidP="00B756C2">
      <w:pPr>
        <w:rPr>
          <w:rFonts w:ascii="Helvetica" w:hAnsi="Helvetica"/>
        </w:rPr>
      </w:pPr>
      <w:bookmarkStart w:id="394" w:name="DOLStrengtheningWorkingFamilies"/>
      <w:bookmarkStart w:id="395" w:name="DOLDisabilityEmploy"/>
      <w:bookmarkStart w:id="396" w:name="DOLETAAdultReentry"/>
      <w:bookmarkStart w:id="397" w:name="DOLAmericasPromise"/>
      <w:bookmarkStart w:id="398" w:name="DOLMadagascar"/>
      <w:bookmarkEnd w:id="394"/>
      <w:bookmarkEnd w:id="395"/>
      <w:bookmarkEnd w:id="396"/>
      <w:bookmarkEnd w:id="397"/>
      <w:bookmarkEnd w:id="398"/>
    </w:p>
    <w:p w14:paraId="00D709E8" w14:textId="54A3AB4C" w:rsidR="00AB0B9C" w:rsidRDefault="00AB0B9C">
      <w:pPr>
        <w:rPr>
          <w:rFonts w:ascii="Helvetica" w:hAnsi="Helvetica"/>
        </w:rPr>
      </w:pPr>
      <w:bookmarkStart w:id="399" w:name="DOLYouthBuild"/>
      <w:bookmarkEnd w:id="399"/>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21C2EDF7" w14:textId="77777777" w:rsidR="00B756C2" w:rsidRPr="005D3F9C" w:rsidRDefault="00B756C2" w:rsidP="00B756C2">
      <w:pPr>
        <w:widowControl w:val="0"/>
        <w:autoSpaceDE w:val="0"/>
        <w:autoSpaceDN w:val="0"/>
        <w:adjustRightInd w:val="0"/>
        <w:rPr>
          <w:rFonts w:ascii="Helvetica" w:hAnsi="Helvetica" w:cs="Helvetica"/>
        </w:rPr>
      </w:pPr>
    </w:p>
    <w:p w14:paraId="4E2FD227" w14:textId="77777777" w:rsidR="00B756C2" w:rsidRPr="005D3F9C" w:rsidRDefault="00B756C2"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00" w:name="DOLFaceForward"/>
      <w:bookmarkStart w:id="401" w:name="DOLLaborManage"/>
      <w:bookmarkStart w:id="402" w:name="DOLETA"/>
      <w:bookmarkEnd w:id="400"/>
      <w:bookmarkEnd w:id="401"/>
      <w:bookmarkEnd w:id="402"/>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03" w:name="NASAResearch"/>
      <w:bookmarkEnd w:id="403"/>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6363FA" w:rsidP="00B756C2">
      <w:pPr>
        <w:autoSpaceDE w:val="0"/>
        <w:autoSpaceDN w:val="0"/>
        <w:adjustRightInd w:val="0"/>
        <w:rPr>
          <w:rFonts w:ascii="Helvetica" w:hAnsi="Helvetica"/>
        </w:rPr>
      </w:pPr>
      <w:hyperlink r:id="rId384"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6363FA" w:rsidP="00B756C2">
      <w:pPr>
        <w:pBdr>
          <w:bottom w:val="single" w:sz="6" w:space="1" w:color="auto"/>
        </w:pBdr>
        <w:autoSpaceDE w:val="0"/>
        <w:autoSpaceDN w:val="0"/>
        <w:adjustRightInd w:val="0"/>
        <w:ind w:left="-720"/>
        <w:rPr>
          <w:rFonts w:ascii="Helvetica" w:hAnsi="Helvetica"/>
        </w:rPr>
      </w:pPr>
      <w:hyperlink r:id="rId387"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55778D7A" w14:textId="03BB80B9" w:rsidR="00B756C2" w:rsidRPr="005D3F9C" w:rsidRDefault="00B50FC2" w:rsidP="00B756C2">
      <w:pPr>
        <w:rPr>
          <w:rFonts w:ascii="Helvetica" w:hAnsi="Helvetica"/>
        </w:rPr>
      </w:pPr>
      <w:bookmarkStart w:id="404" w:name="NASACompetitions"/>
      <w:bookmarkStart w:id="405" w:name="NASAPrograms"/>
      <w:bookmarkEnd w:id="404"/>
      <w:bookmarkEnd w:id="405"/>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5C360FD4" w14:textId="77777777" w:rsidR="00F72C7C" w:rsidRDefault="00F72C7C" w:rsidP="00B756C2">
      <w:pPr>
        <w:widowControl w:val="0"/>
        <w:autoSpaceDE w:val="0"/>
        <w:autoSpaceDN w:val="0"/>
        <w:adjustRightInd w:val="0"/>
        <w:rPr>
          <w:rFonts w:ascii="Helvetica" w:hAnsi="Helvetica" w:cs="Helvetica"/>
        </w:rPr>
      </w:pPr>
    </w:p>
    <w:p w14:paraId="083D3C58"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NASA Headquarters</w:t>
      </w:r>
    </w:p>
    <w:p w14:paraId="3040AB66"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Use of the NASA Physical Sciences Informatics System - Appendix D</w:t>
      </w:r>
    </w:p>
    <w:p w14:paraId="3BFC4112"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57592149" w14:textId="77777777" w:rsidR="001F0D50" w:rsidRDefault="006363FA" w:rsidP="001F0D50">
      <w:pPr>
        <w:widowControl w:val="0"/>
        <w:autoSpaceDE w:val="0"/>
        <w:autoSpaceDN w:val="0"/>
        <w:adjustRightInd w:val="0"/>
        <w:rPr>
          <w:rFonts w:ascii="Helvetica" w:hAnsi="Helvetica" w:cs="Helvetica"/>
        </w:rPr>
      </w:pPr>
      <w:hyperlink r:id="rId388" w:history="1">
        <w:r w:rsidR="001F0D50">
          <w:rPr>
            <w:rFonts w:ascii="Helvetica" w:hAnsi="Helvetica" w:cs="Helvetica"/>
            <w:color w:val="386EFF"/>
            <w:u w:val="single" w:color="386EFF"/>
          </w:rPr>
          <w:t>http://www.grants.gov/web/grants/view-opportunity.html?oppId=297032</w:t>
        </w:r>
      </w:hyperlink>
    </w:p>
    <w:p w14:paraId="115ECDE1" w14:textId="77777777" w:rsidR="001F0D50" w:rsidRDefault="001F0D50" w:rsidP="001F0D50">
      <w:pPr>
        <w:widowControl w:val="0"/>
        <w:autoSpaceDE w:val="0"/>
        <w:autoSpaceDN w:val="0"/>
        <w:adjustRightInd w:val="0"/>
        <w:rPr>
          <w:rFonts w:ascii="Helvetica" w:hAnsi="Helvetica" w:cs="Helvetica"/>
        </w:rPr>
      </w:pPr>
    </w:p>
    <w:p w14:paraId="7D0CFAD7"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NASA Headquarters</w:t>
      </w:r>
    </w:p>
    <w:p w14:paraId="75FFFC98"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ROSES 2017: Ocean Vector Winds Science Team</w:t>
      </w:r>
    </w:p>
    <w:p w14:paraId="788A4209"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Synopsis 1</w:t>
      </w:r>
    </w:p>
    <w:p w14:paraId="6B1445FC" w14:textId="77777777" w:rsidR="001F0D50" w:rsidRDefault="006363FA" w:rsidP="001F0D50">
      <w:pPr>
        <w:widowControl w:val="0"/>
        <w:autoSpaceDE w:val="0"/>
        <w:autoSpaceDN w:val="0"/>
        <w:adjustRightInd w:val="0"/>
        <w:rPr>
          <w:rFonts w:ascii="Helvetica" w:hAnsi="Helvetica" w:cs="Helvetica"/>
        </w:rPr>
      </w:pPr>
      <w:hyperlink r:id="rId389" w:history="1">
        <w:r w:rsidR="001F0D50">
          <w:rPr>
            <w:rFonts w:ascii="Helvetica" w:hAnsi="Helvetica" w:cs="Helvetica"/>
            <w:color w:val="386EFF"/>
            <w:u w:val="single" w:color="386EFF"/>
          </w:rPr>
          <w:t>http://www.grants.gov/web/grants/view-opportunity.html?oppId=296984</w:t>
        </w:r>
      </w:hyperlink>
    </w:p>
    <w:p w14:paraId="64254A3A" w14:textId="77777777" w:rsidR="001F0D50" w:rsidRDefault="001F0D50" w:rsidP="001F0D50">
      <w:pPr>
        <w:widowControl w:val="0"/>
        <w:autoSpaceDE w:val="0"/>
        <w:autoSpaceDN w:val="0"/>
        <w:adjustRightInd w:val="0"/>
        <w:rPr>
          <w:rFonts w:ascii="Helvetica" w:hAnsi="Helvetica" w:cs="Helvetica"/>
        </w:rPr>
      </w:pPr>
    </w:p>
    <w:p w14:paraId="210A0E1C" w14:textId="0531D782" w:rsidR="00F72C7C" w:rsidRDefault="00F72C7C" w:rsidP="00F72C7C">
      <w:pPr>
        <w:widowControl w:val="0"/>
        <w:autoSpaceDE w:val="0"/>
        <w:autoSpaceDN w:val="0"/>
        <w:adjustRightInd w:val="0"/>
        <w:rPr>
          <w:rFonts w:ascii="Helvetica" w:hAnsi="Helvetica" w:cs="Helvetica"/>
        </w:rPr>
      </w:pPr>
      <w:r>
        <w:rPr>
          <w:rFonts w:ascii="Helvetica" w:hAnsi="Helvetica" w:cs="Helvetica"/>
        </w:rPr>
        <w:t>NASA Johnson Space Center</w:t>
      </w:r>
    </w:p>
    <w:p w14:paraId="19CC16B3"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Appendix A: NASA Research and Technology Development to Support Crew Health and Performance in Space Exploration Missions</w:t>
      </w:r>
    </w:p>
    <w:p w14:paraId="458F924A"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1</w:t>
      </w:r>
    </w:p>
    <w:p w14:paraId="2FEC02BE" w14:textId="77777777" w:rsidR="00F72C7C" w:rsidRDefault="006363FA" w:rsidP="00F72C7C">
      <w:pPr>
        <w:widowControl w:val="0"/>
        <w:autoSpaceDE w:val="0"/>
        <w:autoSpaceDN w:val="0"/>
        <w:adjustRightInd w:val="0"/>
        <w:rPr>
          <w:rFonts w:ascii="Helvetica" w:hAnsi="Helvetica" w:cs="Helvetica"/>
        </w:rPr>
      </w:pPr>
      <w:hyperlink r:id="rId390" w:history="1">
        <w:r w:rsidR="00F72C7C">
          <w:rPr>
            <w:rFonts w:ascii="Helvetica" w:hAnsi="Helvetica" w:cs="Helvetica"/>
            <w:color w:val="386EFF"/>
            <w:u w:val="single" w:color="386EFF"/>
          </w:rPr>
          <w:t>http://www.grants.gov/web/grants/view-opportunity.html?oppId=296078</w:t>
        </w:r>
      </w:hyperlink>
    </w:p>
    <w:p w14:paraId="0C31EF0B" w14:textId="77777777" w:rsidR="00F72C7C" w:rsidRDefault="00F72C7C" w:rsidP="00F72C7C">
      <w:pPr>
        <w:widowControl w:val="0"/>
        <w:autoSpaceDE w:val="0"/>
        <w:autoSpaceDN w:val="0"/>
        <w:adjustRightInd w:val="0"/>
        <w:rPr>
          <w:rFonts w:ascii="Helvetica" w:hAnsi="Helvetica" w:cs="Helvetica"/>
        </w:rPr>
      </w:pPr>
    </w:p>
    <w:p w14:paraId="72AC3F6D"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550A2EE9"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ROSES 2017: Earth Science Applications: Health and Air Quality</w:t>
      </w:r>
    </w:p>
    <w:p w14:paraId="02B6734B"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1</w:t>
      </w:r>
    </w:p>
    <w:p w14:paraId="2C71C523" w14:textId="77777777" w:rsidR="00F72C7C" w:rsidRDefault="006363FA" w:rsidP="00F72C7C">
      <w:pPr>
        <w:widowControl w:val="0"/>
        <w:autoSpaceDE w:val="0"/>
        <w:autoSpaceDN w:val="0"/>
        <w:adjustRightInd w:val="0"/>
        <w:rPr>
          <w:rFonts w:ascii="Helvetica" w:hAnsi="Helvetica" w:cs="Helvetica"/>
        </w:rPr>
      </w:pPr>
      <w:hyperlink r:id="rId391" w:history="1">
        <w:r w:rsidR="00F72C7C">
          <w:rPr>
            <w:rFonts w:ascii="Helvetica" w:hAnsi="Helvetica" w:cs="Helvetica"/>
            <w:color w:val="386EFF"/>
            <w:u w:val="single" w:color="386EFF"/>
          </w:rPr>
          <w:t>http://www.grants.gov/web/grants/view-opportunity.html?oppId=296313</w:t>
        </w:r>
      </w:hyperlink>
    </w:p>
    <w:p w14:paraId="23A48EBC" w14:textId="77777777" w:rsidR="00F72C7C" w:rsidRDefault="00F72C7C" w:rsidP="00F72C7C">
      <w:pPr>
        <w:widowControl w:val="0"/>
        <w:autoSpaceDE w:val="0"/>
        <w:autoSpaceDN w:val="0"/>
        <w:adjustRightInd w:val="0"/>
        <w:rPr>
          <w:rFonts w:ascii="Helvetica" w:hAnsi="Helvetica" w:cs="Helvetica"/>
        </w:rPr>
      </w:pPr>
    </w:p>
    <w:p w14:paraId="7B04838E"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7737E6CD"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ROSES 2017: SAGE III/ISS Science Team</w:t>
      </w:r>
    </w:p>
    <w:p w14:paraId="369E4F5E" w14:textId="77777777" w:rsidR="00F72C7C" w:rsidRPr="00932854" w:rsidRDefault="00F72C7C" w:rsidP="00F72C7C">
      <w:pPr>
        <w:widowControl w:val="0"/>
        <w:autoSpaceDE w:val="0"/>
        <w:autoSpaceDN w:val="0"/>
        <w:adjustRightInd w:val="0"/>
        <w:rPr>
          <w:rFonts w:ascii="Helvetica" w:hAnsi="Helvetica" w:cs="Helvetica"/>
        </w:rPr>
      </w:pPr>
      <w:r>
        <w:rPr>
          <w:rFonts w:ascii="Helvetica" w:hAnsi="Helvetica" w:cs="Helvetica"/>
        </w:rPr>
        <w:t>Synopsis 1</w:t>
      </w:r>
    </w:p>
    <w:p w14:paraId="72579D97" w14:textId="77777777" w:rsidR="00F72C7C" w:rsidRDefault="006363FA" w:rsidP="00F72C7C">
      <w:pPr>
        <w:widowControl w:val="0"/>
        <w:autoSpaceDE w:val="0"/>
        <w:autoSpaceDN w:val="0"/>
        <w:adjustRightInd w:val="0"/>
        <w:rPr>
          <w:rFonts w:ascii="Helvetica" w:hAnsi="Helvetica" w:cs="Helvetica"/>
        </w:rPr>
      </w:pPr>
      <w:hyperlink r:id="rId392" w:history="1">
        <w:r w:rsidR="00F72C7C">
          <w:rPr>
            <w:rFonts w:ascii="Helvetica" w:hAnsi="Helvetica" w:cs="Helvetica"/>
            <w:color w:val="386EFF"/>
            <w:u w:val="single" w:color="386EFF"/>
          </w:rPr>
          <w:t>http://www.grants.gov/web/grants/view-opportunity.html?oppId=296294</w:t>
        </w:r>
      </w:hyperlink>
    </w:p>
    <w:p w14:paraId="26459EE5" w14:textId="77777777" w:rsidR="00F72C7C" w:rsidRDefault="00F72C7C" w:rsidP="00F72C7C">
      <w:pPr>
        <w:widowControl w:val="0"/>
        <w:autoSpaceDE w:val="0"/>
        <w:autoSpaceDN w:val="0"/>
        <w:adjustRightInd w:val="0"/>
        <w:rPr>
          <w:rFonts w:ascii="Helvetica" w:hAnsi="Helvetica" w:cs="Helvetica"/>
        </w:rPr>
      </w:pPr>
    </w:p>
    <w:p w14:paraId="57ED868A"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4E4F43AF"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ROSES 2017: CYGNSS Competed Science Team</w:t>
      </w:r>
    </w:p>
    <w:p w14:paraId="51E46B76"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1</w:t>
      </w:r>
    </w:p>
    <w:p w14:paraId="42FB745F" w14:textId="77777777" w:rsidR="00F72C7C" w:rsidRDefault="006363FA" w:rsidP="00F72C7C">
      <w:pPr>
        <w:widowControl w:val="0"/>
        <w:autoSpaceDE w:val="0"/>
        <w:autoSpaceDN w:val="0"/>
        <w:adjustRightInd w:val="0"/>
        <w:rPr>
          <w:rFonts w:ascii="Helvetica" w:hAnsi="Helvetica" w:cs="Helvetica"/>
        </w:rPr>
      </w:pPr>
      <w:hyperlink r:id="rId393" w:history="1">
        <w:r w:rsidR="00F72C7C">
          <w:rPr>
            <w:rFonts w:ascii="Helvetica" w:hAnsi="Helvetica" w:cs="Helvetica"/>
            <w:color w:val="386EFF"/>
            <w:u w:val="single" w:color="386EFF"/>
          </w:rPr>
          <w:t>http://www.grants.gov/web/grants/view-opportunity.html?oppId=296369</w:t>
        </w:r>
      </w:hyperlink>
    </w:p>
    <w:p w14:paraId="43AC2692" w14:textId="77777777" w:rsidR="00F72C7C" w:rsidRDefault="00F72C7C" w:rsidP="00F72C7C">
      <w:pPr>
        <w:widowControl w:val="0"/>
        <w:autoSpaceDE w:val="0"/>
        <w:autoSpaceDN w:val="0"/>
        <w:adjustRightInd w:val="0"/>
        <w:rPr>
          <w:rFonts w:ascii="Helvetica" w:hAnsi="Helvetica" w:cs="Helvetica"/>
        </w:rPr>
      </w:pPr>
    </w:p>
    <w:p w14:paraId="3E508282"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31AB9C67"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ROSBio Appendix D: Solicitation of Proposals to Conduct Research Using Microgravity Simulation Devices</w:t>
      </w:r>
    </w:p>
    <w:p w14:paraId="1F9BF9D4"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1</w:t>
      </w:r>
    </w:p>
    <w:p w14:paraId="3DCC0EC3" w14:textId="77777777" w:rsidR="00F72C7C" w:rsidRDefault="006363FA" w:rsidP="00F72C7C">
      <w:pPr>
        <w:widowControl w:val="0"/>
        <w:autoSpaceDE w:val="0"/>
        <w:autoSpaceDN w:val="0"/>
        <w:adjustRightInd w:val="0"/>
        <w:rPr>
          <w:rFonts w:ascii="Helvetica" w:hAnsi="Helvetica" w:cs="Helvetica"/>
        </w:rPr>
      </w:pPr>
      <w:hyperlink r:id="rId394" w:history="1">
        <w:r w:rsidR="00F72C7C">
          <w:rPr>
            <w:rFonts w:ascii="Helvetica" w:hAnsi="Helvetica" w:cs="Helvetica"/>
            <w:color w:val="386EFF"/>
            <w:u w:val="single" w:color="386EFF"/>
          </w:rPr>
          <w:t>http://www.grants.gov/web/grants/view-opportunity.html?oppId=296545</w:t>
        </w:r>
      </w:hyperlink>
    </w:p>
    <w:p w14:paraId="585F1306" w14:textId="77777777" w:rsidR="00F72C7C" w:rsidRDefault="00F72C7C" w:rsidP="00F72C7C">
      <w:pPr>
        <w:widowControl w:val="0"/>
        <w:autoSpaceDE w:val="0"/>
        <w:autoSpaceDN w:val="0"/>
        <w:adjustRightInd w:val="0"/>
        <w:rPr>
          <w:rFonts w:ascii="Helvetica" w:hAnsi="Helvetica" w:cs="Helvetica"/>
        </w:rPr>
      </w:pPr>
    </w:p>
    <w:p w14:paraId="5269B242"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3BE86917"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ROSBio Appendix E: Solicitation of Proposals to Conduct Research In Parabolic and Suborbital Flights</w:t>
      </w:r>
    </w:p>
    <w:p w14:paraId="5E146C66"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1</w:t>
      </w:r>
    </w:p>
    <w:p w14:paraId="508F651D" w14:textId="77777777" w:rsidR="00F72C7C" w:rsidRDefault="006363FA" w:rsidP="00F72C7C">
      <w:pPr>
        <w:widowControl w:val="0"/>
        <w:autoSpaceDE w:val="0"/>
        <w:autoSpaceDN w:val="0"/>
        <w:adjustRightInd w:val="0"/>
        <w:rPr>
          <w:rFonts w:ascii="Helvetica" w:hAnsi="Helvetica" w:cs="Helvetica"/>
        </w:rPr>
      </w:pPr>
      <w:hyperlink r:id="rId395" w:history="1">
        <w:r w:rsidR="00F72C7C">
          <w:rPr>
            <w:rFonts w:ascii="Helvetica" w:hAnsi="Helvetica" w:cs="Helvetica"/>
            <w:color w:val="386EFF"/>
            <w:u w:val="single" w:color="386EFF"/>
          </w:rPr>
          <w:t>http://www.grants.gov/web/grants/view-opportunity.html?oppId=296546</w:t>
        </w:r>
      </w:hyperlink>
    </w:p>
    <w:p w14:paraId="2826DE22" w14:textId="77777777" w:rsidR="00F72C7C" w:rsidRDefault="00F72C7C" w:rsidP="00F72C7C">
      <w:pPr>
        <w:widowControl w:val="0"/>
        <w:autoSpaceDE w:val="0"/>
        <w:autoSpaceDN w:val="0"/>
        <w:adjustRightInd w:val="0"/>
        <w:rPr>
          <w:rFonts w:ascii="Helvetica" w:hAnsi="Helvetica" w:cs="Helvetica"/>
        </w:rPr>
      </w:pPr>
    </w:p>
    <w:p w14:paraId="76247499"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NASA Headquarters</w:t>
      </w:r>
    </w:p>
    <w:p w14:paraId="6F99FEE6"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ROSES 2017: Planetary Instrument Concepts for the Advancement of Solar System Observations</w:t>
      </w:r>
    </w:p>
    <w:p w14:paraId="01D4BE5C" w14:textId="77777777" w:rsidR="00F72C7C" w:rsidRPr="00932854" w:rsidRDefault="00F72C7C" w:rsidP="00F72C7C">
      <w:pPr>
        <w:widowControl w:val="0"/>
        <w:autoSpaceDE w:val="0"/>
        <w:autoSpaceDN w:val="0"/>
        <w:adjustRightInd w:val="0"/>
        <w:rPr>
          <w:rFonts w:ascii="Helvetica" w:hAnsi="Helvetica" w:cs="Helvetica"/>
        </w:rPr>
      </w:pPr>
      <w:r w:rsidRPr="00932854">
        <w:rPr>
          <w:rFonts w:ascii="Helvetica" w:hAnsi="Helvetica" w:cs="Helvetica"/>
          <w:highlight w:val="cyan"/>
        </w:rPr>
        <w:t>Synopsis 1</w:t>
      </w:r>
    </w:p>
    <w:p w14:paraId="59978C30" w14:textId="77777777" w:rsidR="00F72C7C" w:rsidRDefault="006363FA" w:rsidP="00F72C7C">
      <w:pPr>
        <w:widowControl w:val="0"/>
        <w:autoSpaceDE w:val="0"/>
        <w:autoSpaceDN w:val="0"/>
        <w:adjustRightInd w:val="0"/>
        <w:rPr>
          <w:rFonts w:ascii="Helvetica" w:hAnsi="Helvetica" w:cs="Helvetica"/>
        </w:rPr>
      </w:pPr>
      <w:hyperlink r:id="rId396" w:history="1">
        <w:r w:rsidR="00F72C7C">
          <w:rPr>
            <w:rFonts w:ascii="Helvetica" w:hAnsi="Helvetica" w:cs="Helvetica"/>
            <w:color w:val="386EFF"/>
            <w:u w:val="single" w:color="386EFF"/>
          </w:rPr>
          <w:t>http://www.grants.gov/web/grants/view-opportunity.html?oppId=296248</w:t>
        </w:r>
      </w:hyperlink>
    </w:p>
    <w:p w14:paraId="25E9F332" w14:textId="77777777" w:rsidR="00F72C7C" w:rsidRDefault="00F72C7C" w:rsidP="00F72C7C">
      <w:pPr>
        <w:widowControl w:val="0"/>
        <w:autoSpaceDE w:val="0"/>
        <w:autoSpaceDN w:val="0"/>
        <w:adjustRightInd w:val="0"/>
        <w:rPr>
          <w:rFonts w:ascii="Helvetica" w:hAnsi="Helvetica" w:cs="Helvetica"/>
        </w:rPr>
      </w:pPr>
    </w:p>
    <w:p w14:paraId="1B2382E8"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3C61CB88"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ROSBio Appendix F: Solicitation of Proposals to Conduct Research on Antarctic Balloon Flights</w:t>
      </w:r>
    </w:p>
    <w:p w14:paraId="0ECA04AA"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1</w:t>
      </w:r>
    </w:p>
    <w:p w14:paraId="7721A294" w14:textId="77777777" w:rsidR="00F72C7C" w:rsidRDefault="006363FA" w:rsidP="00F72C7C">
      <w:pPr>
        <w:widowControl w:val="0"/>
        <w:autoSpaceDE w:val="0"/>
        <w:autoSpaceDN w:val="0"/>
        <w:adjustRightInd w:val="0"/>
        <w:rPr>
          <w:rFonts w:ascii="Helvetica" w:hAnsi="Helvetica" w:cs="Helvetica"/>
        </w:rPr>
      </w:pPr>
      <w:hyperlink r:id="rId397" w:history="1">
        <w:r w:rsidR="00F72C7C">
          <w:rPr>
            <w:rFonts w:ascii="Helvetica" w:hAnsi="Helvetica" w:cs="Helvetica"/>
            <w:color w:val="386EFF"/>
            <w:u w:val="single" w:color="386EFF"/>
          </w:rPr>
          <w:t>http://www.grants.gov/web/grants/view-opportunity.html?oppId=296548</w:t>
        </w:r>
      </w:hyperlink>
    </w:p>
    <w:p w14:paraId="3ADF9527" w14:textId="77777777" w:rsidR="00F72C7C" w:rsidRDefault="00F72C7C" w:rsidP="00B756C2">
      <w:pPr>
        <w:widowControl w:val="0"/>
        <w:autoSpaceDE w:val="0"/>
        <w:autoSpaceDN w:val="0"/>
        <w:adjustRightInd w:val="0"/>
        <w:rPr>
          <w:rFonts w:ascii="Helvetica" w:hAnsi="Helvetica" w:cs="Helvetica"/>
        </w:rPr>
      </w:pPr>
    </w:p>
    <w:p w14:paraId="6BFCE303" w14:textId="77777777" w:rsidR="00F72C7C" w:rsidRPr="005D3F9C" w:rsidRDefault="00F72C7C" w:rsidP="00D42C84">
      <w:pPr>
        <w:widowControl w:val="0"/>
        <w:autoSpaceDE w:val="0"/>
        <w:autoSpaceDN w:val="0"/>
        <w:adjustRightInd w:val="0"/>
        <w:rPr>
          <w:rFonts w:ascii="Helvetica" w:hAnsi="Helvetica" w:cs="Helvetica"/>
        </w:rPr>
      </w:pPr>
      <w:bookmarkStart w:id="406" w:name="NASAMod"/>
      <w:bookmarkEnd w:id="406"/>
    </w:p>
    <w:p w14:paraId="1A57A8D5" w14:textId="60670A24"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2FF4C667" w14:textId="77777777" w:rsidR="00D76CC0" w:rsidRDefault="00D76CC0" w:rsidP="00B756C2">
      <w:pPr>
        <w:widowControl w:val="0"/>
        <w:autoSpaceDE w:val="0"/>
        <w:autoSpaceDN w:val="0"/>
        <w:adjustRightInd w:val="0"/>
        <w:rPr>
          <w:rFonts w:ascii="Helvetica" w:hAnsi="Helvetica" w:cs="Helvetica"/>
        </w:rPr>
      </w:pPr>
    </w:p>
    <w:p w14:paraId="479ACE9B"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NASA Headquarters</w:t>
      </w:r>
    </w:p>
    <w:p w14:paraId="18F4E880"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ROSES 2017: Discovery Data Analysis Program</w:t>
      </w:r>
    </w:p>
    <w:p w14:paraId="06884853" w14:textId="77777777" w:rsidR="00CB27A4" w:rsidRDefault="00CB27A4" w:rsidP="00CB27A4">
      <w:pPr>
        <w:widowControl w:val="0"/>
        <w:autoSpaceDE w:val="0"/>
        <w:autoSpaceDN w:val="0"/>
        <w:adjustRightInd w:val="0"/>
        <w:rPr>
          <w:rFonts w:ascii="Helvetica" w:hAnsi="Helvetica" w:cs="Helvetica"/>
        </w:rPr>
      </w:pPr>
      <w:r w:rsidRPr="00AE55C6">
        <w:rPr>
          <w:rFonts w:ascii="Helvetica" w:hAnsi="Helvetica" w:cs="Helvetica"/>
          <w:highlight w:val="cyan"/>
        </w:rPr>
        <w:t>Synopsis 2</w:t>
      </w:r>
    </w:p>
    <w:p w14:paraId="354B591E" w14:textId="77777777" w:rsidR="00CB27A4" w:rsidRDefault="006363FA" w:rsidP="00CB27A4">
      <w:pPr>
        <w:widowControl w:val="0"/>
        <w:autoSpaceDE w:val="0"/>
        <w:autoSpaceDN w:val="0"/>
        <w:adjustRightInd w:val="0"/>
        <w:rPr>
          <w:rFonts w:ascii="Helvetica" w:hAnsi="Helvetica" w:cs="Helvetica"/>
        </w:rPr>
      </w:pPr>
      <w:hyperlink r:id="rId398" w:history="1">
        <w:r w:rsidR="00CB27A4">
          <w:rPr>
            <w:rFonts w:ascii="Helvetica" w:hAnsi="Helvetica" w:cs="Helvetica"/>
            <w:color w:val="386EFF"/>
            <w:u w:val="single" w:color="386EFF"/>
          </w:rPr>
          <w:t>http://www.grants.gov/web/grants/view-opportunity.html?oppId=296349</w:t>
        </w:r>
      </w:hyperlink>
    </w:p>
    <w:p w14:paraId="26A699E2" w14:textId="77777777" w:rsidR="00CB27A4" w:rsidRDefault="00CB27A4" w:rsidP="00CB27A4">
      <w:pPr>
        <w:widowControl w:val="0"/>
        <w:autoSpaceDE w:val="0"/>
        <w:autoSpaceDN w:val="0"/>
        <w:adjustRightInd w:val="0"/>
        <w:rPr>
          <w:rFonts w:ascii="Helvetica" w:hAnsi="Helvetica" w:cs="Helvetica"/>
          <w:highlight w:val="cyan"/>
        </w:rPr>
      </w:pPr>
    </w:p>
    <w:p w14:paraId="606A3F9A"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NASA Headquarters</w:t>
      </w:r>
    </w:p>
    <w:p w14:paraId="6716E23E"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ROSES 2017: Rosetta Data Analysis Program</w:t>
      </w:r>
    </w:p>
    <w:p w14:paraId="73F2428E" w14:textId="77777777" w:rsidR="00CB27A4" w:rsidRDefault="00CB27A4" w:rsidP="00CB27A4">
      <w:pPr>
        <w:widowControl w:val="0"/>
        <w:autoSpaceDE w:val="0"/>
        <w:autoSpaceDN w:val="0"/>
        <w:adjustRightInd w:val="0"/>
        <w:rPr>
          <w:rFonts w:ascii="Helvetica" w:hAnsi="Helvetica" w:cs="Helvetica"/>
        </w:rPr>
      </w:pPr>
      <w:r w:rsidRPr="00AE55C6">
        <w:rPr>
          <w:rFonts w:ascii="Helvetica" w:hAnsi="Helvetica" w:cs="Helvetica"/>
          <w:highlight w:val="cyan"/>
        </w:rPr>
        <w:t>Synopsis 2</w:t>
      </w:r>
    </w:p>
    <w:p w14:paraId="2FF04037" w14:textId="77777777" w:rsidR="00CB27A4" w:rsidRDefault="006363FA" w:rsidP="00CB27A4">
      <w:pPr>
        <w:widowControl w:val="0"/>
        <w:autoSpaceDE w:val="0"/>
        <w:autoSpaceDN w:val="0"/>
        <w:adjustRightInd w:val="0"/>
        <w:rPr>
          <w:rFonts w:ascii="Helvetica" w:hAnsi="Helvetica" w:cs="Helvetica"/>
        </w:rPr>
      </w:pPr>
      <w:hyperlink r:id="rId399" w:history="1">
        <w:r w:rsidR="00CB27A4">
          <w:rPr>
            <w:rFonts w:ascii="Helvetica" w:hAnsi="Helvetica" w:cs="Helvetica"/>
            <w:color w:val="386EFF"/>
            <w:u w:val="single" w:color="386EFF"/>
          </w:rPr>
          <w:t>http://www.grants.gov/web/grants/view-opportunity.html?oppId=296371</w:t>
        </w:r>
      </w:hyperlink>
    </w:p>
    <w:p w14:paraId="2EDC56EC" w14:textId="77777777" w:rsidR="00CB27A4" w:rsidRDefault="00CB27A4" w:rsidP="00CB27A4">
      <w:pPr>
        <w:widowControl w:val="0"/>
        <w:autoSpaceDE w:val="0"/>
        <w:autoSpaceDN w:val="0"/>
        <w:adjustRightInd w:val="0"/>
        <w:rPr>
          <w:rFonts w:ascii="Helvetica" w:hAnsi="Helvetica" w:cs="Helvetica"/>
          <w:highlight w:val="cyan"/>
        </w:rPr>
      </w:pPr>
    </w:p>
    <w:p w14:paraId="55FF6683"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NASA Headquarters</w:t>
      </w:r>
    </w:p>
    <w:p w14:paraId="420C9412"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ROSES 2017: Science Team for the OCO Missions</w:t>
      </w:r>
    </w:p>
    <w:p w14:paraId="77994044" w14:textId="77777777" w:rsidR="00CB27A4" w:rsidRDefault="00CB27A4" w:rsidP="00CB27A4">
      <w:pPr>
        <w:widowControl w:val="0"/>
        <w:autoSpaceDE w:val="0"/>
        <w:autoSpaceDN w:val="0"/>
        <w:adjustRightInd w:val="0"/>
        <w:rPr>
          <w:rFonts w:ascii="Helvetica" w:hAnsi="Helvetica" w:cs="Helvetica"/>
        </w:rPr>
      </w:pPr>
      <w:r w:rsidRPr="00AE55C6">
        <w:rPr>
          <w:rFonts w:ascii="Helvetica" w:hAnsi="Helvetica" w:cs="Helvetica"/>
          <w:highlight w:val="cyan"/>
        </w:rPr>
        <w:t>Synopsis 2</w:t>
      </w:r>
    </w:p>
    <w:p w14:paraId="4D4366B7" w14:textId="77777777" w:rsidR="00CB27A4" w:rsidRDefault="006363FA" w:rsidP="00CB27A4">
      <w:pPr>
        <w:widowControl w:val="0"/>
        <w:autoSpaceDE w:val="0"/>
        <w:autoSpaceDN w:val="0"/>
        <w:adjustRightInd w:val="0"/>
        <w:rPr>
          <w:rFonts w:ascii="Helvetica" w:hAnsi="Helvetica" w:cs="Helvetica"/>
        </w:rPr>
      </w:pPr>
      <w:hyperlink r:id="rId400" w:history="1">
        <w:r w:rsidR="00CB27A4">
          <w:rPr>
            <w:rFonts w:ascii="Helvetica" w:hAnsi="Helvetica" w:cs="Helvetica"/>
            <w:color w:val="386EFF"/>
            <w:u w:val="single" w:color="386EFF"/>
          </w:rPr>
          <w:t>http://www.grants.gov/web/grants/view-opportunity.html?oppId=295593</w:t>
        </w:r>
      </w:hyperlink>
    </w:p>
    <w:p w14:paraId="2DC8579E" w14:textId="77777777" w:rsidR="00CB27A4" w:rsidRDefault="00CB27A4" w:rsidP="00CB27A4">
      <w:pPr>
        <w:widowControl w:val="0"/>
        <w:autoSpaceDE w:val="0"/>
        <w:autoSpaceDN w:val="0"/>
        <w:adjustRightInd w:val="0"/>
        <w:rPr>
          <w:rFonts w:ascii="Helvetica" w:hAnsi="Helvetica" w:cs="Helvetica"/>
        </w:rPr>
      </w:pPr>
    </w:p>
    <w:p w14:paraId="79D619C4"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NASA Headquarters</w:t>
      </w:r>
    </w:p>
    <w:p w14:paraId="25A77E73"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ROSES 2017: Planetary Protection Research</w:t>
      </w:r>
    </w:p>
    <w:p w14:paraId="25AABA33"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Synopsis 2</w:t>
      </w:r>
    </w:p>
    <w:p w14:paraId="21B607C0" w14:textId="77777777" w:rsidR="00CB27A4" w:rsidRDefault="006363FA" w:rsidP="00CB27A4">
      <w:pPr>
        <w:widowControl w:val="0"/>
        <w:autoSpaceDE w:val="0"/>
        <w:autoSpaceDN w:val="0"/>
        <w:adjustRightInd w:val="0"/>
        <w:rPr>
          <w:rFonts w:ascii="Helvetica" w:hAnsi="Helvetica" w:cs="Helvetica"/>
        </w:rPr>
      </w:pPr>
      <w:hyperlink r:id="rId401" w:history="1">
        <w:r w:rsidR="00CB27A4">
          <w:rPr>
            <w:rFonts w:ascii="Helvetica" w:hAnsi="Helvetica" w:cs="Helvetica"/>
            <w:color w:val="386EFF"/>
            <w:u w:val="single" w:color="386EFF"/>
          </w:rPr>
          <w:t>http://www.grants.gov/web/grants/view-opportunity.html?oppId=296176</w:t>
        </w:r>
      </w:hyperlink>
    </w:p>
    <w:p w14:paraId="5F5426B1" w14:textId="77777777" w:rsidR="00CB27A4" w:rsidRDefault="00CB27A4" w:rsidP="00CB27A4">
      <w:pPr>
        <w:widowControl w:val="0"/>
        <w:autoSpaceDE w:val="0"/>
        <w:autoSpaceDN w:val="0"/>
        <w:adjustRightInd w:val="0"/>
        <w:rPr>
          <w:rFonts w:ascii="Helvetica" w:hAnsi="Helvetica" w:cs="Helvetica"/>
          <w:highlight w:val="cyan"/>
        </w:rPr>
      </w:pPr>
    </w:p>
    <w:p w14:paraId="3A5D3B41"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NASA Headquarters</w:t>
      </w:r>
    </w:p>
    <w:p w14:paraId="25B6F61F"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ROSES 2017: Ocean Salinity Science Team</w:t>
      </w:r>
    </w:p>
    <w:p w14:paraId="770CBE01" w14:textId="77777777" w:rsidR="00CB27A4" w:rsidRPr="006B5CBE" w:rsidRDefault="00CB27A4" w:rsidP="00CB27A4">
      <w:pPr>
        <w:widowControl w:val="0"/>
        <w:autoSpaceDE w:val="0"/>
        <w:autoSpaceDN w:val="0"/>
        <w:adjustRightInd w:val="0"/>
        <w:rPr>
          <w:rFonts w:ascii="Helvetica" w:hAnsi="Helvetica" w:cs="Helvetica"/>
        </w:rPr>
      </w:pPr>
      <w:r w:rsidRPr="00AE55C6">
        <w:rPr>
          <w:rFonts w:ascii="Helvetica" w:hAnsi="Helvetica" w:cs="Helvetica"/>
          <w:highlight w:val="cyan"/>
        </w:rPr>
        <w:t>Synopsis 2</w:t>
      </w:r>
    </w:p>
    <w:p w14:paraId="3EE215CA" w14:textId="77777777" w:rsidR="00CB27A4" w:rsidRDefault="006363FA" w:rsidP="00CB27A4">
      <w:pPr>
        <w:widowControl w:val="0"/>
        <w:autoSpaceDE w:val="0"/>
        <w:autoSpaceDN w:val="0"/>
        <w:adjustRightInd w:val="0"/>
        <w:rPr>
          <w:rFonts w:ascii="Helvetica" w:hAnsi="Helvetica" w:cs="Helvetica"/>
        </w:rPr>
      </w:pPr>
      <w:hyperlink r:id="rId402" w:history="1">
        <w:r w:rsidR="00CB27A4">
          <w:rPr>
            <w:rFonts w:ascii="Helvetica" w:hAnsi="Helvetica" w:cs="Helvetica"/>
            <w:color w:val="386EFF"/>
            <w:u w:val="single" w:color="386EFF"/>
          </w:rPr>
          <w:t>http://www.grants.gov/web/grants/view-opportunity.html?oppId=296314</w:t>
        </w:r>
      </w:hyperlink>
    </w:p>
    <w:p w14:paraId="026AAFBE" w14:textId="77777777" w:rsidR="00CB27A4" w:rsidRDefault="00CB27A4" w:rsidP="00CB27A4">
      <w:pPr>
        <w:widowControl w:val="0"/>
        <w:autoSpaceDE w:val="0"/>
        <w:autoSpaceDN w:val="0"/>
        <w:adjustRightInd w:val="0"/>
        <w:rPr>
          <w:rFonts w:ascii="Helvetica" w:hAnsi="Helvetica" w:cs="Helvetica"/>
        </w:rPr>
      </w:pPr>
    </w:p>
    <w:p w14:paraId="51E4B8D4"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NASA Headquarters</w:t>
      </w:r>
    </w:p>
    <w:p w14:paraId="4E938EAF"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ROSES 2017: New (Early Career) Investigator Program</w:t>
      </w:r>
    </w:p>
    <w:p w14:paraId="0DD5AF1C" w14:textId="77777777" w:rsidR="00CB27A4" w:rsidRDefault="00CB27A4" w:rsidP="00CB27A4">
      <w:pPr>
        <w:widowControl w:val="0"/>
        <w:autoSpaceDE w:val="0"/>
        <w:autoSpaceDN w:val="0"/>
        <w:adjustRightInd w:val="0"/>
        <w:rPr>
          <w:rFonts w:ascii="Helvetica" w:hAnsi="Helvetica" w:cs="Helvetica"/>
        </w:rPr>
      </w:pPr>
      <w:r w:rsidRPr="00AE55C6">
        <w:rPr>
          <w:rFonts w:ascii="Helvetica" w:hAnsi="Helvetica" w:cs="Helvetica"/>
          <w:highlight w:val="cyan"/>
        </w:rPr>
        <w:t>Synopsis 3</w:t>
      </w:r>
    </w:p>
    <w:p w14:paraId="59AB8F5A" w14:textId="77777777" w:rsidR="00CB27A4" w:rsidRDefault="006363FA" w:rsidP="00CB27A4">
      <w:pPr>
        <w:widowControl w:val="0"/>
        <w:autoSpaceDE w:val="0"/>
        <w:autoSpaceDN w:val="0"/>
        <w:adjustRightInd w:val="0"/>
        <w:rPr>
          <w:rFonts w:ascii="Helvetica" w:hAnsi="Helvetica" w:cs="Helvetica"/>
        </w:rPr>
      </w:pPr>
      <w:hyperlink r:id="rId403" w:history="1">
        <w:r w:rsidR="00CB27A4">
          <w:rPr>
            <w:rFonts w:ascii="Helvetica" w:hAnsi="Helvetica" w:cs="Helvetica"/>
            <w:color w:val="386EFF"/>
            <w:u w:val="single" w:color="386EFF"/>
          </w:rPr>
          <w:t>http://www.grants.gov/web/grants/view-opportunity.html?oppId=293790</w:t>
        </w:r>
      </w:hyperlink>
    </w:p>
    <w:p w14:paraId="25A742CB" w14:textId="77777777" w:rsidR="00CB27A4" w:rsidRDefault="00CB27A4" w:rsidP="00CB27A4">
      <w:pPr>
        <w:widowControl w:val="0"/>
        <w:autoSpaceDE w:val="0"/>
        <w:autoSpaceDN w:val="0"/>
        <w:adjustRightInd w:val="0"/>
        <w:rPr>
          <w:rFonts w:ascii="Helvetica" w:hAnsi="Helvetica" w:cs="Helvetica"/>
        </w:rPr>
      </w:pPr>
    </w:p>
    <w:p w14:paraId="1CBA2A15"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NASA Headquarters</w:t>
      </w:r>
    </w:p>
    <w:p w14:paraId="2CED3448" w14:textId="77777777" w:rsidR="00CB27A4" w:rsidRPr="00AE55C6" w:rsidRDefault="00CB27A4" w:rsidP="00CB27A4">
      <w:pPr>
        <w:widowControl w:val="0"/>
        <w:autoSpaceDE w:val="0"/>
        <w:autoSpaceDN w:val="0"/>
        <w:adjustRightInd w:val="0"/>
        <w:rPr>
          <w:rFonts w:ascii="Helvetica" w:hAnsi="Helvetica" w:cs="Helvetica"/>
          <w:highlight w:val="cyan"/>
        </w:rPr>
      </w:pPr>
      <w:r w:rsidRPr="00AE55C6">
        <w:rPr>
          <w:rFonts w:ascii="Helvetica" w:hAnsi="Helvetica" w:cs="Helvetica"/>
          <w:highlight w:val="cyan"/>
        </w:rPr>
        <w:t>ROSES 2017: Heliophysics Supporting Research</w:t>
      </w:r>
    </w:p>
    <w:p w14:paraId="22FB8107" w14:textId="77777777" w:rsidR="00CB27A4" w:rsidRDefault="00CB27A4" w:rsidP="00CB27A4">
      <w:pPr>
        <w:widowControl w:val="0"/>
        <w:autoSpaceDE w:val="0"/>
        <w:autoSpaceDN w:val="0"/>
        <w:adjustRightInd w:val="0"/>
        <w:rPr>
          <w:rFonts w:ascii="Helvetica" w:hAnsi="Helvetica" w:cs="Helvetica"/>
        </w:rPr>
      </w:pPr>
      <w:r w:rsidRPr="00AE55C6">
        <w:rPr>
          <w:rFonts w:ascii="Helvetica" w:hAnsi="Helvetica" w:cs="Helvetica"/>
          <w:highlight w:val="cyan"/>
        </w:rPr>
        <w:t>Synopsis 3</w:t>
      </w:r>
    </w:p>
    <w:p w14:paraId="2591BF56" w14:textId="77777777" w:rsidR="00CB27A4" w:rsidRDefault="006363FA" w:rsidP="00CB27A4">
      <w:pPr>
        <w:widowControl w:val="0"/>
        <w:autoSpaceDE w:val="0"/>
        <w:autoSpaceDN w:val="0"/>
        <w:adjustRightInd w:val="0"/>
        <w:rPr>
          <w:rFonts w:ascii="Helvetica" w:hAnsi="Helvetica" w:cs="Helvetica"/>
        </w:rPr>
      </w:pPr>
      <w:hyperlink r:id="rId404" w:history="1">
        <w:r w:rsidR="00CB27A4">
          <w:rPr>
            <w:rFonts w:ascii="Helvetica" w:hAnsi="Helvetica" w:cs="Helvetica"/>
            <w:color w:val="386EFF"/>
            <w:u w:val="single" w:color="386EFF"/>
          </w:rPr>
          <w:t>http://www.grants.gov/web/grants/view-opportunity.html?oppId=294198</w:t>
        </w:r>
      </w:hyperlink>
    </w:p>
    <w:p w14:paraId="63661F41" w14:textId="77777777" w:rsidR="00CB27A4" w:rsidRDefault="00CB27A4" w:rsidP="00CB27A4">
      <w:pPr>
        <w:widowControl w:val="0"/>
        <w:autoSpaceDE w:val="0"/>
        <w:autoSpaceDN w:val="0"/>
        <w:adjustRightInd w:val="0"/>
        <w:rPr>
          <w:rFonts w:ascii="Helvetica" w:hAnsi="Helvetica" w:cs="Helvetica"/>
        </w:rPr>
      </w:pPr>
    </w:p>
    <w:p w14:paraId="436D51A1"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53E16B26"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ROSES 2017: Planetary Science and Technology Through Analog Research</w:t>
      </w:r>
    </w:p>
    <w:p w14:paraId="09D86C98"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2</w:t>
      </w:r>
    </w:p>
    <w:p w14:paraId="4ECACA40" w14:textId="77777777" w:rsidR="00F72C7C" w:rsidRDefault="006363FA" w:rsidP="00F72C7C">
      <w:pPr>
        <w:widowControl w:val="0"/>
        <w:autoSpaceDE w:val="0"/>
        <w:autoSpaceDN w:val="0"/>
        <w:adjustRightInd w:val="0"/>
        <w:rPr>
          <w:rFonts w:ascii="Helvetica" w:hAnsi="Helvetica" w:cs="Helvetica"/>
        </w:rPr>
      </w:pPr>
      <w:hyperlink r:id="rId405" w:history="1">
        <w:r w:rsidR="00F72C7C">
          <w:rPr>
            <w:rFonts w:ascii="Helvetica" w:hAnsi="Helvetica" w:cs="Helvetica"/>
            <w:color w:val="386EFF"/>
            <w:u w:val="single" w:color="386EFF"/>
          </w:rPr>
          <w:t>http://www.grants.gov/web/grants/view-opportunity.html?oppId=294955</w:t>
        </w:r>
      </w:hyperlink>
    </w:p>
    <w:p w14:paraId="54BDDA95" w14:textId="77777777" w:rsidR="00F72C7C" w:rsidRDefault="00F72C7C" w:rsidP="00F72C7C">
      <w:pPr>
        <w:widowControl w:val="0"/>
        <w:autoSpaceDE w:val="0"/>
        <w:autoSpaceDN w:val="0"/>
        <w:adjustRightInd w:val="0"/>
        <w:rPr>
          <w:rFonts w:ascii="Helvetica" w:hAnsi="Helvetica" w:cs="Helvetica"/>
        </w:rPr>
      </w:pPr>
    </w:p>
    <w:p w14:paraId="12775E19"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Headquarters</w:t>
      </w:r>
    </w:p>
    <w:p w14:paraId="0861A201"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ROSBio Appendix C: Solicitation of Proposals for Possible Inclusion in a Russian Bion-M2 Mission</w:t>
      </w:r>
    </w:p>
    <w:p w14:paraId="2490A754"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3 &amp; 5</w:t>
      </w:r>
    </w:p>
    <w:p w14:paraId="5C700660" w14:textId="77777777" w:rsidR="00F72C7C" w:rsidRDefault="006363FA" w:rsidP="00F72C7C">
      <w:pPr>
        <w:widowControl w:val="0"/>
        <w:autoSpaceDE w:val="0"/>
        <w:autoSpaceDN w:val="0"/>
        <w:adjustRightInd w:val="0"/>
        <w:rPr>
          <w:rFonts w:ascii="Helvetica" w:hAnsi="Helvetica" w:cs="Helvetica"/>
        </w:rPr>
      </w:pPr>
      <w:hyperlink r:id="rId406" w:history="1">
        <w:r w:rsidR="00F72C7C">
          <w:rPr>
            <w:rFonts w:ascii="Helvetica" w:hAnsi="Helvetica" w:cs="Helvetica"/>
            <w:color w:val="386EFF"/>
            <w:u w:val="single" w:color="386EFF"/>
          </w:rPr>
          <w:t>http://www.grants.gov/web/grants/view-opportunity.html?oppId=295500</w:t>
        </w:r>
      </w:hyperlink>
    </w:p>
    <w:p w14:paraId="50B167F1" w14:textId="77777777" w:rsidR="00F72C7C" w:rsidRDefault="00F72C7C" w:rsidP="00F72C7C">
      <w:pPr>
        <w:widowControl w:val="0"/>
        <w:autoSpaceDE w:val="0"/>
        <w:autoSpaceDN w:val="0"/>
        <w:adjustRightInd w:val="0"/>
        <w:rPr>
          <w:rFonts w:ascii="Helvetica" w:hAnsi="Helvetica" w:cs="Helvetica"/>
        </w:rPr>
      </w:pPr>
    </w:p>
    <w:p w14:paraId="40ED64F0"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NASA Headquarters</w:t>
      </w:r>
    </w:p>
    <w:p w14:paraId="6E46239A"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SpaceTech-REDDI-2017 Appendix E1: Smallsat Technology Partnerships</w:t>
      </w:r>
    </w:p>
    <w:p w14:paraId="13D0B1AD" w14:textId="77777777" w:rsidR="00F72C7C" w:rsidRDefault="00F72C7C" w:rsidP="00F72C7C">
      <w:pPr>
        <w:widowControl w:val="0"/>
        <w:autoSpaceDE w:val="0"/>
        <w:autoSpaceDN w:val="0"/>
        <w:adjustRightInd w:val="0"/>
        <w:rPr>
          <w:rFonts w:ascii="Helvetica" w:hAnsi="Helvetica" w:cs="Helvetica"/>
        </w:rPr>
      </w:pPr>
      <w:r w:rsidRPr="00932854">
        <w:rPr>
          <w:rFonts w:ascii="Helvetica" w:hAnsi="Helvetica" w:cs="Helvetica"/>
          <w:highlight w:val="cyan"/>
        </w:rPr>
        <w:t>Synopsis 2</w:t>
      </w:r>
    </w:p>
    <w:p w14:paraId="483CEE86" w14:textId="77777777" w:rsidR="00F72C7C" w:rsidRDefault="006363FA" w:rsidP="00F72C7C">
      <w:pPr>
        <w:widowControl w:val="0"/>
        <w:autoSpaceDE w:val="0"/>
        <w:autoSpaceDN w:val="0"/>
        <w:adjustRightInd w:val="0"/>
        <w:rPr>
          <w:rFonts w:ascii="Helvetica" w:hAnsi="Helvetica" w:cs="Helvetica"/>
        </w:rPr>
      </w:pPr>
      <w:hyperlink r:id="rId407" w:history="1">
        <w:r w:rsidR="00F72C7C">
          <w:rPr>
            <w:rFonts w:ascii="Helvetica" w:hAnsi="Helvetica" w:cs="Helvetica"/>
            <w:color w:val="386EFF"/>
            <w:u w:val="single" w:color="386EFF"/>
          </w:rPr>
          <w:t>http://www.grants.gov/web/grants/view-opportunity.html?oppId=295623</w:t>
        </w:r>
      </w:hyperlink>
    </w:p>
    <w:p w14:paraId="649758C1" w14:textId="77777777" w:rsidR="00F72C7C" w:rsidRDefault="00F72C7C" w:rsidP="00F72C7C">
      <w:pPr>
        <w:widowControl w:val="0"/>
        <w:autoSpaceDE w:val="0"/>
        <w:autoSpaceDN w:val="0"/>
        <w:adjustRightInd w:val="0"/>
        <w:rPr>
          <w:rFonts w:ascii="Helvetica" w:hAnsi="Helvetica" w:cs="Helvetica"/>
        </w:rPr>
      </w:pPr>
    </w:p>
    <w:p w14:paraId="1D34C84B"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NASA Johnson Space Center</w:t>
      </w:r>
    </w:p>
    <w:p w14:paraId="0CF4B978"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2017 Human Exploration Research Opportunities (HERO)</w:t>
      </w:r>
    </w:p>
    <w:p w14:paraId="237BEA5E" w14:textId="77777777" w:rsidR="00F72C7C" w:rsidRPr="00865AD1" w:rsidRDefault="00F72C7C" w:rsidP="00F72C7C">
      <w:pPr>
        <w:widowControl w:val="0"/>
        <w:autoSpaceDE w:val="0"/>
        <w:autoSpaceDN w:val="0"/>
        <w:adjustRightInd w:val="0"/>
        <w:rPr>
          <w:rFonts w:ascii="Helvetica" w:hAnsi="Helvetica" w:cs="Helvetica"/>
        </w:rPr>
      </w:pPr>
      <w:r w:rsidRPr="00932854">
        <w:rPr>
          <w:rFonts w:ascii="Helvetica" w:hAnsi="Helvetica" w:cs="Helvetica"/>
          <w:highlight w:val="cyan"/>
        </w:rPr>
        <w:t>Synopsis 6</w:t>
      </w:r>
    </w:p>
    <w:p w14:paraId="63DACD58" w14:textId="77777777" w:rsidR="00F72C7C" w:rsidRDefault="006363FA" w:rsidP="00F72C7C">
      <w:pPr>
        <w:widowControl w:val="0"/>
        <w:autoSpaceDE w:val="0"/>
        <w:autoSpaceDN w:val="0"/>
        <w:adjustRightInd w:val="0"/>
        <w:rPr>
          <w:rFonts w:ascii="Helvetica" w:hAnsi="Helvetica" w:cs="Helvetica"/>
        </w:rPr>
      </w:pPr>
      <w:hyperlink r:id="rId408" w:history="1">
        <w:r w:rsidR="00F72C7C">
          <w:rPr>
            <w:rFonts w:ascii="Helvetica" w:hAnsi="Helvetica" w:cs="Helvetica"/>
            <w:color w:val="386EFF"/>
            <w:u w:val="single" w:color="386EFF"/>
          </w:rPr>
          <w:t>http://www.grants.gov/web/grants/view-opportunity.html?oppId=295274</w:t>
        </w:r>
      </w:hyperlink>
    </w:p>
    <w:p w14:paraId="5C04A7D2" w14:textId="77777777" w:rsidR="00F72C7C" w:rsidRDefault="00F72C7C" w:rsidP="00F72C7C">
      <w:pPr>
        <w:widowControl w:val="0"/>
        <w:autoSpaceDE w:val="0"/>
        <w:autoSpaceDN w:val="0"/>
        <w:adjustRightInd w:val="0"/>
        <w:rPr>
          <w:rFonts w:ascii="Helvetica" w:hAnsi="Helvetica" w:cs="Helvetica"/>
        </w:rPr>
      </w:pPr>
    </w:p>
    <w:p w14:paraId="39A710FC"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NASA Johnson Space Center</w:t>
      </w:r>
    </w:p>
    <w:p w14:paraId="59436A63"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EXPLORATION TECHNOLOGY DEMONSTRATION AND NATIONAL LAB UTILIZATION ENHANCEMENTS</w:t>
      </w:r>
    </w:p>
    <w:p w14:paraId="0A5545D0" w14:textId="77777777" w:rsidR="00F72C7C" w:rsidRDefault="00F72C7C" w:rsidP="00F72C7C">
      <w:pPr>
        <w:widowControl w:val="0"/>
        <w:autoSpaceDE w:val="0"/>
        <w:autoSpaceDN w:val="0"/>
        <w:adjustRightInd w:val="0"/>
        <w:rPr>
          <w:rFonts w:ascii="Helvetica" w:hAnsi="Helvetica" w:cs="Helvetica"/>
        </w:rPr>
      </w:pPr>
      <w:r>
        <w:rPr>
          <w:rFonts w:ascii="Helvetica" w:hAnsi="Helvetica" w:cs="Helvetica"/>
        </w:rPr>
        <w:t>Synopsis 9</w:t>
      </w:r>
    </w:p>
    <w:p w14:paraId="0463FAFB" w14:textId="77777777" w:rsidR="00F72C7C" w:rsidRDefault="006363FA" w:rsidP="00F72C7C">
      <w:pPr>
        <w:widowControl w:val="0"/>
        <w:autoSpaceDE w:val="0"/>
        <w:autoSpaceDN w:val="0"/>
        <w:adjustRightInd w:val="0"/>
        <w:rPr>
          <w:rFonts w:ascii="Helvetica" w:hAnsi="Helvetica" w:cs="Helvetica"/>
        </w:rPr>
      </w:pPr>
      <w:hyperlink r:id="rId409" w:history="1">
        <w:r w:rsidR="00F72C7C">
          <w:rPr>
            <w:rFonts w:ascii="Helvetica" w:hAnsi="Helvetica" w:cs="Helvetica"/>
            <w:color w:val="386EFF"/>
            <w:u w:val="single" w:color="386EFF"/>
          </w:rPr>
          <w:t>http://www.grants.gov/web/grants/view-opportunity.html?oppId=207073</w:t>
        </w:r>
      </w:hyperlink>
    </w:p>
    <w:p w14:paraId="0AA02E6D" w14:textId="77777777" w:rsidR="00F72C7C" w:rsidRDefault="00F72C7C" w:rsidP="00F72C7C">
      <w:pPr>
        <w:widowControl w:val="0"/>
        <w:autoSpaceDE w:val="0"/>
        <w:autoSpaceDN w:val="0"/>
        <w:adjustRightInd w:val="0"/>
        <w:rPr>
          <w:rFonts w:ascii="Helvetica" w:hAnsi="Helvetica" w:cs="Helvetica"/>
        </w:rPr>
      </w:pPr>
    </w:p>
    <w:p w14:paraId="3E21CAC3"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NASA Headquarters</w:t>
      </w:r>
    </w:p>
    <w:p w14:paraId="316C7967"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SpaceTech-REDDI-2017 Appendix E1: Smallsat Technology Partnerships</w:t>
      </w:r>
    </w:p>
    <w:p w14:paraId="297A20BD" w14:textId="77777777" w:rsidR="00F72C7C" w:rsidRDefault="00F72C7C" w:rsidP="00F72C7C">
      <w:pPr>
        <w:widowControl w:val="0"/>
        <w:autoSpaceDE w:val="0"/>
        <w:autoSpaceDN w:val="0"/>
        <w:adjustRightInd w:val="0"/>
        <w:rPr>
          <w:rFonts w:ascii="Helvetica" w:hAnsi="Helvetica" w:cs="Helvetica"/>
        </w:rPr>
      </w:pPr>
      <w:r w:rsidRPr="00932854">
        <w:rPr>
          <w:rFonts w:ascii="Helvetica" w:hAnsi="Helvetica" w:cs="Helvetica"/>
          <w:highlight w:val="cyan"/>
        </w:rPr>
        <w:t>Synopsis 3</w:t>
      </w:r>
    </w:p>
    <w:p w14:paraId="4D46AE9A" w14:textId="77777777" w:rsidR="00F72C7C" w:rsidRDefault="006363FA" w:rsidP="00F72C7C">
      <w:pPr>
        <w:widowControl w:val="0"/>
        <w:autoSpaceDE w:val="0"/>
        <w:autoSpaceDN w:val="0"/>
        <w:adjustRightInd w:val="0"/>
        <w:rPr>
          <w:rFonts w:ascii="Helvetica" w:hAnsi="Helvetica" w:cs="Helvetica"/>
        </w:rPr>
      </w:pPr>
      <w:hyperlink r:id="rId410" w:history="1">
        <w:r w:rsidR="00F72C7C">
          <w:rPr>
            <w:rFonts w:ascii="Helvetica" w:hAnsi="Helvetica" w:cs="Helvetica"/>
            <w:color w:val="386EFF"/>
            <w:u w:val="single" w:color="386EFF"/>
          </w:rPr>
          <w:t>http://www.grants.gov/web/grants/view-opportunity.html?oppId=295623</w:t>
        </w:r>
      </w:hyperlink>
    </w:p>
    <w:p w14:paraId="2BA52FC6" w14:textId="77777777" w:rsidR="00F72C7C" w:rsidRDefault="00F72C7C" w:rsidP="00F72C7C">
      <w:pPr>
        <w:widowControl w:val="0"/>
        <w:autoSpaceDE w:val="0"/>
        <w:autoSpaceDN w:val="0"/>
        <w:adjustRightInd w:val="0"/>
        <w:rPr>
          <w:rFonts w:ascii="Helvetica" w:hAnsi="Helvetica" w:cs="Helvetica"/>
        </w:rPr>
      </w:pPr>
    </w:p>
    <w:p w14:paraId="7B2692FF"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NASA Headquarters</w:t>
      </w:r>
    </w:p>
    <w:p w14:paraId="11E23933" w14:textId="77777777" w:rsidR="00F72C7C" w:rsidRPr="00932854" w:rsidRDefault="00F72C7C" w:rsidP="00F72C7C">
      <w:pPr>
        <w:widowControl w:val="0"/>
        <w:autoSpaceDE w:val="0"/>
        <w:autoSpaceDN w:val="0"/>
        <w:adjustRightInd w:val="0"/>
        <w:rPr>
          <w:rFonts w:ascii="Helvetica" w:hAnsi="Helvetica" w:cs="Helvetica"/>
          <w:highlight w:val="cyan"/>
        </w:rPr>
      </w:pPr>
      <w:r w:rsidRPr="00932854">
        <w:rPr>
          <w:rFonts w:ascii="Helvetica" w:hAnsi="Helvetica" w:cs="Helvetica"/>
          <w:highlight w:val="cyan"/>
        </w:rPr>
        <w:t>ROSBio Appendix C: Solicitation of Proposals for Possible Inclusion in a Russian Bion-M2 Mission</w:t>
      </w:r>
    </w:p>
    <w:p w14:paraId="2EB9170B" w14:textId="77777777" w:rsidR="00F72C7C" w:rsidRDefault="00F72C7C" w:rsidP="00F72C7C">
      <w:pPr>
        <w:widowControl w:val="0"/>
        <w:autoSpaceDE w:val="0"/>
        <w:autoSpaceDN w:val="0"/>
        <w:adjustRightInd w:val="0"/>
        <w:rPr>
          <w:rFonts w:ascii="Helvetica" w:hAnsi="Helvetica" w:cs="Helvetica"/>
        </w:rPr>
      </w:pPr>
      <w:r w:rsidRPr="00932854">
        <w:rPr>
          <w:rFonts w:ascii="Helvetica" w:hAnsi="Helvetica" w:cs="Helvetica"/>
          <w:highlight w:val="cyan"/>
        </w:rPr>
        <w:t>Synopsis 4</w:t>
      </w:r>
    </w:p>
    <w:p w14:paraId="0DB5DFB5" w14:textId="77777777" w:rsidR="00F72C7C" w:rsidRDefault="006363FA" w:rsidP="00F72C7C">
      <w:pPr>
        <w:widowControl w:val="0"/>
        <w:autoSpaceDE w:val="0"/>
        <w:autoSpaceDN w:val="0"/>
        <w:adjustRightInd w:val="0"/>
        <w:rPr>
          <w:rFonts w:ascii="Helvetica" w:hAnsi="Helvetica" w:cs="Helvetica"/>
        </w:rPr>
      </w:pPr>
      <w:hyperlink r:id="rId411" w:history="1">
        <w:r w:rsidR="00F72C7C">
          <w:rPr>
            <w:rFonts w:ascii="Helvetica" w:hAnsi="Helvetica" w:cs="Helvetica"/>
            <w:color w:val="386EFF"/>
            <w:u w:val="single" w:color="386EFF"/>
          </w:rPr>
          <w:t>http://www.grants.gov/web/grants/view-opportunity.html?oppId=295500</w:t>
        </w:r>
      </w:hyperlink>
    </w:p>
    <w:p w14:paraId="1553ED03" w14:textId="77777777" w:rsidR="00F72C7C" w:rsidRDefault="00F72C7C" w:rsidP="00F72C7C">
      <w:pPr>
        <w:widowControl w:val="0"/>
        <w:autoSpaceDE w:val="0"/>
        <w:autoSpaceDN w:val="0"/>
        <w:adjustRightInd w:val="0"/>
        <w:rPr>
          <w:rFonts w:ascii="Helvetica" w:hAnsi="Helvetica" w:cs="Helvetica"/>
        </w:rPr>
      </w:pPr>
    </w:p>
    <w:p w14:paraId="05E8C431" w14:textId="77777777" w:rsidR="004528A7" w:rsidRDefault="004528A7" w:rsidP="004528A7">
      <w:pPr>
        <w:widowControl w:val="0"/>
        <w:autoSpaceDE w:val="0"/>
        <w:autoSpaceDN w:val="0"/>
        <w:adjustRightInd w:val="0"/>
        <w:rPr>
          <w:rFonts w:ascii="Helvetica" w:hAnsi="Helvetica" w:cs="Helvetica"/>
        </w:rPr>
      </w:pPr>
    </w:p>
    <w:p w14:paraId="10C92B88" w14:textId="77777777" w:rsidR="004528A7" w:rsidRDefault="004528A7" w:rsidP="008B4D48">
      <w:pPr>
        <w:widowControl w:val="0"/>
        <w:autoSpaceDE w:val="0"/>
        <w:autoSpaceDN w:val="0"/>
        <w:adjustRightInd w:val="0"/>
        <w:rPr>
          <w:rFonts w:ascii="Helvetica" w:hAnsi="Helvetica" w:cs="Helvetica"/>
        </w:rPr>
      </w:pPr>
    </w:p>
    <w:p w14:paraId="11A6C452" w14:textId="77777777" w:rsidR="004F098D" w:rsidRPr="005D3F9C" w:rsidRDefault="004F098D"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07" w:name="NARA"/>
      <w:bookmarkEnd w:id="407"/>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08" w:name="NARAGrantOpps"/>
      <w:bookmarkEnd w:id="408"/>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412"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6363FA" w:rsidP="00B756C2">
      <w:pPr>
        <w:widowControl w:val="0"/>
        <w:pBdr>
          <w:bottom w:val="single" w:sz="6" w:space="1" w:color="auto"/>
        </w:pBdr>
        <w:autoSpaceDE w:val="0"/>
        <w:autoSpaceDN w:val="0"/>
        <w:adjustRightInd w:val="0"/>
        <w:rPr>
          <w:rFonts w:ascii="Helvetica" w:hAnsi="Helvetica" w:cs="Helvetica"/>
        </w:rPr>
      </w:pPr>
      <w:hyperlink r:id="rId415"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09" w:name="NARAPrograms"/>
      <w:bookmarkEnd w:id="409"/>
      <w:r>
        <w:rPr>
          <w:rFonts w:ascii="Helvetica" w:hAnsi="Helvetica" w:cs="Helvetica"/>
        </w:rPr>
        <w:t>Programs:</w:t>
      </w:r>
    </w:p>
    <w:p w14:paraId="61CC5118" w14:textId="77777777" w:rsidR="000E283A" w:rsidRDefault="000E283A" w:rsidP="000E283A">
      <w:pPr>
        <w:widowControl w:val="0"/>
        <w:autoSpaceDE w:val="0"/>
        <w:autoSpaceDN w:val="0"/>
        <w:adjustRightInd w:val="0"/>
        <w:rPr>
          <w:rFonts w:ascii="Helvetica" w:hAnsi="Helvetica" w:cs="Helvetica"/>
        </w:rPr>
      </w:pPr>
    </w:p>
    <w:p w14:paraId="46F48C44" w14:textId="16DA2130" w:rsidR="00B756C2" w:rsidRPr="005D3F9C" w:rsidRDefault="00B756C2" w:rsidP="00B756C2">
      <w:pPr>
        <w:widowControl w:val="0"/>
        <w:autoSpaceDE w:val="0"/>
        <w:autoSpaceDN w:val="0"/>
        <w:adjustRightInd w:val="0"/>
        <w:rPr>
          <w:rFonts w:ascii="Helvetica" w:hAnsi="Helvetica" w:cs="Helvetica"/>
        </w:rPr>
      </w:pPr>
      <w:bookmarkStart w:id="410" w:name="NARAPubHistRec"/>
      <w:bookmarkStart w:id="411" w:name="NARAReminders"/>
      <w:bookmarkStart w:id="412" w:name="NARAAccessArchival"/>
      <w:bookmarkStart w:id="413" w:name="NARAAccesstoHistoricalRecords"/>
      <w:bookmarkEnd w:id="410"/>
      <w:bookmarkEnd w:id="411"/>
      <w:bookmarkEnd w:id="412"/>
      <w:bookmarkEnd w:id="413"/>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023E8CC5" w14:textId="77777777" w:rsidR="00DF1489" w:rsidRDefault="00DF1489" w:rsidP="00DF1489">
      <w:pPr>
        <w:widowControl w:val="0"/>
        <w:autoSpaceDE w:val="0"/>
        <w:autoSpaceDN w:val="0"/>
        <w:adjustRightInd w:val="0"/>
        <w:rPr>
          <w:rFonts w:ascii="Helvetica" w:hAnsi="Helvetica" w:cs="Helvetica"/>
        </w:rPr>
      </w:pPr>
      <w:bookmarkStart w:id="414" w:name="NARAAccesstoHistoricalRecordsMajor"/>
      <w:bookmarkEnd w:id="414"/>
      <w:r>
        <w:rPr>
          <w:rFonts w:ascii="Helvetica" w:hAnsi="Helvetica" w:cs="Helvetica"/>
        </w:rPr>
        <w:t>Access to Historical Records: Major Initiatives (Preliminary)</w:t>
      </w:r>
    </w:p>
    <w:p w14:paraId="34AB0B61"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0E0495B"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F1489" w:rsidRPr="00791CD9" w14:paraId="0BBC5F84" w14:textId="77777777" w:rsidTr="00DF1489">
        <w:trPr>
          <w:tblCellSpacing w:w="0" w:type="dxa"/>
        </w:trPr>
        <w:tc>
          <w:tcPr>
            <w:tcW w:w="0" w:type="auto"/>
            <w:noWrap/>
            <w:hideMark/>
          </w:tcPr>
          <w:p w14:paraId="576AEC9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044AF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3FB36581" w14:textId="77777777" w:rsidTr="00DF1489">
        <w:trPr>
          <w:tblCellSpacing w:w="0" w:type="dxa"/>
        </w:trPr>
        <w:tc>
          <w:tcPr>
            <w:tcW w:w="0" w:type="auto"/>
            <w:noWrap/>
            <w:hideMark/>
          </w:tcPr>
          <w:p w14:paraId="54A8FB8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71C578A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PRELIM-201801</w:t>
            </w:r>
          </w:p>
        </w:tc>
      </w:tr>
      <w:tr w:rsidR="00DF1489" w:rsidRPr="00791CD9" w14:paraId="0A64EB46" w14:textId="77777777" w:rsidTr="00DF1489">
        <w:trPr>
          <w:tblCellSpacing w:w="0" w:type="dxa"/>
        </w:trPr>
        <w:tc>
          <w:tcPr>
            <w:tcW w:w="0" w:type="auto"/>
            <w:noWrap/>
            <w:hideMark/>
          </w:tcPr>
          <w:p w14:paraId="6049EBFD"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0EEF38D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 (Preliminary)</w:t>
            </w:r>
          </w:p>
        </w:tc>
      </w:tr>
      <w:tr w:rsidR="00DF1489" w:rsidRPr="00791CD9" w14:paraId="63E31B4D" w14:textId="77777777" w:rsidTr="00DF1489">
        <w:trPr>
          <w:tblCellSpacing w:w="0" w:type="dxa"/>
        </w:trPr>
        <w:tc>
          <w:tcPr>
            <w:tcW w:w="0" w:type="auto"/>
            <w:noWrap/>
            <w:hideMark/>
          </w:tcPr>
          <w:p w14:paraId="5CA29B5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652F552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7E578B78" w14:textId="77777777" w:rsidTr="00DF1489">
        <w:trPr>
          <w:tblCellSpacing w:w="0" w:type="dxa"/>
        </w:trPr>
        <w:tc>
          <w:tcPr>
            <w:tcW w:w="0" w:type="auto"/>
            <w:noWrap/>
            <w:hideMark/>
          </w:tcPr>
          <w:p w14:paraId="1A9B3A2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5012DA8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8E61C38" w14:textId="77777777" w:rsidTr="00DF1489">
        <w:trPr>
          <w:tblCellSpacing w:w="0" w:type="dxa"/>
        </w:trPr>
        <w:tc>
          <w:tcPr>
            <w:tcW w:w="0" w:type="auto"/>
            <w:noWrap/>
            <w:hideMark/>
          </w:tcPr>
          <w:p w14:paraId="7F8E6D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60CECD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5AF33070" w14:textId="77777777" w:rsidTr="00DF1489">
        <w:trPr>
          <w:tblCellSpacing w:w="0" w:type="dxa"/>
        </w:trPr>
        <w:tc>
          <w:tcPr>
            <w:tcW w:w="0" w:type="auto"/>
            <w:noWrap/>
            <w:hideMark/>
          </w:tcPr>
          <w:p w14:paraId="7ED541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5638C53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F73A6B5" w14:textId="77777777" w:rsidTr="00DF1489">
        <w:trPr>
          <w:tblCellSpacing w:w="0" w:type="dxa"/>
        </w:trPr>
        <w:tc>
          <w:tcPr>
            <w:tcW w:w="0" w:type="auto"/>
            <w:noWrap/>
            <w:hideMark/>
          </w:tcPr>
          <w:p w14:paraId="3E9627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2184D1D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C839C30" w14:textId="77777777" w:rsidTr="00DF1489">
        <w:trPr>
          <w:tblCellSpacing w:w="0" w:type="dxa"/>
        </w:trPr>
        <w:tc>
          <w:tcPr>
            <w:tcW w:w="0" w:type="auto"/>
            <w:noWrap/>
            <w:hideMark/>
          </w:tcPr>
          <w:p w14:paraId="12CF5A0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37BD842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5A0CDEF2" w14:textId="77777777" w:rsidTr="00DF1489">
        <w:trPr>
          <w:tblCellSpacing w:w="0" w:type="dxa"/>
        </w:trPr>
        <w:tc>
          <w:tcPr>
            <w:tcW w:w="0" w:type="auto"/>
            <w:noWrap/>
            <w:hideMark/>
          </w:tcPr>
          <w:p w14:paraId="600BDD5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42372ED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2D9C6194" w14:textId="77777777" w:rsidTr="00DF1489">
        <w:trPr>
          <w:tblCellSpacing w:w="0" w:type="dxa"/>
        </w:trPr>
        <w:tc>
          <w:tcPr>
            <w:tcW w:w="0" w:type="auto"/>
            <w:noWrap/>
            <w:hideMark/>
          </w:tcPr>
          <w:p w14:paraId="3AD1D8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F7A305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C239E4C" w14:textId="77777777" w:rsidTr="00DF1489">
        <w:trPr>
          <w:tblCellSpacing w:w="0" w:type="dxa"/>
        </w:trPr>
        <w:tc>
          <w:tcPr>
            <w:tcW w:w="0" w:type="auto"/>
            <w:noWrap/>
            <w:hideMark/>
          </w:tcPr>
          <w:p w14:paraId="63582F8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492504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3</w:t>
            </w:r>
          </w:p>
        </w:tc>
      </w:tr>
      <w:tr w:rsidR="00DF1489" w:rsidRPr="00791CD9" w14:paraId="2C8FDBF1" w14:textId="77777777" w:rsidTr="00DF1489">
        <w:trPr>
          <w:tblCellSpacing w:w="0" w:type="dxa"/>
        </w:trPr>
        <w:tc>
          <w:tcPr>
            <w:tcW w:w="0" w:type="auto"/>
            <w:noWrap/>
            <w:hideMark/>
          </w:tcPr>
          <w:p w14:paraId="6D7CA1A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152478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9F4151F" w14:textId="77777777" w:rsidTr="00DF1489">
        <w:trPr>
          <w:tblCellSpacing w:w="0" w:type="dxa"/>
        </w:trPr>
        <w:tc>
          <w:tcPr>
            <w:tcW w:w="0" w:type="auto"/>
            <w:noWrap/>
            <w:hideMark/>
          </w:tcPr>
          <w:p w14:paraId="25F57FB9"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5631A78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24, 2017</w:t>
            </w:r>
          </w:p>
        </w:tc>
      </w:tr>
      <w:tr w:rsidR="00DF1489" w:rsidRPr="00791CD9" w14:paraId="60C58CE8" w14:textId="77777777" w:rsidTr="00DF1489">
        <w:trPr>
          <w:tblCellSpacing w:w="0" w:type="dxa"/>
        </w:trPr>
        <w:tc>
          <w:tcPr>
            <w:tcW w:w="0" w:type="auto"/>
            <w:noWrap/>
            <w:hideMark/>
          </w:tcPr>
          <w:p w14:paraId="33DB198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76E62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41972F33" w14:textId="77777777" w:rsidTr="00DF1489">
        <w:trPr>
          <w:tblCellSpacing w:w="0" w:type="dxa"/>
        </w:trPr>
        <w:tc>
          <w:tcPr>
            <w:tcW w:w="0" w:type="auto"/>
            <w:noWrap/>
            <w:hideMark/>
          </w:tcPr>
          <w:p w14:paraId="15BB9A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591CD1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2571297A" w14:textId="77777777" w:rsidTr="00DF1489">
        <w:trPr>
          <w:tblCellSpacing w:w="0" w:type="dxa"/>
        </w:trPr>
        <w:tc>
          <w:tcPr>
            <w:tcW w:w="0" w:type="auto"/>
            <w:noWrap/>
            <w:hideMark/>
          </w:tcPr>
          <w:p w14:paraId="5FFA8D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2A0F3BA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69CDB6FC" w14:textId="77777777" w:rsidTr="00DF1489">
        <w:trPr>
          <w:tblCellSpacing w:w="0" w:type="dxa"/>
        </w:trPr>
        <w:tc>
          <w:tcPr>
            <w:tcW w:w="0" w:type="auto"/>
            <w:noWrap/>
            <w:hideMark/>
          </w:tcPr>
          <w:p w14:paraId="0150E7B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17D537E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34F0FB8A" w14:textId="77777777" w:rsidTr="00DF1489">
        <w:trPr>
          <w:tblCellSpacing w:w="0" w:type="dxa"/>
        </w:trPr>
        <w:tc>
          <w:tcPr>
            <w:tcW w:w="0" w:type="auto"/>
            <w:noWrap/>
            <w:hideMark/>
          </w:tcPr>
          <w:p w14:paraId="13F1DDB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40D48B4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01E38C94" w14:textId="77777777" w:rsidTr="00DF1489">
        <w:trPr>
          <w:tblCellSpacing w:w="0" w:type="dxa"/>
        </w:trPr>
        <w:tc>
          <w:tcPr>
            <w:tcW w:w="0" w:type="auto"/>
            <w:noWrap/>
            <w:hideMark/>
          </w:tcPr>
          <w:p w14:paraId="1BEEAC8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2E5EB21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4E71F888" w14:textId="77777777" w:rsidTr="00DF1489">
        <w:trPr>
          <w:tblCellSpacing w:w="0" w:type="dxa"/>
        </w:trPr>
        <w:tc>
          <w:tcPr>
            <w:tcW w:w="0" w:type="auto"/>
            <w:noWrap/>
            <w:hideMark/>
          </w:tcPr>
          <w:p w14:paraId="1194CA4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1420EEB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State governments</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r w:rsidRPr="00791CD9">
              <w:rPr>
                <w:rFonts w:ascii="Helvetica" w:hAnsi="Helvetica" w:cs="Helvetica"/>
              </w:rPr>
              <w:br/>
              <w:t>Public and State controlled institutions of higher education</w:t>
            </w:r>
            <w:r w:rsidRPr="00791CD9">
              <w:rPr>
                <w:rFonts w:ascii="Helvetica" w:hAnsi="Helvetica" w:cs="Helvetica"/>
              </w:rPr>
              <w:br/>
              <w:t>City or township governments</w:t>
            </w:r>
          </w:p>
        </w:tc>
      </w:tr>
      <w:tr w:rsidR="00DF1489" w14:paraId="6732575F" w14:textId="77777777" w:rsidTr="00DF1489">
        <w:trPr>
          <w:tblCellSpacing w:w="0" w:type="dxa"/>
        </w:trPr>
        <w:tc>
          <w:tcPr>
            <w:tcW w:w="0" w:type="auto"/>
            <w:noWrap/>
            <w:hideMark/>
          </w:tcPr>
          <w:p w14:paraId="055859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296A1EF5"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71D6B8A7" w14:textId="77777777" w:rsidTr="00DF1489">
        <w:trPr>
          <w:tblCellSpacing w:w="0" w:type="dxa"/>
        </w:trPr>
        <w:tc>
          <w:tcPr>
            <w:tcW w:w="0" w:type="auto"/>
            <w:noWrap/>
            <w:hideMark/>
          </w:tcPr>
          <w:p w14:paraId="114EC47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15D39A64" w14:textId="231CA76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w:t>
            </w:r>
            <w:r>
              <w:rPr>
                <w:rStyle w:val="search-custom"/>
                <w:rFonts w:ascii="Helvetica" w:hAnsi="Helvetica" w:cs="Helvetica"/>
              </w:rPr>
              <w:t xml:space="preserve"> </w:t>
            </w:r>
            <w:r w:rsidRPr="00791CD9">
              <w:rPr>
                <w:rStyle w:val="search-custom"/>
                <w:rFonts w:ascii="Helvetica" w:hAnsi="Helvetica" w:cs="Helvetica"/>
              </w:rPr>
              <w:t>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w:t>
            </w:r>
            <w:r>
              <w:rPr>
                <w:rStyle w:val="search-custom"/>
                <w:rFonts w:ascii="Helvetica" w:hAnsi="Helvetica" w:cs="Helvetica"/>
              </w:rPr>
              <w:t xml:space="preserve"> </w:t>
            </w:r>
            <w:r w:rsidRPr="00791CD9">
              <w:rPr>
                <w:rStyle w:val="search-custom"/>
                <w:rFonts w:ascii="Helvetica" w:hAnsi="Helvetica" w:cs="Helvetica"/>
              </w:rPr>
              <w:t xml:space="preserve">For a comprehensive list of Commission limitations on funding, please see: "What we do and do not fund" (http://www.archives.gov/nhprc/apply/eligibility.html). Applications that consist entirely of ineligible activities will not be considered. Award </w:t>
            </w:r>
            <w:r w:rsidR="00CF0C8B" w:rsidRPr="00791CD9">
              <w:rPr>
                <w:rStyle w:val="search-custom"/>
                <w:rFonts w:ascii="Helvetica" w:hAnsi="Helvetica" w:cs="Helvetica"/>
              </w:rPr>
              <w:t>Information</w:t>
            </w:r>
            <w:r w:rsidR="00CF0C8B">
              <w:rPr>
                <w:rStyle w:val="search-custom"/>
                <w:rFonts w:ascii="Helvetica" w:hAnsi="Helvetica" w:cs="Helvetica"/>
              </w:rPr>
              <w:t xml:space="preserve"> </w:t>
            </w:r>
            <w:r w:rsidR="00CF0C8B" w:rsidRPr="00791CD9">
              <w:rPr>
                <w:rStyle w:val="search-custom"/>
                <w:rFonts w:ascii="Helvetica" w:hAnsi="Helvetica" w:cs="Helvetica"/>
              </w:rPr>
              <w:t>A</w:t>
            </w:r>
            <w:r w:rsidRPr="00791CD9">
              <w:rPr>
                <w:rStyle w:val="search-custom"/>
                <w:rFonts w:ascii="Helvetica" w:hAnsi="Helvetica" w:cs="Helvetica"/>
              </w:rPr>
              <w:t xml:space="preserve"> grant is for one to three years and for between $100,000 and $350,000. We expect to make up to five grants in this category for a total of up to $1,000,000. Grants begin no earlier than January 1, 2019.The Commission requires that grant recipients acknowledge NHPRC grant assistance in all publications and other products that result from its support.</w:t>
            </w:r>
            <w:r>
              <w:rPr>
                <w:rStyle w:val="search-custom"/>
                <w:rFonts w:ascii="Helvetica" w:hAnsi="Helvetica" w:cs="Helvetica"/>
              </w:rPr>
              <w:t xml:space="preserve"> </w:t>
            </w:r>
            <w:r w:rsidRPr="00791CD9">
              <w:rPr>
                <w:rStyle w:val="search-custom"/>
                <w:rFonts w:ascii="Helvetica" w:hAnsi="Helvetica" w:cs="Helvetica"/>
              </w:rPr>
              <w:t>Eligibility</w:t>
            </w:r>
            <w:r>
              <w:rPr>
                <w:rStyle w:val="search-custom"/>
                <w:rFonts w:ascii="Helvetica" w:hAnsi="Helvetica" w:cs="Helvetica"/>
              </w:rPr>
              <w:t xml:space="preserve"> </w:t>
            </w:r>
            <w:r w:rsidRPr="00791CD9">
              <w:rPr>
                <w:rStyle w:val="search-custom"/>
                <w:rFonts w:ascii="Helvetica" w:hAnsi="Helvetica" w:cs="Helvetica"/>
              </w:rPr>
              <w:t>Eligible applicants:• Nonprofit organizations or institutions• Colleges, universities, and other academic institutions• State or local government agencies• Federally-acknowledged or state-recognized Native American tribes or groups</w:t>
            </w:r>
            <w:r>
              <w:rPr>
                <w:rStyle w:val="search-custom"/>
                <w:rFonts w:ascii="Helvetica" w:hAnsi="Helvetica" w:cs="Helvetica"/>
              </w:rPr>
              <w:t xml:space="preserve"> </w:t>
            </w:r>
            <w:r w:rsidRPr="00791CD9">
              <w:rPr>
                <w:rStyle w:val="search-custom"/>
                <w:rFonts w:ascii="Helvetica" w:hAnsi="Helvetica" w:cs="Helvetica"/>
              </w:rPr>
              <w:t>Cost Sharing</w:t>
            </w:r>
            <w:r>
              <w:rPr>
                <w:rStyle w:val="search-custom"/>
                <w:rFonts w:ascii="Helvetica" w:hAnsi="Helvetica" w:cs="Helvetica"/>
              </w:rPr>
              <w:t xml:space="preserve"> </w:t>
            </w:r>
            <w:r w:rsidRPr="00791CD9">
              <w:rPr>
                <w:rStyle w:val="search-custom"/>
                <w:rFonts w:ascii="Helvetica" w:hAnsi="Helvetica" w:cs="Helvetica"/>
              </w:rPr>
              <w:t>The total costs of a project are shared between the NHPRC and the applicant organization.</w:t>
            </w:r>
            <w:r>
              <w:rPr>
                <w:rStyle w:val="search-custom"/>
                <w:rFonts w:ascii="Helvetica" w:hAnsi="Helvetica" w:cs="Helvetica"/>
              </w:rPr>
              <w:t xml:space="preserve"> </w:t>
            </w:r>
            <w:r w:rsidRPr="00791CD9">
              <w:rPr>
                <w:rStyle w:val="search-custom"/>
                <w:rFonts w:ascii="Helvetica" w:hAnsi="Helvetica" w:cs="Helvetica"/>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w:t>
            </w:r>
            <w:r>
              <w:rPr>
                <w:rStyle w:val="search-custom"/>
                <w:rFonts w:ascii="Helvetica" w:hAnsi="Helvetica" w:cs="Helvetica"/>
              </w:rPr>
              <w:t xml:space="preserve"> </w:t>
            </w:r>
            <w:r w:rsidRPr="00791CD9">
              <w:rPr>
                <w:rStyle w:val="search-custom"/>
                <w:rFonts w:ascii="Helvetica" w:hAnsi="Helvetica" w:cs="Helvetica"/>
              </w:rPr>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w:t>
            </w:r>
            <w:r>
              <w:rPr>
                <w:rStyle w:val="search-custom"/>
                <w:rFonts w:ascii="Helvetica" w:hAnsi="Helvetica" w:cs="Helvetica"/>
              </w:rPr>
              <w:t xml:space="preserve"> </w:t>
            </w:r>
            <w:r w:rsidRPr="00791CD9">
              <w:rPr>
                <w:rStyle w:val="search-custom"/>
                <w:rFonts w:ascii="Helvetica" w:hAnsi="Helvetica" w:cs="Helvetica"/>
              </w:rPr>
              <w:t>You must use Grants.gov to submit a Preliminary Proposal. All information necessary to apply is included in this announcement, the Application Instructions, and the forms on Grants.gov. If you need the information supplied in an alternative format, please call the NHPRC at 202-357-5010.In order to ensure eligibility, applicants should first review the rules and regulations governing NHPRC grants under the Administering an NHPRC Grant section. Applying to the Access to Historical Records: Major Initiatives program is a two-phase process.</w:t>
            </w:r>
            <w:r>
              <w:rPr>
                <w:rStyle w:val="search-custom"/>
                <w:rFonts w:ascii="Helvetica" w:hAnsi="Helvetica" w:cs="Helvetica"/>
              </w:rPr>
              <w:t xml:space="preserve"> </w:t>
            </w:r>
            <w:r w:rsidRPr="00791CD9">
              <w:rPr>
                <w:rStyle w:val="search-custom"/>
                <w:rFonts w:ascii="Helvetica" w:hAnsi="Helvetica" w:cs="Helvetica"/>
              </w:rPr>
              <w:t>Phase One• Using this announcement, all applicants must submit an Application Package that includes the Application for Federal Domestic Assistance Form SF424, a completed NHPRC Budget, and five-page Project Narrative via Grants.gov by January 18, 2018.• Preliminary proposals will then undergo peer and staff review. Based on those reviews, a selection of promising applicants will be invited by April 16, 2018 to participate in the second phase of the process.</w:t>
            </w:r>
            <w:r>
              <w:rPr>
                <w:rStyle w:val="search-custom"/>
                <w:rFonts w:ascii="Helvetica" w:hAnsi="Helvetica" w:cs="Helvetica"/>
              </w:rPr>
              <w:t xml:space="preserve"> </w:t>
            </w:r>
            <w:r w:rsidRPr="00791CD9">
              <w:rPr>
                <w:rStyle w:val="search-custom"/>
                <w:rFonts w:ascii="Helvetica" w:hAnsi="Helvetica" w:cs="Helvetica"/>
              </w:rPr>
              <w:t>Phase Two• Invited applicants will then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 • In order to ensure eligibility, applicants should first review the rules and regulations governing NHPRC grants under the Administering an NHPRC Grant section.</w:t>
            </w:r>
            <w:r w:rsidRPr="00791CD9">
              <w:rPr>
                <w:rStyle w:val="apple-converted-space"/>
                <w:rFonts w:ascii="Helvetica" w:hAnsi="Helvetica" w:cs="Helvetica"/>
              </w:rPr>
              <w:t> </w:t>
            </w:r>
          </w:p>
        </w:tc>
      </w:tr>
      <w:tr w:rsidR="00DF1489" w14:paraId="307FC257" w14:textId="77777777" w:rsidTr="00DF1489">
        <w:trPr>
          <w:tblCellSpacing w:w="0" w:type="dxa"/>
        </w:trPr>
        <w:tc>
          <w:tcPr>
            <w:tcW w:w="0" w:type="auto"/>
            <w:noWrap/>
            <w:hideMark/>
          </w:tcPr>
          <w:p w14:paraId="5576E61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4D64D658" w14:textId="77777777" w:rsidR="00DF1489" w:rsidRPr="00791CD9" w:rsidRDefault="00DF1489" w:rsidP="00DF1489">
            <w:pPr>
              <w:widowControl w:val="0"/>
              <w:autoSpaceDE w:val="0"/>
              <w:autoSpaceDN w:val="0"/>
              <w:adjustRightInd w:val="0"/>
              <w:rPr>
                <w:rFonts w:ascii="Helvetica" w:hAnsi="Helvetica" w:cs="Helvetica"/>
              </w:rPr>
            </w:pPr>
            <w:hyperlink r:id="rId416" w:tgtFrame="_blank" w:tooltip="Link to Additional Information" w:history="1">
              <w:r w:rsidRPr="00791CD9">
                <w:rPr>
                  <w:rStyle w:val="Hyperlink"/>
                  <w:rFonts w:ascii="Helvetica" w:hAnsi="Helvetica" w:cs="Helvetica"/>
                </w:rPr>
                <w:t>Link to full grant announcement, including additional requirements</w:t>
              </w:r>
            </w:hyperlink>
          </w:p>
        </w:tc>
      </w:tr>
      <w:tr w:rsidR="00DF1489" w14:paraId="0F9FFBD8" w14:textId="77777777" w:rsidTr="00DF1489">
        <w:trPr>
          <w:tblCellSpacing w:w="0" w:type="dxa"/>
        </w:trPr>
        <w:tc>
          <w:tcPr>
            <w:tcW w:w="0" w:type="auto"/>
            <w:noWrap/>
            <w:hideMark/>
          </w:tcPr>
          <w:p w14:paraId="304F4B5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6D090F61"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417" w:history="1">
              <w:r w:rsidRPr="00791CD9">
                <w:rPr>
                  <w:rStyle w:val="Hyperlink"/>
                  <w:rFonts w:ascii="Helvetica" w:hAnsi="Helvetica" w:cs="Helvetica"/>
                </w:rPr>
                <w:t>Grant Information Specialist</w:t>
              </w:r>
            </w:hyperlink>
          </w:p>
        </w:tc>
      </w:tr>
    </w:tbl>
    <w:p w14:paraId="078D4DD6" w14:textId="77777777" w:rsidR="00DF1489" w:rsidRDefault="00DF1489" w:rsidP="00DF1489">
      <w:pPr>
        <w:widowControl w:val="0"/>
        <w:autoSpaceDE w:val="0"/>
        <w:autoSpaceDN w:val="0"/>
        <w:adjustRightInd w:val="0"/>
        <w:rPr>
          <w:rFonts w:ascii="Helvetica" w:hAnsi="Helvetica" w:cs="Helvetica"/>
        </w:rPr>
      </w:pPr>
    </w:p>
    <w:p w14:paraId="52EFBF57" w14:textId="77777777" w:rsidR="00DF1489" w:rsidRDefault="006363FA" w:rsidP="00DF1489">
      <w:pPr>
        <w:widowControl w:val="0"/>
        <w:pBdr>
          <w:bottom w:val="single" w:sz="6" w:space="1" w:color="auto"/>
        </w:pBdr>
        <w:autoSpaceDE w:val="0"/>
        <w:autoSpaceDN w:val="0"/>
        <w:adjustRightInd w:val="0"/>
        <w:rPr>
          <w:rFonts w:ascii="Helvetica" w:hAnsi="Helvetica" w:cs="Helvetica"/>
          <w:color w:val="386EFF"/>
          <w:u w:val="single" w:color="386EFF"/>
        </w:rPr>
      </w:pPr>
      <w:hyperlink r:id="rId418" w:history="1">
        <w:r w:rsidR="00DF1489">
          <w:rPr>
            <w:rFonts w:ascii="Helvetica" w:hAnsi="Helvetica" w:cs="Helvetica"/>
            <w:color w:val="386EFF"/>
            <w:u w:val="single" w:color="386EFF"/>
          </w:rPr>
          <w:t>http://www.grants.gov/web/grants/view-opportunity.html?oppId=295495</w:t>
        </w:r>
      </w:hyperlink>
    </w:p>
    <w:p w14:paraId="528C5A13" w14:textId="77777777" w:rsidR="00DF1489" w:rsidRDefault="00DF1489" w:rsidP="00DF1489">
      <w:pPr>
        <w:widowControl w:val="0"/>
        <w:autoSpaceDE w:val="0"/>
        <w:autoSpaceDN w:val="0"/>
        <w:adjustRightInd w:val="0"/>
        <w:rPr>
          <w:rFonts w:ascii="Helvetica" w:hAnsi="Helvetica" w:cs="Helvetica"/>
          <w:color w:val="386EFF"/>
          <w:u w:val="single" w:color="386EFF"/>
        </w:rPr>
      </w:pPr>
    </w:p>
    <w:p w14:paraId="5203C107"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Access to Historical Records: Major Initiatives</w:t>
      </w:r>
    </w:p>
    <w:p w14:paraId="7510FA50"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75FC7EC"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F1489" w:rsidRPr="00791CD9" w14:paraId="25151DF3" w14:textId="77777777" w:rsidTr="00DF1489">
        <w:trPr>
          <w:tblCellSpacing w:w="0" w:type="dxa"/>
        </w:trPr>
        <w:tc>
          <w:tcPr>
            <w:tcW w:w="0" w:type="auto"/>
            <w:noWrap/>
            <w:hideMark/>
          </w:tcPr>
          <w:p w14:paraId="208582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DDD3D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655E39A7" w14:textId="77777777" w:rsidTr="00DF1489">
        <w:trPr>
          <w:tblCellSpacing w:w="0" w:type="dxa"/>
        </w:trPr>
        <w:tc>
          <w:tcPr>
            <w:tcW w:w="0" w:type="auto"/>
            <w:noWrap/>
            <w:hideMark/>
          </w:tcPr>
          <w:p w14:paraId="362ABF4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0F801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DF1489" w:rsidRPr="00791CD9" w14:paraId="281B883D" w14:textId="77777777" w:rsidTr="00DF1489">
        <w:trPr>
          <w:tblCellSpacing w:w="0" w:type="dxa"/>
        </w:trPr>
        <w:tc>
          <w:tcPr>
            <w:tcW w:w="0" w:type="auto"/>
            <w:noWrap/>
            <w:hideMark/>
          </w:tcPr>
          <w:p w14:paraId="6AD6B7A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4A5132E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DF1489" w:rsidRPr="00791CD9" w14:paraId="78EBA418" w14:textId="77777777" w:rsidTr="00DF1489">
        <w:trPr>
          <w:tblCellSpacing w:w="0" w:type="dxa"/>
        </w:trPr>
        <w:tc>
          <w:tcPr>
            <w:tcW w:w="0" w:type="auto"/>
            <w:noWrap/>
            <w:hideMark/>
          </w:tcPr>
          <w:p w14:paraId="434653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7BF81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40FC2F2D" w14:textId="77777777" w:rsidTr="00DF1489">
        <w:trPr>
          <w:tblCellSpacing w:w="0" w:type="dxa"/>
        </w:trPr>
        <w:tc>
          <w:tcPr>
            <w:tcW w:w="0" w:type="auto"/>
            <w:noWrap/>
            <w:hideMark/>
          </w:tcPr>
          <w:p w14:paraId="0303371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2D6619E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2C173A92" w14:textId="77777777" w:rsidTr="00DF1489">
        <w:trPr>
          <w:tblCellSpacing w:w="0" w:type="dxa"/>
        </w:trPr>
        <w:tc>
          <w:tcPr>
            <w:tcW w:w="0" w:type="auto"/>
            <w:noWrap/>
            <w:hideMark/>
          </w:tcPr>
          <w:p w14:paraId="25AA98A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CB0220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4209228D" w14:textId="77777777" w:rsidTr="00DF1489">
        <w:trPr>
          <w:tblCellSpacing w:w="0" w:type="dxa"/>
        </w:trPr>
        <w:tc>
          <w:tcPr>
            <w:tcW w:w="0" w:type="auto"/>
            <w:noWrap/>
            <w:hideMark/>
          </w:tcPr>
          <w:p w14:paraId="122EB17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245A94B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0DF359F" w14:textId="77777777" w:rsidTr="00DF1489">
        <w:trPr>
          <w:tblCellSpacing w:w="0" w:type="dxa"/>
        </w:trPr>
        <w:tc>
          <w:tcPr>
            <w:tcW w:w="0" w:type="auto"/>
            <w:noWrap/>
            <w:hideMark/>
          </w:tcPr>
          <w:p w14:paraId="737F59C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77A4305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05585E2" w14:textId="77777777" w:rsidTr="00DF1489">
        <w:trPr>
          <w:tblCellSpacing w:w="0" w:type="dxa"/>
        </w:trPr>
        <w:tc>
          <w:tcPr>
            <w:tcW w:w="0" w:type="auto"/>
            <w:noWrap/>
            <w:hideMark/>
          </w:tcPr>
          <w:p w14:paraId="3E1901A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60607AD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4C700B0D" w14:textId="77777777" w:rsidTr="00DF1489">
        <w:trPr>
          <w:tblCellSpacing w:w="0" w:type="dxa"/>
        </w:trPr>
        <w:tc>
          <w:tcPr>
            <w:tcW w:w="0" w:type="auto"/>
            <w:noWrap/>
            <w:hideMark/>
          </w:tcPr>
          <w:p w14:paraId="1BFE320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01D1106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1FE3C084" w14:textId="77777777" w:rsidTr="00DF1489">
        <w:trPr>
          <w:tblCellSpacing w:w="0" w:type="dxa"/>
        </w:trPr>
        <w:tc>
          <w:tcPr>
            <w:tcW w:w="0" w:type="auto"/>
            <w:noWrap/>
            <w:hideMark/>
          </w:tcPr>
          <w:p w14:paraId="0164C95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28BF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F2916A9" w14:textId="77777777" w:rsidTr="00DF1489">
        <w:trPr>
          <w:tblCellSpacing w:w="0" w:type="dxa"/>
        </w:trPr>
        <w:tc>
          <w:tcPr>
            <w:tcW w:w="0" w:type="auto"/>
            <w:noWrap/>
            <w:hideMark/>
          </w:tcPr>
          <w:p w14:paraId="7F5D574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3AE99C9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1</w:t>
            </w:r>
          </w:p>
        </w:tc>
      </w:tr>
      <w:tr w:rsidR="00DF1489" w:rsidRPr="00791CD9" w14:paraId="632101AF" w14:textId="77777777" w:rsidTr="00DF1489">
        <w:trPr>
          <w:tblCellSpacing w:w="0" w:type="dxa"/>
        </w:trPr>
        <w:tc>
          <w:tcPr>
            <w:tcW w:w="0" w:type="auto"/>
            <w:noWrap/>
            <w:hideMark/>
          </w:tcPr>
          <w:p w14:paraId="5657280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8A6D40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569CE93" w14:textId="77777777" w:rsidTr="00DF1489">
        <w:trPr>
          <w:tblCellSpacing w:w="0" w:type="dxa"/>
        </w:trPr>
        <w:tc>
          <w:tcPr>
            <w:tcW w:w="0" w:type="auto"/>
            <w:noWrap/>
            <w:hideMark/>
          </w:tcPr>
          <w:p w14:paraId="044A7B0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385F91D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7B98FBD9" w14:textId="77777777" w:rsidTr="00DF1489">
        <w:trPr>
          <w:tblCellSpacing w:w="0" w:type="dxa"/>
        </w:trPr>
        <w:tc>
          <w:tcPr>
            <w:tcW w:w="0" w:type="auto"/>
            <w:noWrap/>
            <w:hideMark/>
          </w:tcPr>
          <w:p w14:paraId="0726BA7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3CC31A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5E193E40" w14:textId="77777777" w:rsidTr="00DF1489">
        <w:trPr>
          <w:tblCellSpacing w:w="0" w:type="dxa"/>
        </w:trPr>
        <w:tc>
          <w:tcPr>
            <w:tcW w:w="0" w:type="auto"/>
            <w:noWrap/>
            <w:hideMark/>
          </w:tcPr>
          <w:p w14:paraId="3702B8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E6E074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495696E0" w14:textId="77777777" w:rsidTr="00DF1489">
        <w:trPr>
          <w:tblCellSpacing w:w="0" w:type="dxa"/>
        </w:trPr>
        <w:tc>
          <w:tcPr>
            <w:tcW w:w="0" w:type="auto"/>
            <w:noWrap/>
            <w:hideMark/>
          </w:tcPr>
          <w:p w14:paraId="0975FDF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0E9D732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E68A4B2" w14:textId="77777777" w:rsidTr="00DF1489">
        <w:trPr>
          <w:tblCellSpacing w:w="0" w:type="dxa"/>
        </w:trPr>
        <w:tc>
          <w:tcPr>
            <w:tcW w:w="0" w:type="auto"/>
            <w:noWrap/>
            <w:hideMark/>
          </w:tcPr>
          <w:p w14:paraId="19E6D9B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483AAF6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5B18274A" w14:textId="77777777" w:rsidTr="00DF1489">
        <w:trPr>
          <w:tblCellSpacing w:w="0" w:type="dxa"/>
        </w:trPr>
        <w:tc>
          <w:tcPr>
            <w:tcW w:w="0" w:type="auto"/>
            <w:noWrap/>
            <w:hideMark/>
          </w:tcPr>
          <w:p w14:paraId="5F82E7B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3BFFB03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170B07DE" w14:textId="77777777" w:rsidTr="00DF1489">
        <w:trPr>
          <w:tblCellSpacing w:w="0" w:type="dxa"/>
        </w:trPr>
        <w:tc>
          <w:tcPr>
            <w:tcW w:w="0" w:type="auto"/>
            <w:noWrap/>
            <w:hideMark/>
          </w:tcPr>
          <w:p w14:paraId="48A81EA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74AC74D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6DABAC9F" w14:textId="77777777" w:rsidTr="00DF1489">
        <w:trPr>
          <w:tblCellSpacing w:w="0" w:type="dxa"/>
        </w:trPr>
        <w:tc>
          <w:tcPr>
            <w:tcW w:w="0" w:type="auto"/>
            <w:noWrap/>
            <w:hideMark/>
          </w:tcPr>
          <w:p w14:paraId="1D3986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2DB2F20"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DF1489" w14:paraId="37A04DF7" w14:textId="77777777" w:rsidTr="00DF1489">
        <w:trPr>
          <w:tblCellSpacing w:w="0" w:type="dxa"/>
        </w:trPr>
        <w:tc>
          <w:tcPr>
            <w:tcW w:w="0" w:type="auto"/>
            <w:noWrap/>
            <w:hideMark/>
          </w:tcPr>
          <w:p w14:paraId="6E0A535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1D2BE296"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1DC973AB" w14:textId="77777777" w:rsidTr="00DF1489">
        <w:trPr>
          <w:tblCellSpacing w:w="0" w:type="dxa"/>
        </w:trPr>
        <w:tc>
          <w:tcPr>
            <w:tcW w:w="0" w:type="auto"/>
            <w:noWrap/>
            <w:hideMark/>
          </w:tcPr>
          <w:p w14:paraId="1BDBBC6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7D83DD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DF1489" w14:paraId="4F479BD2" w14:textId="77777777" w:rsidTr="00DF1489">
        <w:trPr>
          <w:tblCellSpacing w:w="0" w:type="dxa"/>
        </w:trPr>
        <w:tc>
          <w:tcPr>
            <w:tcW w:w="0" w:type="auto"/>
            <w:noWrap/>
            <w:hideMark/>
          </w:tcPr>
          <w:p w14:paraId="546725A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141D9E1E" w14:textId="77777777" w:rsidR="00DF1489" w:rsidRPr="00791CD9" w:rsidRDefault="00DF1489" w:rsidP="00DF1489">
            <w:pPr>
              <w:widowControl w:val="0"/>
              <w:autoSpaceDE w:val="0"/>
              <w:autoSpaceDN w:val="0"/>
              <w:adjustRightInd w:val="0"/>
              <w:rPr>
                <w:rFonts w:ascii="Helvetica" w:hAnsi="Helvetica" w:cs="Helvetica"/>
              </w:rPr>
            </w:pPr>
            <w:hyperlink r:id="rId419" w:tgtFrame="_blank" w:tooltip="Link to Additional Information" w:history="1">
              <w:r w:rsidRPr="00791CD9">
                <w:rPr>
                  <w:rStyle w:val="Hyperlink"/>
                  <w:rFonts w:ascii="Helvetica" w:hAnsi="Helvetica" w:cs="Helvetica"/>
                </w:rPr>
                <w:t>Link to full grant announcement, including additional requirements</w:t>
              </w:r>
            </w:hyperlink>
          </w:p>
        </w:tc>
      </w:tr>
      <w:tr w:rsidR="00DF1489" w14:paraId="00749ECE" w14:textId="77777777" w:rsidTr="00DF1489">
        <w:trPr>
          <w:tblCellSpacing w:w="0" w:type="dxa"/>
        </w:trPr>
        <w:tc>
          <w:tcPr>
            <w:tcW w:w="0" w:type="auto"/>
            <w:noWrap/>
            <w:hideMark/>
          </w:tcPr>
          <w:p w14:paraId="0931A69A"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50D1173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420" w:history="1">
              <w:r w:rsidRPr="00791CD9">
                <w:rPr>
                  <w:rStyle w:val="Hyperlink"/>
                  <w:rFonts w:ascii="Helvetica" w:hAnsi="Helvetica" w:cs="Helvetica"/>
                </w:rPr>
                <w:t>Grant Information Specialist</w:t>
              </w:r>
            </w:hyperlink>
          </w:p>
        </w:tc>
      </w:tr>
    </w:tbl>
    <w:p w14:paraId="14FD080D" w14:textId="77777777" w:rsidR="00DF1489" w:rsidRDefault="00DF1489" w:rsidP="00DF1489">
      <w:pPr>
        <w:widowControl w:val="0"/>
        <w:autoSpaceDE w:val="0"/>
        <w:autoSpaceDN w:val="0"/>
        <w:adjustRightInd w:val="0"/>
        <w:rPr>
          <w:rFonts w:ascii="Helvetica" w:hAnsi="Helvetica" w:cs="Helvetica"/>
        </w:rPr>
      </w:pPr>
    </w:p>
    <w:p w14:paraId="4A2A8B94" w14:textId="77777777" w:rsidR="00DF1489" w:rsidRDefault="006363FA" w:rsidP="00DF1489">
      <w:pPr>
        <w:widowControl w:val="0"/>
        <w:autoSpaceDE w:val="0"/>
        <w:autoSpaceDN w:val="0"/>
        <w:adjustRightInd w:val="0"/>
        <w:rPr>
          <w:rFonts w:ascii="Helvetica" w:hAnsi="Helvetica" w:cs="Helvetica"/>
        </w:rPr>
      </w:pPr>
      <w:hyperlink r:id="rId421" w:history="1">
        <w:r w:rsidR="00DF1489">
          <w:rPr>
            <w:rFonts w:ascii="Helvetica" w:hAnsi="Helvetica" w:cs="Helvetica"/>
            <w:color w:val="386EFF"/>
            <w:u w:val="single" w:color="386EFF"/>
          </w:rPr>
          <w:t>http://www.grants.gov/web/grants/view-opportunity.html?oppId=295496</w:t>
        </w:r>
      </w:hyperlink>
    </w:p>
    <w:p w14:paraId="5D397C3A"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015F9BEF" w14:textId="77777777" w:rsidR="00DF1489" w:rsidRDefault="00DF1489" w:rsidP="00B756C2">
      <w:pPr>
        <w:widowControl w:val="0"/>
        <w:autoSpaceDE w:val="0"/>
        <w:autoSpaceDN w:val="0"/>
        <w:adjustRightInd w:val="0"/>
        <w:rPr>
          <w:rFonts w:ascii="Helvetica" w:hAnsi="Helvetica"/>
        </w:rPr>
      </w:pPr>
    </w:p>
    <w:p w14:paraId="2DACB83B" w14:textId="77777777" w:rsidR="00530F73" w:rsidRPr="004E2DD9" w:rsidRDefault="00530F73" w:rsidP="00530F73">
      <w:pPr>
        <w:widowControl w:val="0"/>
        <w:autoSpaceDE w:val="0"/>
        <w:autoSpaceDN w:val="0"/>
        <w:adjustRightInd w:val="0"/>
        <w:rPr>
          <w:rFonts w:ascii="Helvetica" w:hAnsi="Helvetica" w:cs="Helvetica"/>
          <w:highlight w:val="cyan"/>
        </w:rPr>
      </w:pPr>
      <w:bookmarkStart w:id="415" w:name="NARAEditions"/>
      <w:bookmarkEnd w:id="415"/>
      <w:r w:rsidRPr="004E2DD9">
        <w:rPr>
          <w:rFonts w:ascii="Helvetica" w:hAnsi="Helvetica" w:cs="Helvetica"/>
          <w:highlight w:val="cyan"/>
        </w:rPr>
        <w:t>Access to Historical Records: Archival Projects</w:t>
      </w:r>
    </w:p>
    <w:p w14:paraId="56246BC0" w14:textId="77777777" w:rsidR="00530F73" w:rsidRDefault="00530F73" w:rsidP="00530F73">
      <w:pPr>
        <w:widowControl w:val="0"/>
        <w:autoSpaceDE w:val="0"/>
        <w:autoSpaceDN w:val="0"/>
        <w:adjustRightInd w:val="0"/>
        <w:rPr>
          <w:rFonts w:ascii="Helvetica" w:hAnsi="Helvetica" w:cs="Helvetica"/>
        </w:rPr>
      </w:pPr>
      <w:r w:rsidRPr="004E2DD9">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7C52DB" w14:paraId="69612A13" w14:textId="77777777" w:rsidTr="00530F73">
        <w:trPr>
          <w:tblCellSpacing w:w="0" w:type="dxa"/>
        </w:trPr>
        <w:tc>
          <w:tcPr>
            <w:tcW w:w="0" w:type="auto"/>
            <w:noWrap/>
            <w:hideMark/>
          </w:tcPr>
          <w:p w14:paraId="4E46870E"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Document Type:</w:t>
            </w:r>
          </w:p>
        </w:tc>
        <w:tc>
          <w:tcPr>
            <w:tcW w:w="0" w:type="auto"/>
            <w:vAlign w:val="center"/>
            <w:hideMark/>
          </w:tcPr>
          <w:p w14:paraId="02B809EB"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Grants Notice</w:t>
            </w:r>
          </w:p>
        </w:tc>
      </w:tr>
      <w:tr w:rsidR="00530F73" w:rsidRPr="007C52DB" w14:paraId="73CE0B85" w14:textId="77777777" w:rsidTr="00530F73">
        <w:trPr>
          <w:tblCellSpacing w:w="0" w:type="dxa"/>
        </w:trPr>
        <w:tc>
          <w:tcPr>
            <w:tcW w:w="0" w:type="auto"/>
            <w:noWrap/>
            <w:hideMark/>
          </w:tcPr>
          <w:p w14:paraId="4F981377"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Funding Opportunity Number:</w:t>
            </w:r>
          </w:p>
        </w:tc>
        <w:tc>
          <w:tcPr>
            <w:tcW w:w="0" w:type="auto"/>
            <w:vAlign w:val="center"/>
            <w:hideMark/>
          </w:tcPr>
          <w:p w14:paraId="182F90AD"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ARCHIVAL-201710</w:t>
            </w:r>
          </w:p>
        </w:tc>
      </w:tr>
      <w:tr w:rsidR="00530F73" w:rsidRPr="007C52DB" w14:paraId="22955EB3" w14:textId="77777777" w:rsidTr="00530F73">
        <w:trPr>
          <w:tblCellSpacing w:w="0" w:type="dxa"/>
        </w:trPr>
        <w:tc>
          <w:tcPr>
            <w:tcW w:w="0" w:type="auto"/>
            <w:noWrap/>
            <w:hideMark/>
          </w:tcPr>
          <w:p w14:paraId="429CE2E1"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Funding Opportunity Title:</w:t>
            </w:r>
          </w:p>
        </w:tc>
        <w:tc>
          <w:tcPr>
            <w:tcW w:w="0" w:type="auto"/>
            <w:vAlign w:val="center"/>
            <w:hideMark/>
          </w:tcPr>
          <w:p w14:paraId="17B8AB6E"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Access to Historical Records: Archival Projects</w:t>
            </w:r>
          </w:p>
        </w:tc>
      </w:tr>
      <w:tr w:rsidR="00530F73" w:rsidRPr="007C52DB" w14:paraId="5A5F3FC9" w14:textId="77777777" w:rsidTr="00530F73">
        <w:trPr>
          <w:tblCellSpacing w:w="0" w:type="dxa"/>
        </w:trPr>
        <w:tc>
          <w:tcPr>
            <w:tcW w:w="0" w:type="auto"/>
            <w:noWrap/>
            <w:hideMark/>
          </w:tcPr>
          <w:p w14:paraId="575EB44B"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Opportunity Category:</w:t>
            </w:r>
          </w:p>
        </w:tc>
        <w:tc>
          <w:tcPr>
            <w:tcW w:w="0" w:type="auto"/>
            <w:vAlign w:val="center"/>
            <w:hideMark/>
          </w:tcPr>
          <w:p w14:paraId="67379515"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Discretionary</w:t>
            </w:r>
          </w:p>
        </w:tc>
      </w:tr>
      <w:tr w:rsidR="00530F73" w:rsidRPr="007C52DB" w14:paraId="30E992B4" w14:textId="77777777" w:rsidTr="00530F73">
        <w:trPr>
          <w:tblCellSpacing w:w="0" w:type="dxa"/>
        </w:trPr>
        <w:tc>
          <w:tcPr>
            <w:tcW w:w="0" w:type="auto"/>
            <w:noWrap/>
            <w:hideMark/>
          </w:tcPr>
          <w:p w14:paraId="131EF736"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Opportunity Category Explanation:</w:t>
            </w:r>
          </w:p>
        </w:tc>
        <w:tc>
          <w:tcPr>
            <w:tcW w:w="0" w:type="auto"/>
            <w:vAlign w:val="center"/>
            <w:hideMark/>
          </w:tcPr>
          <w:p w14:paraId="25FE8964"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 </w:t>
            </w:r>
          </w:p>
        </w:tc>
      </w:tr>
      <w:tr w:rsidR="00530F73" w:rsidRPr="007C52DB" w14:paraId="3FB87487" w14:textId="77777777" w:rsidTr="00530F73">
        <w:trPr>
          <w:tblCellSpacing w:w="0" w:type="dxa"/>
        </w:trPr>
        <w:tc>
          <w:tcPr>
            <w:tcW w:w="0" w:type="auto"/>
            <w:noWrap/>
            <w:hideMark/>
          </w:tcPr>
          <w:p w14:paraId="0BADC0E9"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Funding Instrument Type:</w:t>
            </w:r>
          </w:p>
        </w:tc>
        <w:tc>
          <w:tcPr>
            <w:tcW w:w="0" w:type="auto"/>
            <w:vAlign w:val="center"/>
            <w:hideMark/>
          </w:tcPr>
          <w:p w14:paraId="23CE62FE"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Grant</w:t>
            </w:r>
          </w:p>
        </w:tc>
      </w:tr>
      <w:tr w:rsidR="00530F73" w:rsidRPr="007C52DB" w14:paraId="4DE44DFE" w14:textId="77777777" w:rsidTr="00530F73">
        <w:trPr>
          <w:tblCellSpacing w:w="0" w:type="dxa"/>
        </w:trPr>
        <w:tc>
          <w:tcPr>
            <w:tcW w:w="0" w:type="auto"/>
            <w:noWrap/>
            <w:hideMark/>
          </w:tcPr>
          <w:p w14:paraId="225B391C"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Category of Funding Activity:</w:t>
            </w:r>
          </w:p>
        </w:tc>
        <w:tc>
          <w:tcPr>
            <w:tcW w:w="0" w:type="auto"/>
            <w:vAlign w:val="center"/>
            <w:hideMark/>
          </w:tcPr>
          <w:p w14:paraId="20AAA763"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Humanities (see "Cultural Affairs" in CFDA)</w:t>
            </w:r>
          </w:p>
        </w:tc>
      </w:tr>
      <w:tr w:rsidR="00530F73" w:rsidRPr="007C52DB" w14:paraId="0E645EF4" w14:textId="77777777" w:rsidTr="00530F73">
        <w:trPr>
          <w:tblCellSpacing w:w="0" w:type="dxa"/>
        </w:trPr>
        <w:tc>
          <w:tcPr>
            <w:tcW w:w="0" w:type="auto"/>
            <w:noWrap/>
            <w:hideMark/>
          </w:tcPr>
          <w:p w14:paraId="4A90D89F"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Category Explanation:</w:t>
            </w:r>
          </w:p>
        </w:tc>
        <w:tc>
          <w:tcPr>
            <w:tcW w:w="0" w:type="auto"/>
            <w:vAlign w:val="center"/>
            <w:hideMark/>
          </w:tcPr>
          <w:p w14:paraId="31D33350"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 </w:t>
            </w:r>
          </w:p>
        </w:tc>
      </w:tr>
      <w:tr w:rsidR="00530F73" w:rsidRPr="007C52DB" w14:paraId="6F10EBF3" w14:textId="77777777" w:rsidTr="00530F73">
        <w:trPr>
          <w:tblCellSpacing w:w="0" w:type="dxa"/>
        </w:trPr>
        <w:tc>
          <w:tcPr>
            <w:tcW w:w="0" w:type="auto"/>
            <w:noWrap/>
            <w:hideMark/>
          </w:tcPr>
          <w:p w14:paraId="3B9B76C8"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Expected Number of Awards:</w:t>
            </w:r>
          </w:p>
        </w:tc>
        <w:tc>
          <w:tcPr>
            <w:tcW w:w="0" w:type="auto"/>
            <w:vAlign w:val="center"/>
            <w:hideMark/>
          </w:tcPr>
          <w:p w14:paraId="56289CB7"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10</w:t>
            </w:r>
          </w:p>
        </w:tc>
      </w:tr>
      <w:tr w:rsidR="00530F73" w:rsidRPr="007C52DB" w14:paraId="381445EA" w14:textId="77777777" w:rsidTr="00530F73">
        <w:trPr>
          <w:tblCellSpacing w:w="0" w:type="dxa"/>
        </w:trPr>
        <w:tc>
          <w:tcPr>
            <w:tcW w:w="0" w:type="auto"/>
            <w:noWrap/>
            <w:hideMark/>
          </w:tcPr>
          <w:p w14:paraId="7738B073"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CFDA Number(s):</w:t>
            </w:r>
          </w:p>
        </w:tc>
        <w:tc>
          <w:tcPr>
            <w:tcW w:w="0" w:type="auto"/>
            <w:vAlign w:val="center"/>
            <w:hideMark/>
          </w:tcPr>
          <w:p w14:paraId="54D630A0"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89.003 -- National Historical Publications and Records Grants</w:t>
            </w:r>
          </w:p>
        </w:tc>
      </w:tr>
      <w:tr w:rsidR="00530F73" w:rsidRPr="007C52DB" w14:paraId="3200ACC6" w14:textId="77777777" w:rsidTr="00530F73">
        <w:trPr>
          <w:tblCellSpacing w:w="0" w:type="dxa"/>
        </w:trPr>
        <w:tc>
          <w:tcPr>
            <w:tcW w:w="0" w:type="auto"/>
            <w:noWrap/>
            <w:hideMark/>
          </w:tcPr>
          <w:p w14:paraId="7CCAE909"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Cost Sharing or Matching Requirement:</w:t>
            </w:r>
          </w:p>
        </w:tc>
        <w:tc>
          <w:tcPr>
            <w:tcW w:w="0" w:type="auto"/>
            <w:vAlign w:val="center"/>
            <w:hideMark/>
          </w:tcPr>
          <w:p w14:paraId="0F5B05F8"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Yes</w:t>
            </w:r>
          </w:p>
        </w:tc>
      </w:tr>
      <w:tr w:rsidR="00530F73" w:rsidRPr="007C52DB" w14:paraId="43C12F96" w14:textId="77777777" w:rsidTr="00530F73">
        <w:trPr>
          <w:tblCellSpacing w:w="0" w:type="dxa"/>
        </w:trPr>
        <w:tc>
          <w:tcPr>
            <w:tcW w:w="0" w:type="auto"/>
            <w:noWrap/>
            <w:hideMark/>
          </w:tcPr>
          <w:p w14:paraId="5EF0EBD0"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Version:</w:t>
            </w:r>
          </w:p>
        </w:tc>
        <w:tc>
          <w:tcPr>
            <w:tcW w:w="0" w:type="auto"/>
            <w:vAlign w:val="center"/>
            <w:hideMark/>
          </w:tcPr>
          <w:p w14:paraId="5B937A21"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Synopsis 1</w:t>
            </w:r>
          </w:p>
        </w:tc>
      </w:tr>
      <w:tr w:rsidR="00530F73" w:rsidRPr="007C52DB" w14:paraId="1BA2B0CD" w14:textId="77777777" w:rsidTr="00530F73">
        <w:trPr>
          <w:tblCellSpacing w:w="0" w:type="dxa"/>
        </w:trPr>
        <w:tc>
          <w:tcPr>
            <w:tcW w:w="0" w:type="auto"/>
            <w:noWrap/>
            <w:hideMark/>
          </w:tcPr>
          <w:p w14:paraId="654B6109"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Posted Date:</w:t>
            </w:r>
          </w:p>
        </w:tc>
        <w:tc>
          <w:tcPr>
            <w:tcW w:w="0" w:type="auto"/>
            <w:vAlign w:val="center"/>
            <w:hideMark/>
          </w:tcPr>
          <w:p w14:paraId="17D6846B"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Jun 09, 2017</w:t>
            </w:r>
          </w:p>
        </w:tc>
      </w:tr>
      <w:tr w:rsidR="00530F73" w:rsidRPr="007C52DB" w14:paraId="1345168F" w14:textId="77777777" w:rsidTr="00530F73">
        <w:trPr>
          <w:tblCellSpacing w:w="0" w:type="dxa"/>
        </w:trPr>
        <w:tc>
          <w:tcPr>
            <w:tcW w:w="0" w:type="auto"/>
            <w:noWrap/>
            <w:hideMark/>
          </w:tcPr>
          <w:p w14:paraId="4B65573A"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Last Updated Date:</w:t>
            </w:r>
          </w:p>
        </w:tc>
        <w:tc>
          <w:tcPr>
            <w:tcW w:w="0" w:type="auto"/>
            <w:vAlign w:val="center"/>
            <w:hideMark/>
          </w:tcPr>
          <w:p w14:paraId="09D0331A"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Jun 09, 2017</w:t>
            </w:r>
          </w:p>
        </w:tc>
      </w:tr>
      <w:tr w:rsidR="00530F73" w:rsidRPr="007C52DB" w14:paraId="7AB811DC" w14:textId="77777777" w:rsidTr="00530F73">
        <w:trPr>
          <w:tblCellSpacing w:w="0" w:type="dxa"/>
        </w:trPr>
        <w:tc>
          <w:tcPr>
            <w:tcW w:w="0" w:type="auto"/>
            <w:noWrap/>
            <w:hideMark/>
          </w:tcPr>
          <w:p w14:paraId="5C7F2292"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Original Closing Date for Applications:</w:t>
            </w:r>
          </w:p>
        </w:tc>
        <w:tc>
          <w:tcPr>
            <w:tcW w:w="0" w:type="auto"/>
            <w:vAlign w:val="center"/>
            <w:hideMark/>
          </w:tcPr>
          <w:p w14:paraId="145E24D7"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Oct 05, 2017 </w:t>
            </w:r>
          </w:p>
        </w:tc>
      </w:tr>
      <w:tr w:rsidR="00530F73" w:rsidRPr="007C52DB" w14:paraId="4402D2BB" w14:textId="77777777" w:rsidTr="00530F73">
        <w:trPr>
          <w:tblCellSpacing w:w="0" w:type="dxa"/>
        </w:trPr>
        <w:tc>
          <w:tcPr>
            <w:tcW w:w="0" w:type="auto"/>
            <w:noWrap/>
            <w:hideMark/>
          </w:tcPr>
          <w:p w14:paraId="02922940"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Current Closing Date for Applications:</w:t>
            </w:r>
          </w:p>
        </w:tc>
        <w:tc>
          <w:tcPr>
            <w:tcW w:w="0" w:type="auto"/>
            <w:vAlign w:val="center"/>
            <w:hideMark/>
          </w:tcPr>
          <w:p w14:paraId="3C452756"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Oct 05, 2017 </w:t>
            </w:r>
          </w:p>
        </w:tc>
      </w:tr>
      <w:tr w:rsidR="00530F73" w:rsidRPr="007C52DB" w14:paraId="4756DEA8" w14:textId="77777777" w:rsidTr="00530F73">
        <w:trPr>
          <w:tblCellSpacing w:w="0" w:type="dxa"/>
        </w:trPr>
        <w:tc>
          <w:tcPr>
            <w:tcW w:w="0" w:type="auto"/>
            <w:noWrap/>
            <w:hideMark/>
          </w:tcPr>
          <w:p w14:paraId="3B5B1B2A"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Archive Date:</w:t>
            </w:r>
          </w:p>
        </w:tc>
        <w:tc>
          <w:tcPr>
            <w:tcW w:w="0" w:type="auto"/>
            <w:vAlign w:val="center"/>
            <w:hideMark/>
          </w:tcPr>
          <w:p w14:paraId="312DDBD2"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 </w:t>
            </w:r>
          </w:p>
        </w:tc>
      </w:tr>
      <w:tr w:rsidR="00530F73" w:rsidRPr="007C52DB" w14:paraId="481E128E" w14:textId="77777777" w:rsidTr="00530F73">
        <w:trPr>
          <w:tblCellSpacing w:w="0" w:type="dxa"/>
        </w:trPr>
        <w:tc>
          <w:tcPr>
            <w:tcW w:w="0" w:type="auto"/>
            <w:noWrap/>
            <w:hideMark/>
          </w:tcPr>
          <w:p w14:paraId="6AA8A4ED"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Estimated Total Program Funding:</w:t>
            </w:r>
          </w:p>
        </w:tc>
        <w:tc>
          <w:tcPr>
            <w:tcW w:w="0" w:type="auto"/>
            <w:vAlign w:val="center"/>
            <w:hideMark/>
          </w:tcPr>
          <w:p w14:paraId="62CC0664"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$700,000</w:t>
            </w:r>
          </w:p>
        </w:tc>
      </w:tr>
      <w:tr w:rsidR="00530F73" w:rsidRPr="007C52DB" w14:paraId="1EB20F60" w14:textId="77777777" w:rsidTr="00530F73">
        <w:trPr>
          <w:tblCellSpacing w:w="0" w:type="dxa"/>
        </w:trPr>
        <w:tc>
          <w:tcPr>
            <w:tcW w:w="0" w:type="auto"/>
            <w:noWrap/>
            <w:hideMark/>
          </w:tcPr>
          <w:p w14:paraId="44BA9E76"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Award Ceiling:</w:t>
            </w:r>
          </w:p>
        </w:tc>
        <w:tc>
          <w:tcPr>
            <w:tcW w:w="0" w:type="auto"/>
            <w:vAlign w:val="center"/>
            <w:hideMark/>
          </w:tcPr>
          <w:p w14:paraId="465DFCA5"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$100,000</w:t>
            </w:r>
          </w:p>
        </w:tc>
      </w:tr>
      <w:tr w:rsidR="00530F73" w:rsidRPr="007C52DB" w14:paraId="580B7E19" w14:textId="77777777" w:rsidTr="00530F73">
        <w:trPr>
          <w:tblCellSpacing w:w="0" w:type="dxa"/>
        </w:trPr>
        <w:tc>
          <w:tcPr>
            <w:tcW w:w="0" w:type="auto"/>
            <w:noWrap/>
            <w:hideMark/>
          </w:tcPr>
          <w:p w14:paraId="300489A7"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Award Floor:</w:t>
            </w:r>
          </w:p>
        </w:tc>
        <w:tc>
          <w:tcPr>
            <w:tcW w:w="0" w:type="auto"/>
            <w:vAlign w:val="center"/>
            <w:hideMark/>
          </w:tcPr>
          <w:p w14:paraId="392192DA"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$1</w:t>
            </w:r>
          </w:p>
        </w:tc>
      </w:tr>
      <w:tr w:rsidR="00530F73" w:rsidRPr="007C52DB" w14:paraId="7D3240F3" w14:textId="77777777" w:rsidTr="00530F73">
        <w:trPr>
          <w:tblCellSpacing w:w="0" w:type="dxa"/>
        </w:trPr>
        <w:tc>
          <w:tcPr>
            <w:tcW w:w="0" w:type="auto"/>
            <w:noWrap/>
            <w:hideMark/>
          </w:tcPr>
          <w:p w14:paraId="4BF17B2B"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Eligible Applicants:</w:t>
            </w:r>
          </w:p>
        </w:tc>
        <w:tc>
          <w:tcPr>
            <w:tcW w:w="0" w:type="auto"/>
            <w:vAlign w:val="center"/>
            <w:hideMark/>
          </w:tcPr>
          <w:p w14:paraId="0A0F04A7" w14:textId="77777777" w:rsidR="00530F73" w:rsidRPr="007C52DB" w:rsidRDefault="00530F73" w:rsidP="00530F73">
            <w:pPr>
              <w:widowControl w:val="0"/>
              <w:autoSpaceDE w:val="0"/>
              <w:autoSpaceDN w:val="0"/>
              <w:adjustRightInd w:val="0"/>
              <w:rPr>
                <w:rFonts w:ascii="Helvetica" w:hAnsi="Helvetica" w:cs="Helvetica"/>
              </w:rPr>
            </w:pPr>
            <w:r w:rsidRPr="007C52DB">
              <w:rPr>
                <w:rFonts w:ascii="Helvetica" w:hAnsi="Helvetica" w:cs="Helvetica"/>
              </w:rPr>
              <w:t>Private institutions of higher education</w:t>
            </w:r>
            <w:r w:rsidRPr="007C52DB">
              <w:rPr>
                <w:rFonts w:ascii="Helvetica" w:hAnsi="Helvetica" w:cs="Helvetica"/>
              </w:rPr>
              <w:br/>
              <w:t>Public and State controlled institutions of higher education</w:t>
            </w:r>
            <w:r w:rsidRPr="007C52DB">
              <w:rPr>
                <w:rFonts w:ascii="Helvetica" w:hAnsi="Helvetica" w:cs="Helvetica"/>
              </w:rPr>
              <w:br/>
              <w:t>City or township governments</w:t>
            </w:r>
            <w:r w:rsidRPr="007C52DB">
              <w:rPr>
                <w:rFonts w:ascii="Helvetica" w:hAnsi="Helvetica" w:cs="Helvetica"/>
              </w:rPr>
              <w:br/>
              <w:t>County governments</w:t>
            </w:r>
            <w:r w:rsidRPr="007C52DB">
              <w:rPr>
                <w:rFonts w:ascii="Helvetica" w:hAnsi="Helvetica" w:cs="Helvetica"/>
              </w:rPr>
              <w:br/>
              <w:t>Nonprofits having a 501(c)(3) status with the IRS, other than institutions of higher education</w:t>
            </w:r>
            <w:r w:rsidRPr="007C52DB">
              <w:rPr>
                <w:rFonts w:ascii="Helvetica" w:hAnsi="Helvetica" w:cs="Helvetica"/>
              </w:rPr>
              <w:br/>
              <w:t>Native American tribal governments (Federally recognized)</w:t>
            </w:r>
            <w:r w:rsidRPr="007C52DB">
              <w:rPr>
                <w:rFonts w:ascii="Helvetica" w:hAnsi="Helvetica" w:cs="Helvetica"/>
              </w:rPr>
              <w:br/>
              <w:t>State governments</w:t>
            </w:r>
          </w:p>
        </w:tc>
      </w:tr>
      <w:tr w:rsidR="00530F73" w14:paraId="7C898D16" w14:textId="77777777" w:rsidTr="00530F73">
        <w:trPr>
          <w:tblCellSpacing w:w="0" w:type="dxa"/>
        </w:trPr>
        <w:tc>
          <w:tcPr>
            <w:tcW w:w="0" w:type="auto"/>
            <w:noWrap/>
            <w:hideMark/>
          </w:tcPr>
          <w:p w14:paraId="0BF292A8"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Agency Name:</w:t>
            </w:r>
          </w:p>
        </w:tc>
        <w:tc>
          <w:tcPr>
            <w:tcW w:w="0" w:type="auto"/>
            <w:vAlign w:val="center"/>
            <w:hideMark/>
          </w:tcPr>
          <w:p w14:paraId="73F0EB8E" w14:textId="77777777" w:rsidR="00530F73" w:rsidRPr="007C52DB" w:rsidRDefault="00530F73" w:rsidP="00530F73">
            <w:pPr>
              <w:widowControl w:val="0"/>
              <w:autoSpaceDE w:val="0"/>
              <w:autoSpaceDN w:val="0"/>
              <w:adjustRightInd w:val="0"/>
              <w:rPr>
                <w:rFonts w:ascii="Helvetica" w:hAnsi="Helvetica" w:cs="Helvetica"/>
              </w:rPr>
            </w:pPr>
            <w:r w:rsidRPr="007C52DB">
              <w:rPr>
                <w:rStyle w:val="search-custom"/>
                <w:rFonts w:ascii="Helvetica" w:hAnsi="Helvetica" w:cs="Helvetica"/>
              </w:rPr>
              <w:t>National Archives and Records Administration</w:t>
            </w:r>
          </w:p>
        </w:tc>
      </w:tr>
      <w:tr w:rsidR="00530F73" w14:paraId="546CB7DE" w14:textId="77777777" w:rsidTr="00530F73">
        <w:trPr>
          <w:tblCellSpacing w:w="0" w:type="dxa"/>
        </w:trPr>
        <w:tc>
          <w:tcPr>
            <w:tcW w:w="0" w:type="auto"/>
            <w:noWrap/>
            <w:hideMark/>
          </w:tcPr>
          <w:p w14:paraId="43F6716A"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Description:</w:t>
            </w:r>
          </w:p>
        </w:tc>
        <w:tc>
          <w:tcPr>
            <w:tcW w:w="0" w:type="auto"/>
            <w:vAlign w:val="center"/>
            <w:hideMark/>
          </w:tcPr>
          <w:p w14:paraId="6069C30D" w14:textId="77777777" w:rsidR="00530F73" w:rsidRPr="007C52DB" w:rsidRDefault="00530F73" w:rsidP="00530F73">
            <w:pPr>
              <w:widowControl w:val="0"/>
              <w:autoSpaceDE w:val="0"/>
              <w:autoSpaceDN w:val="0"/>
              <w:adjustRightInd w:val="0"/>
              <w:rPr>
                <w:rFonts w:ascii="Helvetica" w:hAnsi="Helvetica" w:cs="Helvetica"/>
              </w:rPr>
            </w:pPr>
            <w:r w:rsidRPr="007C52DB">
              <w:rPr>
                <w:rStyle w:val="search-custom"/>
                <w:rFonts w:ascii="Helvetica" w:hAnsi="Helvetica" w:cs="Helvetica"/>
              </w:rPr>
              <w:t>The National Historical Publications and Records Commission seeks projects that ensure online public discovery and use of historical records collections. All types of historical records are eligible, including documents, photographs, born-digital records, and analog audio and moving images. Projects may preserve and process historical records to: • Create new online Finding Aids to collections • Digitize historical records collections and make them freely available online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or two years and for up to $100,000. The Commission expects to make up to 10 grants in this category for a total of up to $700,000. Grants begin no earlier than July 1, 2018.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75 per cent of total project costs in the Access to Historical Records: Archival Projects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r w:rsidRPr="007C52DB">
              <w:rPr>
                <w:rStyle w:val="apple-converted-space"/>
                <w:rFonts w:ascii="Helvetica" w:hAnsi="Helvetica" w:cs="Helvetica"/>
              </w:rPr>
              <w:t> </w:t>
            </w:r>
          </w:p>
        </w:tc>
      </w:tr>
      <w:tr w:rsidR="00530F73" w14:paraId="698DD45C" w14:textId="77777777" w:rsidTr="00530F73">
        <w:trPr>
          <w:tblCellSpacing w:w="0" w:type="dxa"/>
        </w:trPr>
        <w:tc>
          <w:tcPr>
            <w:tcW w:w="0" w:type="auto"/>
            <w:noWrap/>
            <w:hideMark/>
          </w:tcPr>
          <w:p w14:paraId="69D699EF"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Link to Additional Information:</w:t>
            </w:r>
          </w:p>
        </w:tc>
        <w:tc>
          <w:tcPr>
            <w:tcW w:w="0" w:type="auto"/>
            <w:vAlign w:val="center"/>
            <w:hideMark/>
          </w:tcPr>
          <w:p w14:paraId="68DC614E" w14:textId="77777777" w:rsidR="00530F73" w:rsidRPr="007C52DB" w:rsidRDefault="00530F73" w:rsidP="00530F73">
            <w:pPr>
              <w:widowControl w:val="0"/>
              <w:autoSpaceDE w:val="0"/>
              <w:autoSpaceDN w:val="0"/>
              <w:adjustRightInd w:val="0"/>
              <w:rPr>
                <w:rFonts w:ascii="Helvetica" w:hAnsi="Helvetica" w:cs="Helvetica"/>
              </w:rPr>
            </w:pPr>
            <w:hyperlink r:id="rId422" w:tgtFrame="_blank" w:tooltip="Link to Additional Information" w:history="1">
              <w:r w:rsidRPr="007C52DB">
                <w:rPr>
                  <w:rStyle w:val="Hyperlink"/>
                  <w:rFonts w:ascii="Helvetica" w:hAnsi="Helvetica" w:cs="Helvetica"/>
                </w:rPr>
                <w:t>Link to full grant announcement, including additional requirements</w:t>
              </w:r>
            </w:hyperlink>
          </w:p>
        </w:tc>
      </w:tr>
      <w:tr w:rsidR="00530F73" w14:paraId="341B6B2B" w14:textId="77777777" w:rsidTr="00530F73">
        <w:trPr>
          <w:tblCellSpacing w:w="0" w:type="dxa"/>
        </w:trPr>
        <w:tc>
          <w:tcPr>
            <w:tcW w:w="0" w:type="auto"/>
            <w:noWrap/>
            <w:hideMark/>
          </w:tcPr>
          <w:p w14:paraId="0118C443" w14:textId="77777777" w:rsidR="00530F73" w:rsidRPr="007C52DB" w:rsidRDefault="00530F73" w:rsidP="00530F73">
            <w:pPr>
              <w:widowControl w:val="0"/>
              <w:autoSpaceDE w:val="0"/>
              <w:autoSpaceDN w:val="0"/>
              <w:adjustRightInd w:val="0"/>
              <w:rPr>
                <w:rFonts w:ascii="Helvetica" w:hAnsi="Helvetica" w:cs="Helvetica"/>
                <w:b/>
                <w:bCs/>
              </w:rPr>
            </w:pPr>
            <w:r w:rsidRPr="007C52DB">
              <w:rPr>
                <w:rFonts w:ascii="Helvetica" w:hAnsi="Helvetica" w:cs="Helvetica"/>
                <w:b/>
                <w:bCs/>
              </w:rPr>
              <w:t>Grantor Contact Information:</w:t>
            </w:r>
          </w:p>
        </w:tc>
        <w:tc>
          <w:tcPr>
            <w:tcW w:w="0" w:type="auto"/>
            <w:vAlign w:val="center"/>
            <w:hideMark/>
          </w:tcPr>
          <w:p w14:paraId="2E2DF4F7" w14:textId="77777777" w:rsidR="00530F73" w:rsidRPr="007C52DB" w:rsidRDefault="00530F73" w:rsidP="00530F73">
            <w:pPr>
              <w:widowControl w:val="0"/>
              <w:autoSpaceDE w:val="0"/>
              <w:autoSpaceDN w:val="0"/>
              <w:adjustRightInd w:val="0"/>
              <w:rPr>
                <w:rFonts w:ascii="Helvetica" w:hAnsi="Helvetica" w:cs="Helvetica"/>
              </w:rPr>
            </w:pPr>
            <w:r w:rsidRPr="007C52DB">
              <w:rPr>
                <w:rStyle w:val="search-custom"/>
                <w:rFonts w:ascii="Helvetica" w:hAnsi="Helvetica" w:cs="Helvetica"/>
              </w:rPr>
              <w:t>If you have difficulty accessing the full announcement electronically, please contact:</w:t>
            </w:r>
            <w:r w:rsidRPr="007C52DB">
              <w:rPr>
                <w:rFonts w:ascii="Helvetica" w:hAnsi="Helvetica" w:cs="Helvetica"/>
              </w:rPr>
              <w:br/>
            </w:r>
            <w:r w:rsidRPr="007C52DB">
              <w:rPr>
                <w:rFonts w:ascii="Helvetica" w:hAnsi="Helvetica" w:cs="Helvetica"/>
              </w:rPr>
              <w:br/>
            </w:r>
            <w:r w:rsidRPr="007C52DB">
              <w:rPr>
                <w:rStyle w:val="search-custom"/>
                <w:rFonts w:ascii="Helvetica" w:hAnsi="Helvetica" w:cs="Helvetica"/>
              </w:rPr>
              <w:t>Jeff de la Concepcion Jeff.delaconcepcion@nara.gov</w:t>
            </w:r>
            <w:r w:rsidRPr="007C52DB">
              <w:rPr>
                <w:rStyle w:val="apple-converted-space"/>
                <w:rFonts w:ascii="Helvetica" w:hAnsi="Helvetica" w:cs="Helvetica"/>
              </w:rPr>
              <w:t> </w:t>
            </w:r>
            <w:r w:rsidRPr="007C52DB">
              <w:rPr>
                <w:rFonts w:ascii="Helvetica" w:hAnsi="Helvetica" w:cs="Helvetica"/>
              </w:rPr>
              <w:br/>
            </w:r>
            <w:r w:rsidRPr="007C52DB">
              <w:rPr>
                <w:rFonts w:ascii="Helvetica" w:hAnsi="Helvetica" w:cs="Helvetica"/>
              </w:rPr>
              <w:br/>
            </w:r>
            <w:hyperlink r:id="rId423" w:history="1">
              <w:r w:rsidRPr="007C52DB">
                <w:rPr>
                  <w:rStyle w:val="Hyperlink"/>
                  <w:rFonts w:ascii="Helvetica" w:hAnsi="Helvetica" w:cs="Helvetica"/>
                </w:rPr>
                <w:t>Grant Information Specialist</w:t>
              </w:r>
            </w:hyperlink>
          </w:p>
        </w:tc>
      </w:tr>
    </w:tbl>
    <w:p w14:paraId="1AEB21E2" w14:textId="77777777" w:rsidR="00530F73" w:rsidRDefault="00530F73" w:rsidP="00530F73">
      <w:pPr>
        <w:widowControl w:val="0"/>
        <w:autoSpaceDE w:val="0"/>
        <w:autoSpaceDN w:val="0"/>
        <w:adjustRightInd w:val="0"/>
        <w:rPr>
          <w:rFonts w:ascii="Helvetica" w:hAnsi="Helvetica" w:cs="Helvetica"/>
        </w:rPr>
      </w:pPr>
    </w:p>
    <w:p w14:paraId="405DA50B" w14:textId="77777777" w:rsidR="00530F73" w:rsidRDefault="006363FA" w:rsidP="00530F73">
      <w:pPr>
        <w:widowControl w:val="0"/>
        <w:pBdr>
          <w:bottom w:val="single" w:sz="6" w:space="1" w:color="auto"/>
        </w:pBdr>
        <w:autoSpaceDE w:val="0"/>
        <w:autoSpaceDN w:val="0"/>
        <w:adjustRightInd w:val="0"/>
        <w:rPr>
          <w:rFonts w:ascii="Helvetica" w:hAnsi="Helvetica" w:cs="Helvetica"/>
          <w:color w:val="386EFF"/>
          <w:u w:val="single" w:color="386EFF"/>
        </w:rPr>
      </w:pPr>
      <w:hyperlink r:id="rId424" w:history="1">
        <w:r w:rsidR="00530F73">
          <w:rPr>
            <w:rFonts w:ascii="Helvetica" w:hAnsi="Helvetica" w:cs="Helvetica"/>
            <w:color w:val="386EFF"/>
            <w:u w:val="single" w:color="386EFF"/>
          </w:rPr>
          <w:t>http://www.grants.gov/web/grants/view-opportunity.html?oppId=294522</w:t>
        </w:r>
      </w:hyperlink>
    </w:p>
    <w:p w14:paraId="7322A712" w14:textId="77777777" w:rsidR="00530F73" w:rsidRDefault="00530F73" w:rsidP="00530F73">
      <w:pPr>
        <w:widowControl w:val="0"/>
        <w:pBdr>
          <w:bottom w:val="single" w:sz="6" w:space="1" w:color="auto"/>
        </w:pBdr>
        <w:autoSpaceDE w:val="0"/>
        <w:autoSpaceDN w:val="0"/>
        <w:adjustRightInd w:val="0"/>
        <w:rPr>
          <w:rFonts w:ascii="Helvetica" w:hAnsi="Helvetica" w:cs="Helvetica"/>
          <w:color w:val="386EFF"/>
          <w:u w:val="single" w:color="386EFF"/>
        </w:rPr>
      </w:pPr>
    </w:p>
    <w:p w14:paraId="23DB3468" w14:textId="77777777" w:rsidR="00530F73" w:rsidRDefault="00530F73" w:rsidP="00530F73">
      <w:pPr>
        <w:widowControl w:val="0"/>
        <w:autoSpaceDE w:val="0"/>
        <w:autoSpaceDN w:val="0"/>
        <w:adjustRightInd w:val="0"/>
        <w:rPr>
          <w:rFonts w:ascii="Helvetica" w:hAnsi="Helvetica" w:cs="Helvetica"/>
          <w:color w:val="386EFF"/>
          <w:u w:val="single" w:color="386EFF"/>
        </w:rPr>
      </w:pPr>
    </w:p>
    <w:p w14:paraId="6C940DF1" w14:textId="639160B9" w:rsidR="00261C45" w:rsidRPr="004E2DD9" w:rsidRDefault="00261C45" w:rsidP="00530F73">
      <w:pPr>
        <w:widowControl w:val="0"/>
        <w:autoSpaceDE w:val="0"/>
        <w:autoSpaceDN w:val="0"/>
        <w:adjustRightInd w:val="0"/>
        <w:rPr>
          <w:rFonts w:ascii="Tahoma" w:eastAsiaTheme="minorEastAsia" w:hAnsi="Tahoma" w:cs="Tahoma"/>
          <w:color w:val="00006D"/>
          <w:sz w:val="36"/>
          <w:szCs w:val="36"/>
          <w:highlight w:val="cyan"/>
        </w:rPr>
      </w:pPr>
      <w:r w:rsidRPr="004E2DD9">
        <w:rPr>
          <w:rFonts w:ascii="Helvetica" w:eastAsiaTheme="minorEastAsia" w:hAnsi="Helvetica" w:cs="Tahoma"/>
          <w:color w:val="00006D"/>
          <w:highlight w:val="cyan"/>
        </w:rPr>
        <w:t>EDITIONS-201710</w:t>
      </w:r>
      <w:r w:rsidRPr="004E2DD9">
        <w:rPr>
          <w:rFonts w:ascii="Tahoma" w:eastAsiaTheme="minorEastAsia" w:hAnsi="Tahoma" w:cs="Tahoma"/>
          <w:color w:val="00006D"/>
          <w:sz w:val="36"/>
          <w:szCs w:val="36"/>
          <w:highlight w:val="cyan"/>
        </w:rPr>
        <w:t xml:space="preserve"> </w:t>
      </w:r>
      <w:r w:rsidRPr="004E2DD9">
        <w:rPr>
          <w:rFonts w:ascii="Helvetica" w:hAnsi="Helvetica" w:cs="Helvetica"/>
          <w:highlight w:val="cyan"/>
        </w:rPr>
        <w:t>for Publishing Historical Records in Documentary Editions</w:t>
      </w:r>
    </w:p>
    <w:p w14:paraId="06E7BA5C" w14:textId="77777777" w:rsidR="00261C45" w:rsidRDefault="00261C45" w:rsidP="00261C45">
      <w:pPr>
        <w:widowControl w:val="0"/>
        <w:autoSpaceDE w:val="0"/>
        <w:autoSpaceDN w:val="0"/>
        <w:adjustRightInd w:val="0"/>
        <w:rPr>
          <w:rFonts w:ascii="Helvetica" w:hAnsi="Helvetica" w:cs="Helvetica"/>
        </w:rPr>
      </w:pPr>
      <w:r w:rsidRPr="004E2DD9">
        <w:rPr>
          <w:rFonts w:ascii="Helvetica" w:hAnsi="Helvetica" w:cs="Helvetica"/>
          <w:highlight w:val="cyan"/>
        </w:rPr>
        <w:t>Synopsis 1</w:t>
      </w:r>
    </w:p>
    <w:p w14:paraId="02E50CCE" w14:textId="77777777" w:rsidR="00261C45" w:rsidRDefault="00261C45" w:rsidP="00261C45">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261C45" w:rsidRPr="000E283A" w14:paraId="0B83876C" w14:textId="77777777" w:rsidTr="00261C45">
        <w:tc>
          <w:tcPr>
            <w:tcW w:w="4533" w:type="dxa"/>
            <w:tcMar>
              <w:top w:w="100" w:type="nil"/>
              <w:left w:w="100" w:type="nil"/>
              <w:bottom w:w="100" w:type="nil"/>
              <w:right w:w="100" w:type="nil"/>
            </w:tcMar>
          </w:tcPr>
          <w:p w14:paraId="2828E2D9"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Document Type:</w:t>
            </w:r>
          </w:p>
        </w:tc>
        <w:tc>
          <w:tcPr>
            <w:tcW w:w="5806" w:type="dxa"/>
            <w:tcMar>
              <w:top w:w="100" w:type="nil"/>
              <w:left w:w="100" w:type="nil"/>
              <w:bottom w:w="100" w:type="nil"/>
              <w:right w:w="100" w:type="nil"/>
            </w:tcMar>
            <w:vAlign w:val="center"/>
          </w:tcPr>
          <w:p w14:paraId="4393788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Grants Notice</w:t>
            </w:r>
          </w:p>
        </w:tc>
      </w:tr>
      <w:tr w:rsidR="00261C45" w:rsidRPr="000E283A" w14:paraId="140986A2" w14:textId="77777777" w:rsidTr="00261C45">
        <w:tblPrEx>
          <w:tblBorders>
            <w:top w:val="none" w:sz="0" w:space="0" w:color="auto"/>
          </w:tblBorders>
        </w:tblPrEx>
        <w:tc>
          <w:tcPr>
            <w:tcW w:w="4533" w:type="dxa"/>
            <w:tcMar>
              <w:top w:w="100" w:type="nil"/>
              <w:left w:w="100" w:type="nil"/>
              <w:bottom w:w="100" w:type="nil"/>
              <w:right w:w="100" w:type="nil"/>
            </w:tcMar>
          </w:tcPr>
          <w:p w14:paraId="4FEEEC7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BF152FD"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EDITIONS-201710</w:t>
            </w:r>
          </w:p>
        </w:tc>
      </w:tr>
      <w:tr w:rsidR="00261C45" w:rsidRPr="000E283A" w14:paraId="4D093D16" w14:textId="77777777" w:rsidTr="00261C45">
        <w:tblPrEx>
          <w:tblBorders>
            <w:top w:val="none" w:sz="0" w:space="0" w:color="auto"/>
          </w:tblBorders>
        </w:tblPrEx>
        <w:tc>
          <w:tcPr>
            <w:tcW w:w="4533" w:type="dxa"/>
            <w:tcMar>
              <w:top w:w="100" w:type="nil"/>
              <w:left w:w="100" w:type="nil"/>
              <w:bottom w:w="100" w:type="nil"/>
              <w:right w:w="100" w:type="nil"/>
            </w:tcMar>
          </w:tcPr>
          <w:p w14:paraId="4C7EBCB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51A4D03" w14:textId="3FE4F5B2" w:rsidR="00261C45" w:rsidRPr="000E283A" w:rsidRDefault="003646B5" w:rsidP="00261C45">
            <w:pPr>
              <w:widowControl w:val="0"/>
              <w:autoSpaceDE w:val="0"/>
              <w:autoSpaceDN w:val="0"/>
              <w:adjustRightInd w:val="0"/>
              <w:rPr>
                <w:rFonts w:ascii="Helvetica" w:hAnsi="Helvetica" w:cs="Helvetica"/>
              </w:rPr>
            </w:pPr>
            <w:r w:rsidRPr="000E283A">
              <w:rPr>
                <w:rFonts w:ascii="Helvetica" w:hAnsi="Helvetica" w:cs="Helvetica"/>
              </w:rPr>
              <w:t>For</w:t>
            </w:r>
            <w:r w:rsidR="00261C45" w:rsidRPr="000E283A">
              <w:rPr>
                <w:rFonts w:ascii="Helvetica" w:hAnsi="Helvetica" w:cs="Helvetica"/>
              </w:rPr>
              <w:t xml:space="preserve"> Publishing Historical Records in Documentary Editions</w:t>
            </w:r>
          </w:p>
        </w:tc>
      </w:tr>
      <w:tr w:rsidR="00261C45" w:rsidRPr="000E283A" w14:paraId="5BFA9165" w14:textId="77777777" w:rsidTr="00261C45">
        <w:tblPrEx>
          <w:tblBorders>
            <w:top w:val="none" w:sz="0" w:space="0" w:color="auto"/>
          </w:tblBorders>
        </w:tblPrEx>
        <w:tc>
          <w:tcPr>
            <w:tcW w:w="4533" w:type="dxa"/>
            <w:tcMar>
              <w:top w:w="100" w:type="nil"/>
              <w:left w:w="100" w:type="nil"/>
              <w:bottom w:w="100" w:type="nil"/>
              <w:right w:w="100" w:type="nil"/>
            </w:tcMar>
          </w:tcPr>
          <w:p w14:paraId="76795C6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w:t>
            </w:r>
          </w:p>
        </w:tc>
        <w:tc>
          <w:tcPr>
            <w:tcW w:w="5806" w:type="dxa"/>
            <w:tcMar>
              <w:top w:w="100" w:type="nil"/>
              <w:left w:w="100" w:type="nil"/>
              <w:bottom w:w="100" w:type="nil"/>
              <w:right w:w="100" w:type="nil"/>
            </w:tcMar>
            <w:vAlign w:val="center"/>
          </w:tcPr>
          <w:p w14:paraId="28DA5BA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Discretionary</w:t>
            </w:r>
          </w:p>
        </w:tc>
      </w:tr>
      <w:tr w:rsidR="00261C45" w:rsidRPr="000E283A" w14:paraId="7EEDFA76" w14:textId="77777777" w:rsidTr="00261C45">
        <w:tblPrEx>
          <w:tblBorders>
            <w:top w:val="none" w:sz="0" w:space="0" w:color="auto"/>
          </w:tblBorders>
        </w:tblPrEx>
        <w:tc>
          <w:tcPr>
            <w:tcW w:w="4533" w:type="dxa"/>
            <w:tcMar>
              <w:top w:w="100" w:type="nil"/>
              <w:left w:w="100" w:type="nil"/>
              <w:bottom w:w="100" w:type="nil"/>
              <w:right w:w="100" w:type="nil"/>
            </w:tcMar>
          </w:tcPr>
          <w:p w14:paraId="36A8C25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3340D4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361BC23E" w14:textId="77777777" w:rsidTr="00261C45">
        <w:tblPrEx>
          <w:tblBorders>
            <w:top w:val="none" w:sz="0" w:space="0" w:color="auto"/>
          </w:tblBorders>
        </w:tblPrEx>
        <w:tc>
          <w:tcPr>
            <w:tcW w:w="4533" w:type="dxa"/>
            <w:tcMar>
              <w:top w:w="100" w:type="nil"/>
              <w:left w:w="100" w:type="nil"/>
              <w:bottom w:w="100" w:type="nil"/>
              <w:right w:w="100" w:type="nil"/>
            </w:tcMar>
          </w:tcPr>
          <w:p w14:paraId="0AAE7E6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Funding Instrument Type:</w:t>
            </w:r>
          </w:p>
        </w:tc>
        <w:tc>
          <w:tcPr>
            <w:tcW w:w="5806" w:type="dxa"/>
            <w:tcMar>
              <w:top w:w="100" w:type="nil"/>
              <w:left w:w="100" w:type="nil"/>
              <w:bottom w:w="100" w:type="nil"/>
              <w:right w:w="100" w:type="nil"/>
            </w:tcMar>
            <w:vAlign w:val="center"/>
          </w:tcPr>
          <w:p w14:paraId="6332FCD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Grant</w:t>
            </w:r>
          </w:p>
        </w:tc>
      </w:tr>
      <w:tr w:rsidR="00261C45" w:rsidRPr="000E283A" w14:paraId="786F8851" w14:textId="77777777" w:rsidTr="00261C45">
        <w:tblPrEx>
          <w:tblBorders>
            <w:top w:val="none" w:sz="0" w:space="0" w:color="auto"/>
          </w:tblBorders>
        </w:tblPrEx>
        <w:tc>
          <w:tcPr>
            <w:tcW w:w="4533" w:type="dxa"/>
            <w:tcMar>
              <w:top w:w="100" w:type="nil"/>
              <w:left w:w="100" w:type="nil"/>
              <w:bottom w:w="100" w:type="nil"/>
              <w:right w:w="100" w:type="nil"/>
            </w:tcMar>
          </w:tcPr>
          <w:p w14:paraId="61F7861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6FDFD15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Humanities (see "Cultural Affairs" in CFDA)</w:t>
            </w:r>
          </w:p>
        </w:tc>
      </w:tr>
      <w:tr w:rsidR="00261C45" w:rsidRPr="000E283A" w14:paraId="74F8792D" w14:textId="77777777" w:rsidTr="00261C45">
        <w:tblPrEx>
          <w:tblBorders>
            <w:top w:val="none" w:sz="0" w:space="0" w:color="auto"/>
          </w:tblBorders>
        </w:tblPrEx>
        <w:tc>
          <w:tcPr>
            <w:tcW w:w="4533" w:type="dxa"/>
            <w:tcMar>
              <w:top w:w="100" w:type="nil"/>
              <w:left w:w="100" w:type="nil"/>
              <w:bottom w:w="100" w:type="nil"/>
              <w:right w:w="100" w:type="nil"/>
            </w:tcMar>
          </w:tcPr>
          <w:p w14:paraId="69CD79C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Category Explanation:</w:t>
            </w:r>
          </w:p>
        </w:tc>
        <w:tc>
          <w:tcPr>
            <w:tcW w:w="5806" w:type="dxa"/>
            <w:tcMar>
              <w:top w:w="100" w:type="nil"/>
              <w:left w:w="100" w:type="nil"/>
              <w:bottom w:w="100" w:type="nil"/>
              <w:right w:w="100" w:type="nil"/>
            </w:tcMar>
            <w:vAlign w:val="center"/>
          </w:tcPr>
          <w:p w14:paraId="0AC6500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rsidRPr="000E283A" w14:paraId="432FF8A3" w14:textId="77777777" w:rsidTr="00261C45">
        <w:tblPrEx>
          <w:tblBorders>
            <w:top w:val="none" w:sz="0" w:space="0" w:color="auto"/>
          </w:tblBorders>
        </w:tblPrEx>
        <w:tc>
          <w:tcPr>
            <w:tcW w:w="4533" w:type="dxa"/>
            <w:tcMar>
              <w:top w:w="100" w:type="nil"/>
              <w:left w:w="100" w:type="nil"/>
              <w:bottom w:w="100" w:type="nil"/>
              <w:right w:w="100" w:type="nil"/>
            </w:tcMar>
          </w:tcPr>
          <w:p w14:paraId="7B4D9760"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6AB52A9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w:t>
            </w:r>
          </w:p>
        </w:tc>
      </w:tr>
      <w:tr w:rsidR="00261C45" w:rsidRPr="000E283A" w14:paraId="1EB79D4B" w14:textId="77777777" w:rsidTr="00261C45">
        <w:tblPrEx>
          <w:tblBorders>
            <w:top w:val="none" w:sz="0" w:space="0" w:color="auto"/>
          </w:tblBorders>
        </w:tblPrEx>
        <w:tc>
          <w:tcPr>
            <w:tcW w:w="4533" w:type="dxa"/>
            <w:tcMar>
              <w:top w:w="100" w:type="nil"/>
              <w:left w:w="100" w:type="nil"/>
              <w:bottom w:w="100" w:type="nil"/>
              <w:right w:w="100" w:type="nil"/>
            </w:tcMar>
          </w:tcPr>
          <w:p w14:paraId="226262E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CFDA Number(s):</w:t>
            </w:r>
          </w:p>
        </w:tc>
        <w:tc>
          <w:tcPr>
            <w:tcW w:w="5806" w:type="dxa"/>
            <w:tcMar>
              <w:top w:w="100" w:type="nil"/>
              <w:left w:w="100" w:type="nil"/>
              <w:bottom w:w="100" w:type="nil"/>
              <w:right w:w="100" w:type="nil"/>
            </w:tcMar>
            <w:vAlign w:val="center"/>
          </w:tcPr>
          <w:p w14:paraId="3378072A"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89.003 -- National Historical Publications and Records Grants</w:t>
            </w:r>
          </w:p>
        </w:tc>
      </w:tr>
      <w:tr w:rsidR="00261C45" w:rsidRPr="000E283A" w14:paraId="061F9133" w14:textId="77777777" w:rsidTr="00261C45">
        <w:tc>
          <w:tcPr>
            <w:tcW w:w="4533" w:type="dxa"/>
            <w:tcMar>
              <w:top w:w="100" w:type="nil"/>
              <w:left w:w="100" w:type="nil"/>
              <w:bottom w:w="100" w:type="nil"/>
              <w:right w:w="100" w:type="nil"/>
            </w:tcMar>
          </w:tcPr>
          <w:p w14:paraId="051A013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51AD72F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Yes</w:t>
            </w:r>
          </w:p>
        </w:tc>
      </w:tr>
      <w:tr w:rsidR="00261C45" w14:paraId="267C23EC" w14:textId="77777777" w:rsidTr="00261C45">
        <w:tc>
          <w:tcPr>
            <w:tcW w:w="4533" w:type="dxa"/>
            <w:tcBorders>
              <w:left w:val="nil"/>
            </w:tcBorders>
            <w:tcMar>
              <w:top w:w="100" w:type="nil"/>
              <w:left w:w="100" w:type="nil"/>
              <w:bottom w:w="100" w:type="nil"/>
              <w:right w:w="100" w:type="nil"/>
            </w:tcMar>
          </w:tcPr>
          <w:p w14:paraId="0411F87E"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076BEA2"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Synopsis 1</w:t>
            </w:r>
          </w:p>
        </w:tc>
      </w:tr>
      <w:tr w:rsidR="00261C45" w14:paraId="4AAFAD8E" w14:textId="77777777" w:rsidTr="00261C45">
        <w:tc>
          <w:tcPr>
            <w:tcW w:w="4533" w:type="dxa"/>
            <w:tcBorders>
              <w:left w:val="nil"/>
            </w:tcBorders>
            <w:tcMar>
              <w:top w:w="100" w:type="nil"/>
              <w:left w:w="100" w:type="nil"/>
              <w:bottom w:w="100" w:type="nil"/>
              <w:right w:w="100" w:type="nil"/>
            </w:tcMar>
          </w:tcPr>
          <w:p w14:paraId="037ACAC3"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8C14CE5"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2957D9D1" w14:textId="77777777" w:rsidTr="00261C45">
        <w:tc>
          <w:tcPr>
            <w:tcW w:w="4533" w:type="dxa"/>
            <w:tcBorders>
              <w:left w:val="nil"/>
            </w:tcBorders>
            <w:tcMar>
              <w:top w:w="100" w:type="nil"/>
              <w:left w:w="100" w:type="nil"/>
              <w:bottom w:w="100" w:type="nil"/>
              <w:right w:w="100" w:type="nil"/>
            </w:tcMar>
          </w:tcPr>
          <w:p w14:paraId="50A1FB8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713C1754"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Dec 09, 2016</w:t>
            </w:r>
          </w:p>
        </w:tc>
      </w:tr>
      <w:tr w:rsidR="00261C45" w14:paraId="184CC384" w14:textId="77777777" w:rsidTr="00261C45">
        <w:tc>
          <w:tcPr>
            <w:tcW w:w="4533" w:type="dxa"/>
            <w:tcBorders>
              <w:left w:val="nil"/>
            </w:tcBorders>
            <w:tcMar>
              <w:top w:w="100" w:type="nil"/>
              <w:left w:w="100" w:type="nil"/>
              <w:bottom w:w="100" w:type="nil"/>
              <w:right w:w="100" w:type="nil"/>
            </w:tcMar>
          </w:tcPr>
          <w:p w14:paraId="2A4BFAC6"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FE03B39" w14:textId="57389830"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7F8BB1F0" w14:textId="77777777" w:rsidTr="00261C45">
        <w:tc>
          <w:tcPr>
            <w:tcW w:w="4533" w:type="dxa"/>
            <w:tcBorders>
              <w:left w:val="nil"/>
            </w:tcBorders>
            <w:tcMar>
              <w:top w:w="100" w:type="nil"/>
              <w:left w:w="100" w:type="nil"/>
              <w:bottom w:w="100" w:type="nil"/>
              <w:right w:w="100" w:type="nil"/>
            </w:tcMar>
          </w:tcPr>
          <w:p w14:paraId="53F54F35"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4EC7D33" w14:textId="164710DD"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Oct 05, </w:t>
            </w:r>
            <w:r w:rsidR="003646B5" w:rsidRPr="000E283A">
              <w:rPr>
                <w:rFonts w:ascii="Helvetica" w:hAnsi="Helvetica" w:cs="Helvetica"/>
              </w:rPr>
              <w:t>2017 </w:t>
            </w:r>
          </w:p>
        </w:tc>
      </w:tr>
      <w:tr w:rsidR="00261C45" w14:paraId="0B9BAFBD" w14:textId="77777777" w:rsidTr="00261C45">
        <w:tc>
          <w:tcPr>
            <w:tcW w:w="4533" w:type="dxa"/>
            <w:tcBorders>
              <w:left w:val="nil"/>
            </w:tcBorders>
            <w:tcMar>
              <w:top w:w="100" w:type="nil"/>
              <w:left w:w="100" w:type="nil"/>
              <w:bottom w:w="100" w:type="nil"/>
              <w:right w:w="100" w:type="nil"/>
            </w:tcMar>
          </w:tcPr>
          <w:p w14:paraId="2D364F08"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1782AFB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w:t>
            </w:r>
          </w:p>
        </w:tc>
      </w:tr>
      <w:tr w:rsidR="00261C45" w14:paraId="2224A9D1" w14:textId="77777777" w:rsidTr="00261C45">
        <w:tc>
          <w:tcPr>
            <w:tcW w:w="4533" w:type="dxa"/>
            <w:tcBorders>
              <w:left w:val="nil"/>
            </w:tcBorders>
            <w:tcMar>
              <w:top w:w="100" w:type="nil"/>
              <w:left w:w="100" w:type="nil"/>
              <w:bottom w:w="100" w:type="nil"/>
              <w:right w:w="100" w:type="nil"/>
            </w:tcMar>
          </w:tcPr>
          <w:p w14:paraId="6EB1983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E2A26F1"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$2,500,000</w:t>
            </w:r>
          </w:p>
        </w:tc>
      </w:tr>
      <w:tr w:rsidR="00261C45" w14:paraId="5ED3EC02" w14:textId="77777777" w:rsidTr="00261C45">
        <w:tc>
          <w:tcPr>
            <w:tcW w:w="4533" w:type="dxa"/>
            <w:tcBorders>
              <w:left w:val="nil"/>
            </w:tcBorders>
            <w:tcMar>
              <w:top w:w="100" w:type="nil"/>
              <w:left w:w="100" w:type="nil"/>
              <w:bottom w:w="100" w:type="nil"/>
              <w:right w:w="100" w:type="nil"/>
            </w:tcMar>
          </w:tcPr>
          <w:p w14:paraId="73938E97"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7ED2249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$200,000</w:t>
            </w:r>
          </w:p>
        </w:tc>
      </w:tr>
      <w:tr w:rsidR="00261C45" w14:paraId="227E1045" w14:textId="77777777" w:rsidTr="00261C45">
        <w:tc>
          <w:tcPr>
            <w:tcW w:w="4533" w:type="dxa"/>
            <w:tcBorders>
              <w:left w:val="nil"/>
            </w:tcBorders>
            <w:tcMar>
              <w:top w:w="100" w:type="nil"/>
              <w:left w:w="100" w:type="nil"/>
              <w:bottom w:w="100" w:type="nil"/>
              <w:right w:w="100" w:type="nil"/>
            </w:tcMar>
          </w:tcPr>
          <w:p w14:paraId="0311F97F"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639D3EC6"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$1</w:t>
            </w:r>
          </w:p>
        </w:tc>
      </w:tr>
      <w:tr w:rsidR="00261C45" w14:paraId="7CD0A699" w14:textId="77777777" w:rsidTr="00261C45">
        <w:tc>
          <w:tcPr>
            <w:tcW w:w="4533" w:type="dxa"/>
            <w:tcBorders>
              <w:left w:val="nil"/>
            </w:tcBorders>
            <w:tcMar>
              <w:top w:w="100" w:type="nil"/>
              <w:left w:w="100" w:type="nil"/>
              <w:bottom w:w="100" w:type="nil"/>
              <w:right w:w="100" w:type="nil"/>
            </w:tcMar>
          </w:tcPr>
          <w:p w14:paraId="5942E57B"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66A854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County governments</w:t>
            </w:r>
          </w:p>
          <w:p w14:paraId="6F88270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Nonprofits having a 501(c)(3) status with the IRS, other than institutions of higher education</w:t>
            </w:r>
          </w:p>
          <w:p w14:paraId="554ED5FE"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Native American tribal governments (Federally recognized)</w:t>
            </w:r>
          </w:p>
          <w:p w14:paraId="4C745AFF"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City or township governments</w:t>
            </w:r>
          </w:p>
          <w:p w14:paraId="26D3CDC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Public and State controlled institutions of higher education</w:t>
            </w:r>
          </w:p>
          <w:p w14:paraId="268AA077"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State governments</w:t>
            </w:r>
          </w:p>
          <w:p w14:paraId="2F3AC628"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Private institutions of higher education</w:t>
            </w:r>
          </w:p>
        </w:tc>
      </w:tr>
      <w:tr w:rsidR="00261C45" w14:paraId="5F293D4C" w14:textId="77777777" w:rsidTr="00261C45">
        <w:tc>
          <w:tcPr>
            <w:tcW w:w="4533" w:type="dxa"/>
            <w:tcBorders>
              <w:left w:val="nil"/>
            </w:tcBorders>
            <w:tcMar>
              <w:top w:w="100" w:type="nil"/>
              <w:left w:w="100" w:type="nil"/>
              <w:bottom w:w="100" w:type="nil"/>
              <w:right w:w="100" w:type="nil"/>
            </w:tcMar>
          </w:tcPr>
          <w:p w14:paraId="6B94330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F760EF9"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National Archives and Records Administration</w:t>
            </w:r>
          </w:p>
        </w:tc>
      </w:tr>
      <w:tr w:rsidR="00261C45" w14:paraId="76EE54F9" w14:textId="77777777" w:rsidTr="00261C45">
        <w:tc>
          <w:tcPr>
            <w:tcW w:w="4533" w:type="dxa"/>
            <w:tcBorders>
              <w:left w:val="nil"/>
            </w:tcBorders>
            <w:tcMar>
              <w:top w:w="100" w:type="nil"/>
              <w:left w:w="100" w:type="nil"/>
              <w:bottom w:w="100" w:type="nil"/>
              <w:right w:w="100" w:type="nil"/>
            </w:tcMar>
          </w:tcPr>
          <w:p w14:paraId="4C217A74"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3B6398EB"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free access to these materials in an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2018.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61C45" w14:paraId="3758E95C" w14:textId="77777777" w:rsidTr="00261C45">
        <w:tc>
          <w:tcPr>
            <w:tcW w:w="4533" w:type="dxa"/>
            <w:tcBorders>
              <w:left w:val="nil"/>
            </w:tcBorders>
            <w:tcMar>
              <w:top w:w="100" w:type="nil"/>
              <w:left w:w="100" w:type="nil"/>
              <w:bottom w:w="100" w:type="nil"/>
              <w:right w:w="100" w:type="nil"/>
            </w:tcMar>
          </w:tcPr>
          <w:p w14:paraId="303EB9FC"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7171D72E" w14:textId="77777777" w:rsidR="00261C45" w:rsidRPr="000E283A" w:rsidRDefault="006363FA" w:rsidP="00261C45">
            <w:pPr>
              <w:widowControl w:val="0"/>
              <w:autoSpaceDE w:val="0"/>
              <w:autoSpaceDN w:val="0"/>
              <w:adjustRightInd w:val="0"/>
              <w:rPr>
                <w:rFonts w:ascii="Helvetica" w:hAnsi="Helvetica" w:cs="Helvetica"/>
              </w:rPr>
            </w:pPr>
            <w:hyperlink r:id="rId425" w:history="1">
              <w:r w:rsidR="00261C45" w:rsidRPr="000E283A">
                <w:rPr>
                  <w:rStyle w:val="Hyperlink"/>
                  <w:rFonts w:ascii="Helvetica" w:hAnsi="Helvetica" w:cs="Helvetica"/>
                </w:rPr>
                <w:t>Link to full grant announcement, including additional requirements</w:t>
              </w:r>
            </w:hyperlink>
          </w:p>
        </w:tc>
      </w:tr>
      <w:tr w:rsidR="00261C45" w14:paraId="7EF1900D" w14:textId="77777777" w:rsidTr="00261C45">
        <w:tc>
          <w:tcPr>
            <w:tcW w:w="4533" w:type="dxa"/>
            <w:tcBorders>
              <w:left w:val="nil"/>
            </w:tcBorders>
            <w:tcMar>
              <w:top w:w="100" w:type="nil"/>
              <w:left w:w="100" w:type="nil"/>
              <w:bottom w:w="100" w:type="nil"/>
              <w:right w:w="100" w:type="nil"/>
            </w:tcMar>
          </w:tcPr>
          <w:p w14:paraId="68FD4CC1" w14:textId="77777777" w:rsidR="00261C45" w:rsidRPr="000E283A" w:rsidRDefault="00261C45" w:rsidP="00261C45">
            <w:pPr>
              <w:widowControl w:val="0"/>
              <w:autoSpaceDE w:val="0"/>
              <w:autoSpaceDN w:val="0"/>
              <w:adjustRightInd w:val="0"/>
              <w:rPr>
                <w:rFonts w:ascii="Helvetica" w:hAnsi="Helvetica" w:cs="Helvetica"/>
                <w:b/>
                <w:bCs/>
              </w:rPr>
            </w:pPr>
            <w:r w:rsidRPr="000E283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58767C40"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If you have difficulty accessing the full announcement electronically, please contact:</w:t>
            </w:r>
          </w:p>
          <w:p w14:paraId="548991EB" w14:textId="77777777" w:rsidR="00261C45" w:rsidRPr="000E283A" w:rsidRDefault="00261C45" w:rsidP="00261C45">
            <w:pPr>
              <w:widowControl w:val="0"/>
              <w:autoSpaceDE w:val="0"/>
              <w:autoSpaceDN w:val="0"/>
              <w:adjustRightInd w:val="0"/>
              <w:rPr>
                <w:rFonts w:ascii="Helvetica" w:hAnsi="Helvetica" w:cs="Helvetica"/>
              </w:rPr>
            </w:pPr>
          </w:p>
          <w:p w14:paraId="3CAFC913" w14:textId="77777777" w:rsidR="00261C45" w:rsidRPr="000E283A" w:rsidRDefault="00261C45" w:rsidP="00261C45">
            <w:pPr>
              <w:widowControl w:val="0"/>
              <w:autoSpaceDE w:val="0"/>
              <w:autoSpaceDN w:val="0"/>
              <w:adjustRightInd w:val="0"/>
              <w:rPr>
                <w:rFonts w:ascii="Helvetica" w:hAnsi="Helvetica" w:cs="Helvetica"/>
              </w:rPr>
            </w:pPr>
            <w:r w:rsidRPr="000E283A">
              <w:rPr>
                <w:rFonts w:ascii="Helvetica" w:hAnsi="Helvetica" w:cs="Helvetica"/>
              </w:rPr>
              <w:t xml:space="preserve">Jeff de la Concepcion Jeff.delaConcepcion@nara.gov </w:t>
            </w:r>
          </w:p>
          <w:p w14:paraId="3EC1BC8A" w14:textId="77777777" w:rsidR="00261C45" w:rsidRPr="000E283A" w:rsidRDefault="00261C45" w:rsidP="00261C45">
            <w:pPr>
              <w:widowControl w:val="0"/>
              <w:autoSpaceDE w:val="0"/>
              <w:autoSpaceDN w:val="0"/>
              <w:adjustRightInd w:val="0"/>
              <w:rPr>
                <w:rFonts w:ascii="Helvetica" w:hAnsi="Helvetica" w:cs="Helvetica"/>
              </w:rPr>
            </w:pPr>
          </w:p>
          <w:p w14:paraId="296ABD6C" w14:textId="77777777" w:rsidR="00261C45" w:rsidRPr="000E283A" w:rsidRDefault="006363FA" w:rsidP="00261C45">
            <w:pPr>
              <w:widowControl w:val="0"/>
              <w:autoSpaceDE w:val="0"/>
              <w:autoSpaceDN w:val="0"/>
              <w:adjustRightInd w:val="0"/>
              <w:rPr>
                <w:rFonts w:ascii="Helvetica" w:hAnsi="Helvetica" w:cs="Helvetica"/>
              </w:rPr>
            </w:pPr>
            <w:hyperlink r:id="rId426" w:history="1">
              <w:r w:rsidR="00261C45" w:rsidRPr="000E283A">
                <w:rPr>
                  <w:rStyle w:val="Hyperlink"/>
                  <w:rFonts w:ascii="Helvetica" w:hAnsi="Helvetica" w:cs="Helvetica"/>
                </w:rPr>
                <w:t>Grant Information Specialist</w:t>
              </w:r>
            </w:hyperlink>
          </w:p>
        </w:tc>
      </w:tr>
    </w:tbl>
    <w:p w14:paraId="14304F4B" w14:textId="77777777" w:rsidR="00261C45" w:rsidRDefault="00261C45" w:rsidP="00261C45">
      <w:pPr>
        <w:widowControl w:val="0"/>
        <w:autoSpaceDE w:val="0"/>
        <w:autoSpaceDN w:val="0"/>
        <w:adjustRightInd w:val="0"/>
        <w:rPr>
          <w:rFonts w:ascii="Helvetica" w:hAnsi="Helvetica" w:cs="Helvetica"/>
        </w:rPr>
      </w:pPr>
    </w:p>
    <w:p w14:paraId="1C5E9A6F" w14:textId="77777777" w:rsidR="00261C45" w:rsidRDefault="006363FA" w:rsidP="00261C45">
      <w:pPr>
        <w:widowControl w:val="0"/>
        <w:pBdr>
          <w:bottom w:val="single" w:sz="12" w:space="1" w:color="auto"/>
        </w:pBdr>
        <w:autoSpaceDE w:val="0"/>
        <w:autoSpaceDN w:val="0"/>
        <w:adjustRightInd w:val="0"/>
        <w:rPr>
          <w:rFonts w:ascii="Helvetica" w:hAnsi="Helvetica" w:cs="Helvetica"/>
          <w:color w:val="386EFF"/>
          <w:u w:val="single" w:color="386EFF"/>
        </w:rPr>
      </w:pPr>
      <w:hyperlink r:id="rId427" w:history="1">
        <w:r w:rsidR="00261C45">
          <w:rPr>
            <w:rFonts w:ascii="Helvetica" w:hAnsi="Helvetica" w:cs="Helvetica"/>
            <w:color w:val="386EFF"/>
            <w:u w:val="single" w:color="386EFF"/>
          </w:rPr>
          <w:t>http://www.grants.gov/web/grants/view-opportunity.html?oppId=290564</w:t>
        </w:r>
      </w:hyperlink>
    </w:p>
    <w:p w14:paraId="6D2A207C" w14:textId="77777777" w:rsidR="00261C45" w:rsidRPr="005D3F9C" w:rsidRDefault="00261C45" w:rsidP="00B756C2">
      <w:pPr>
        <w:widowControl w:val="0"/>
        <w:autoSpaceDE w:val="0"/>
        <w:autoSpaceDN w:val="0"/>
        <w:adjustRightInd w:val="0"/>
        <w:rPr>
          <w:rFonts w:ascii="Helvetica" w:hAnsi="Helvetica"/>
        </w:rPr>
      </w:pPr>
    </w:p>
    <w:p w14:paraId="18F5366E" w14:textId="041CBEF9" w:rsidR="00AB0B9C" w:rsidRDefault="00AB0B9C">
      <w:pPr>
        <w:rPr>
          <w:rFonts w:ascii="Helvetica" w:hAnsi="Helvetica"/>
        </w:rPr>
      </w:pPr>
      <w:bookmarkStart w:id="416" w:name="NARAStateBoardProgramming"/>
      <w:bookmarkStart w:id="417" w:name="NARAPublishingHistoricalRecords"/>
      <w:bookmarkStart w:id="418" w:name="NARAAccessHistoricalArchival"/>
      <w:bookmarkStart w:id="419" w:name="NARALiteracyandEngagement"/>
      <w:bookmarkEnd w:id="416"/>
      <w:bookmarkEnd w:id="417"/>
      <w:bookmarkEnd w:id="418"/>
      <w:bookmarkEnd w:id="419"/>
    </w:p>
    <w:p w14:paraId="397820EC" w14:textId="77777777" w:rsidR="00AB0B9C" w:rsidRPr="005D3F9C" w:rsidRDefault="00AB0B9C" w:rsidP="00337556">
      <w:pPr>
        <w:rPr>
          <w:rFonts w:ascii="Helvetica" w:hAnsi="Helvetica"/>
        </w:rPr>
      </w:pPr>
    </w:p>
    <w:p w14:paraId="4CA51444" w14:textId="54029984" w:rsidR="002D6DAE" w:rsidRDefault="002D6DAE">
      <w:pPr>
        <w:rPr>
          <w:rFonts w:ascii="Helvetica" w:hAnsi="Helvetica"/>
          <w:b/>
        </w:rPr>
      </w:pPr>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20" w:name="NARAInnovation"/>
      <w:bookmarkStart w:id="421" w:name="NEA"/>
      <w:bookmarkEnd w:id="420"/>
      <w:bookmarkEnd w:id="421"/>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22" w:name="NEAAgencyGrantOverview"/>
      <w:bookmarkEnd w:id="422"/>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428">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429">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54F1711" w14:textId="2A39725B" w:rsidR="00056807"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430" w:history="1">
        <w:r w:rsidR="00056807" w:rsidRPr="00056807">
          <w:rPr>
            <w:rStyle w:val="Hyperlink"/>
            <w:rFonts w:ascii="Helvetica" w:eastAsiaTheme="minorEastAsia" w:hAnsi="Helvetica" w:cs="Times"/>
          </w:rPr>
          <w:t>https://www.arts.gov/grants</w:t>
        </w:r>
        <w:bookmarkStart w:id="423" w:name="NEAPrograms"/>
        <w:bookmarkEnd w:id="423"/>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Programs:</w:t>
      </w:r>
      <w:bookmarkStart w:id="424" w:name="NEAAEP"/>
      <w:bookmarkEnd w:id="424"/>
    </w:p>
    <w:p w14:paraId="141E26B6" w14:textId="77777777" w:rsidR="00B756C2" w:rsidRDefault="00B756C2" w:rsidP="00B756C2">
      <w:pPr>
        <w:widowControl w:val="0"/>
        <w:autoSpaceDE w:val="0"/>
        <w:autoSpaceDN w:val="0"/>
        <w:adjustRightInd w:val="0"/>
        <w:rPr>
          <w:rFonts w:ascii="Helvetica" w:hAnsi="Helvetica" w:cs="Helvetica"/>
        </w:rPr>
      </w:pPr>
    </w:p>
    <w:p w14:paraId="2F22710A" w14:textId="77777777" w:rsidR="0097429E" w:rsidRDefault="0097429E" w:rsidP="0097429E">
      <w:pPr>
        <w:widowControl w:val="0"/>
        <w:autoSpaceDE w:val="0"/>
        <w:autoSpaceDN w:val="0"/>
        <w:adjustRightInd w:val="0"/>
        <w:rPr>
          <w:rFonts w:ascii="Helvetica" w:hAnsi="Helvetica" w:cs="Helvetica"/>
        </w:rPr>
      </w:pPr>
      <w:bookmarkStart w:id="425" w:name="NEAArtWorks"/>
      <w:bookmarkEnd w:id="425"/>
      <w:r>
        <w:rPr>
          <w:rFonts w:ascii="Helvetica" w:hAnsi="Helvetica" w:cs="Helvetica"/>
        </w:rPr>
        <w:t>NEA Research: Art Works, FY2018</w:t>
      </w:r>
    </w:p>
    <w:p w14:paraId="5757656C" w14:textId="77777777" w:rsidR="0097429E" w:rsidRDefault="0097429E" w:rsidP="0097429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7429E" w:rsidRPr="0097429E" w14:paraId="499F1AB2" w14:textId="77777777" w:rsidTr="0097429E">
        <w:trPr>
          <w:tblCellSpacing w:w="0" w:type="dxa"/>
        </w:trPr>
        <w:tc>
          <w:tcPr>
            <w:tcW w:w="0" w:type="auto"/>
            <w:noWrap/>
            <w:hideMark/>
          </w:tcPr>
          <w:p w14:paraId="14C06392" w14:textId="77777777" w:rsidR="0097429E" w:rsidRPr="0097429E" w:rsidRDefault="0097429E" w:rsidP="0097429E">
            <w:pPr>
              <w:rPr>
                <w:rFonts w:ascii="Helvetica" w:hAnsi="Helvetica"/>
                <w:b/>
                <w:bCs/>
              </w:rPr>
            </w:pPr>
            <w:r w:rsidRPr="0097429E">
              <w:rPr>
                <w:rFonts w:ascii="Helvetica" w:hAnsi="Helvetica"/>
                <w:b/>
                <w:bCs/>
              </w:rPr>
              <w:t>Document Type:</w:t>
            </w:r>
          </w:p>
        </w:tc>
        <w:tc>
          <w:tcPr>
            <w:tcW w:w="0" w:type="auto"/>
            <w:vAlign w:val="center"/>
            <w:hideMark/>
          </w:tcPr>
          <w:p w14:paraId="33B88A51" w14:textId="77777777" w:rsidR="0097429E" w:rsidRPr="0097429E" w:rsidRDefault="0097429E" w:rsidP="0097429E">
            <w:pPr>
              <w:rPr>
                <w:rFonts w:ascii="Helvetica" w:hAnsi="Helvetica"/>
              </w:rPr>
            </w:pPr>
            <w:r w:rsidRPr="0097429E">
              <w:rPr>
                <w:rFonts w:ascii="Helvetica" w:hAnsi="Helvetica"/>
              </w:rPr>
              <w:t>Grants Notice</w:t>
            </w:r>
          </w:p>
        </w:tc>
      </w:tr>
      <w:tr w:rsidR="0097429E" w:rsidRPr="0097429E" w14:paraId="4292DB8F" w14:textId="77777777" w:rsidTr="0097429E">
        <w:trPr>
          <w:tblCellSpacing w:w="0" w:type="dxa"/>
        </w:trPr>
        <w:tc>
          <w:tcPr>
            <w:tcW w:w="0" w:type="auto"/>
            <w:noWrap/>
            <w:hideMark/>
          </w:tcPr>
          <w:p w14:paraId="77CFED43" w14:textId="77777777" w:rsidR="0097429E" w:rsidRPr="0097429E" w:rsidRDefault="0097429E" w:rsidP="0097429E">
            <w:pPr>
              <w:rPr>
                <w:rFonts w:ascii="Helvetica" w:hAnsi="Helvetica"/>
                <w:b/>
                <w:bCs/>
              </w:rPr>
            </w:pPr>
            <w:r w:rsidRPr="0097429E">
              <w:rPr>
                <w:rFonts w:ascii="Helvetica" w:hAnsi="Helvetica"/>
                <w:b/>
                <w:bCs/>
              </w:rPr>
              <w:t>Funding Opportunity Number:</w:t>
            </w:r>
          </w:p>
        </w:tc>
        <w:tc>
          <w:tcPr>
            <w:tcW w:w="0" w:type="auto"/>
            <w:vAlign w:val="center"/>
            <w:hideMark/>
          </w:tcPr>
          <w:p w14:paraId="7ECE11EE" w14:textId="77777777" w:rsidR="0097429E" w:rsidRPr="0097429E" w:rsidRDefault="0097429E" w:rsidP="0097429E">
            <w:pPr>
              <w:rPr>
                <w:rFonts w:ascii="Helvetica" w:hAnsi="Helvetica"/>
              </w:rPr>
            </w:pPr>
            <w:r w:rsidRPr="0097429E">
              <w:rPr>
                <w:rFonts w:ascii="Helvetica" w:hAnsi="Helvetica"/>
              </w:rPr>
              <w:t>2018NEAORA</w:t>
            </w:r>
          </w:p>
        </w:tc>
      </w:tr>
      <w:tr w:rsidR="0097429E" w:rsidRPr="0097429E" w14:paraId="2E6CF65B" w14:textId="77777777" w:rsidTr="0097429E">
        <w:trPr>
          <w:tblCellSpacing w:w="0" w:type="dxa"/>
        </w:trPr>
        <w:tc>
          <w:tcPr>
            <w:tcW w:w="0" w:type="auto"/>
            <w:noWrap/>
            <w:hideMark/>
          </w:tcPr>
          <w:p w14:paraId="16FDDFC8" w14:textId="77777777" w:rsidR="0097429E" w:rsidRPr="0097429E" w:rsidRDefault="0097429E" w:rsidP="0097429E">
            <w:pPr>
              <w:rPr>
                <w:rFonts w:ascii="Helvetica" w:hAnsi="Helvetica"/>
                <w:b/>
                <w:bCs/>
              </w:rPr>
            </w:pPr>
            <w:r w:rsidRPr="0097429E">
              <w:rPr>
                <w:rFonts w:ascii="Helvetica" w:hAnsi="Helvetica"/>
                <w:b/>
                <w:bCs/>
              </w:rPr>
              <w:t>Funding Opportunity Title:</w:t>
            </w:r>
          </w:p>
        </w:tc>
        <w:tc>
          <w:tcPr>
            <w:tcW w:w="0" w:type="auto"/>
            <w:vAlign w:val="center"/>
            <w:hideMark/>
          </w:tcPr>
          <w:p w14:paraId="247EC58A" w14:textId="77777777" w:rsidR="0097429E" w:rsidRPr="0097429E" w:rsidRDefault="0097429E" w:rsidP="0097429E">
            <w:pPr>
              <w:rPr>
                <w:rFonts w:ascii="Helvetica" w:hAnsi="Helvetica"/>
              </w:rPr>
            </w:pPr>
            <w:r w:rsidRPr="0097429E">
              <w:rPr>
                <w:rFonts w:ascii="Helvetica" w:hAnsi="Helvetica"/>
              </w:rPr>
              <w:t>NEA Research: Art Works, FY2018</w:t>
            </w:r>
          </w:p>
        </w:tc>
      </w:tr>
      <w:tr w:rsidR="0097429E" w:rsidRPr="0097429E" w14:paraId="475382C9" w14:textId="77777777" w:rsidTr="0097429E">
        <w:trPr>
          <w:tblCellSpacing w:w="0" w:type="dxa"/>
        </w:trPr>
        <w:tc>
          <w:tcPr>
            <w:tcW w:w="0" w:type="auto"/>
            <w:noWrap/>
            <w:hideMark/>
          </w:tcPr>
          <w:p w14:paraId="2533D5E1" w14:textId="77777777" w:rsidR="0097429E" w:rsidRPr="0097429E" w:rsidRDefault="0097429E" w:rsidP="0097429E">
            <w:pPr>
              <w:rPr>
                <w:rFonts w:ascii="Helvetica" w:hAnsi="Helvetica"/>
                <w:b/>
                <w:bCs/>
              </w:rPr>
            </w:pPr>
            <w:r w:rsidRPr="0097429E">
              <w:rPr>
                <w:rFonts w:ascii="Helvetica" w:hAnsi="Helvetica"/>
                <w:b/>
                <w:bCs/>
              </w:rPr>
              <w:t>Opportunity Category:</w:t>
            </w:r>
          </w:p>
        </w:tc>
        <w:tc>
          <w:tcPr>
            <w:tcW w:w="0" w:type="auto"/>
            <w:vAlign w:val="center"/>
            <w:hideMark/>
          </w:tcPr>
          <w:p w14:paraId="50A0E3E4" w14:textId="77777777" w:rsidR="0097429E" w:rsidRPr="0097429E" w:rsidRDefault="0097429E" w:rsidP="0097429E">
            <w:pPr>
              <w:rPr>
                <w:rFonts w:ascii="Helvetica" w:hAnsi="Helvetica"/>
              </w:rPr>
            </w:pPr>
            <w:r w:rsidRPr="0097429E">
              <w:rPr>
                <w:rFonts w:ascii="Helvetica" w:hAnsi="Helvetica"/>
              </w:rPr>
              <w:t>Discretionary</w:t>
            </w:r>
          </w:p>
        </w:tc>
      </w:tr>
      <w:tr w:rsidR="0097429E" w:rsidRPr="0097429E" w14:paraId="1EAF0135" w14:textId="77777777" w:rsidTr="0097429E">
        <w:trPr>
          <w:tblCellSpacing w:w="0" w:type="dxa"/>
        </w:trPr>
        <w:tc>
          <w:tcPr>
            <w:tcW w:w="0" w:type="auto"/>
            <w:noWrap/>
            <w:hideMark/>
          </w:tcPr>
          <w:p w14:paraId="69CD3481" w14:textId="77777777" w:rsidR="0097429E" w:rsidRPr="0097429E" w:rsidRDefault="0097429E" w:rsidP="0097429E">
            <w:pPr>
              <w:rPr>
                <w:rFonts w:ascii="Helvetica" w:hAnsi="Helvetica"/>
                <w:b/>
                <w:bCs/>
              </w:rPr>
            </w:pPr>
            <w:r w:rsidRPr="0097429E">
              <w:rPr>
                <w:rFonts w:ascii="Helvetica" w:hAnsi="Helvetica"/>
                <w:b/>
                <w:bCs/>
              </w:rPr>
              <w:t>Opportunity Category Explanation:</w:t>
            </w:r>
          </w:p>
        </w:tc>
        <w:tc>
          <w:tcPr>
            <w:tcW w:w="0" w:type="auto"/>
            <w:vAlign w:val="center"/>
            <w:hideMark/>
          </w:tcPr>
          <w:p w14:paraId="006430C1" w14:textId="77777777" w:rsidR="0097429E" w:rsidRPr="0097429E" w:rsidRDefault="0097429E" w:rsidP="0097429E">
            <w:pPr>
              <w:rPr>
                <w:rFonts w:ascii="Helvetica" w:hAnsi="Helvetica"/>
              </w:rPr>
            </w:pPr>
            <w:r w:rsidRPr="0097429E">
              <w:rPr>
                <w:rFonts w:ascii="Helvetica" w:hAnsi="Helvetica"/>
              </w:rPr>
              <w:t> </w:t>
            </w:r>
          </w:p>
        </w:tc>
      </w:tr>
      <w:tr w:rsidR="0097429E" w:rsidRPr="0097429E" w14:paraId="2A2741CA" w14:textId="77777777" w:rsidTr="0097429E">
        <w:trPr>
          <w:tblCellSpacing w:w="0" w:type="dxa"/>
        </w:trPr>
        <w:tc>
          <w:tcPr>
            <w:tcW w:w="0" w:type="auto"/>
            <w:noWrap/>
            <w:hideMark/>
          </w:tcPr>
          <w:p w14:paraId="3ACDFE5C" w14:textId="77777777" w:rsidR="0097429E" w:rsidRPr="0097429E" w:rsidRDefault="0097429E" w:rsidP="0097429E">
            <w:pPr>
              <w:rPr>
                <w:rFonts w:ascii="Helvetica" w:hAnsi="Helvetica"/>
                <w:b/>
                <w:bCs/>
              </w:rPr>
            </w:pPr>
            <w:r w:rsidRPr="0097429E">
              <w:rPr>
                <w:rFonts w:ascii="Helvetica" w:hAnsi="Helvetica"/>
                <w:b/>
                <w:bCs/>
              </w:rPr>
              <w:t>Funding Instrument Type:</w:t>
            </w:r>
          </w:p>
        </w:tc>
        <w:tc>
          <w:tcPr>
            <w:tcW w:w="0" w:type="auto"/>
            <w:vAlign w:val="center"/>
            <w:hideMark/>
          </w:tcPr>
          <w:p w14:paraId="0BA3E8D1" w14:textId="77777777" w:rsidR="0097429E" w:rsidRPr="0097429E" w:rsidRDefault="0097429E" w:rsidP="0097429E">
            <w:pPr>
              <w:rPr>
                <w:rFonts w:ascii="Helvetica" w:hAnsi="Helvetica"/>
              </w:rPr>
            </w:pPr>
            <w:r w:rsidRPr="0097429E">
              <w:rPr>
                <w:rFonts w:ascii="Helvetica" w:hAnsi="Helvetica"/>
              </w:rPr>
              <w:t>Grant</w:t>
            </w:r>
          </w:p>
        </w:tc>
      </w:tr>
      <w:tr w:rsidR="0097429E" w:rsidRPr="0097429E" w14:paraId="7E1AA72E" w14:textId="77777777" w:rsidTr="0097429E">
        <w:trPr>
          <w:tblCellSpacing w:w="0" w:type="dxa"/>
        </w:trPr>
        <w:tc>
          <w:tcPr>
            <w:tcW w:w="0" w:type="auto"/>
            <w:noWrap/>
            <w:hideMark/>
          </w:tcPr>
          <w:p w14:paraId="3F13AE23" w14:textId="77777777" w:rsidR="0097429E" w:rsidRPr="0097429E" w:rsidRDefault="0097429E" w:rsidP="0097429E">
            <w:pPr>
              <w:rPr>
                <w:rFonts w:ascii="Helvetica" w:hAnsi="Helvetica"/>
                <w:b/>
                <w:bCs/>
              </w:rPr>
            </w:pPr>
            <w:r w:rsidRPr="0097429E">
              <w:rPr>
                <w:rFonts w:ascii="Helvetica" w:hAnsi="Helvetica"/>
                <w:b/>
                <w:bCs/>
              </w:rPr>
              <w:t>Category of Funding Activity:</w:t>
            </w:r>
          </w:p>
        </w:tc>
        <w:tc>
          <w:tcPr>
            <w:tcW w:w="0" w:type="auto"/>
            <w:vAlign w:val="center"/>
            <w:hideMark/>
          </w:tcPr>
          <w:p w14:paraId="710C40B1" w14:textId="77777777" w:rsidR="0097429E" w:rsidRPr="0097429E" w:rsidRDefault="0097429E" w:rsidP="0097429E">
            <w:pPr>
              <w:rPr>
                <w:rFonts w:ascii="Helvetica" w:hAnsi="Helvetica"/>
              </w:rPr>
            </w:pPr>
            <w:r w:rsidRPr="0097429E">
              <w:rPr>
                <w:rFonts w:ascii="Helvetica" w:hAnsi="Helvetica"/>
              </w:rPr>
              <w:t>Arts (see "Cultural Affairs" in CFDA)</w:t>
            </w:r>
          </w:p>
        </w:tc>
      </w:tr>
      <w:tr w:rsidR="0097429E" w:rsidRPr="0097429E" w14:paraId="6BC9391F" w14:textId="77777777" w:rsidTr="0097429E">
        <w:trPr>
          <w:tblCellSpacing w:w="0" w:type="dxa"/>
        </w:trPr>
        <w:tc>
          <w:tcPr>
            <w:tcW w:w="0" w:type="auto"/>
            <w:noWrap/>
            <w:hideMark/>
          </w:tcPr>
          <w:p w14:paraId="5F8C8AAB" w14:textId="77777777" w:rsidR="0097429E" w:rsidRPr="0097429E" w:rsidRDefault="0097429E" w:rsidP="0097429E">
            <w:pPr>
              <w:rPr>
                <w:rFonts w:ascii="Helvetica" w:hAnsi="Helvetica"/>
                <w:b/>
                <w:bCs/>
              </w:rPr>
            </w:pPr>
            <w:r w:rsidRPr="0097429E">
              <w:rPr>
                <w:rFonts w:ascii="Helvetica" w:hAnsi="Helvetica"/>
                <w:b/>
                <w:bCs/>
              </w:rPr>
              <w:t>Category Explanation:</w:t>
            </w:r>
          </w:p>
        </w:tc>
        <w:tc>
          <w:tcPr>
            <w:tcW w:w="0" w:type="auto"/>
            <w:vAlign w:val="center"/>
            <w:hideMark/>
          </w:tcPr>
          <w:p w14:paraId="2DB09ECF" w14:textId="77777777" w:rsidR="0097429E" w:rsidRPr="0097429E" w:rsidRDefault="0097429E" w:rsidP="0097429E">
            <w:pPr>
              <w:rPr>
                <w:rFonts w:ascii="Helvetica" w:hAnsi="Helvetica"/>
              </w:rPr>
            </w:pPr>
            <w:r w:rsidRPr="0097429E">
              <w:rPr>
                <w:rFonts w:ascii="Helvetica" w:hAnsi="Helvetica"/>
              </w:rPr>
              <w:t> </w:t>
            </w:r>
          </w:p>
        </w:tc>
      </w:tr>
      <w:tr w:rsidR="0097429E" w:rsidRPr="0097429E" w14:paraId="01E6746E" w14:textId="77777777" w:rsidTr="0097429E">
        <w:trPr>
          <w:tblCellSpacing w:w="0" w:type="dxa"/>
        </w:trPr>
        <w:tc>
          <w:tcPr>
            <w:tcW w:w="0" w:type="auto"/>
            <w:noWrap/>
            <w:hideMark/>
          </w:tcPr>
          <w:p w14:paraId="21A156DF" w14:textId="77777777" w:rsidR="0097429E" w:rsidRPr="0097429E" w:rsidRDefault="0097429E" w:rsidP="0097429E">
            <w:pPr>
              <w:rPr>
                <w:rFonts w:ascii="Helvetica" w:hAnsi="Helvetica"/>
                <w:b/>
                <w:bCs/>
              </w:rPr>
            </w:pPr>
            <w:r w:rsidRPr="0097429E">
              <w:rPr>
                <w:rFonts w:ascii="Helvetica" w:hAnsi="Helvetica"/>
                <w:b/>
                <w:bCs/>
              </w:rPr>
              <w:t>Expected Number of Awards:</w:t>
            </w:r>
          </w:p>
        </w:tc>
        <w:tc>
          <w:tcPr>
            <w:tcW w:w="0" w:type="auto"/>
            <w:vAlign w:val="center"/>
            <w:hideMark/>
          </w:tcPr>
          <w:p w14:paraId="458E5F2F" w14:textId="77777777" w:rsidR="0097429E" w:rsidRPr="0097429E" w:rsidRDefault="0097429E" w:rsidP="0097429E">
            <w:pPr>
              <w:rPr>
                <w:rFonts w:ascii="Helvetica" w:hAnsi="Helvetica"/>
              </w:rPr>
            </w:pPr>
            <w:r w:rsidRPr="0097429E">
              <w:rPr>
                <w:rFonts w:ascii="Helvetica" w:hAnsi="Helvetica"/>
              </w:rPr>
              <w:t> </w:t>
            </w:r>
          </w:p>
        </w:tc>
      </w:tr>
      <w:tr w:rsidR="0097429E" w:rsidRPr="0097429E" w14:paraId="25827C08" w14:textId="77777777" w:rsidTr="0097429E">
        <w:trPr>
          <w:tblCellSpacing w:w="0" w:type="dxa"/>
        </w:trPr>
        <w:tc>
          <w:tcPr>
            <w:tcW w:w="0" w:type="auto"/>
            <w:noWrap/>
            <w:hideMark/>
          </w:tcPr>
          <w:p w14:paraId="010D5816" w14:textId="77777777" w:rsidR="0097429E" w:rsidRPr="0097429E" w:rsidRDefault="0097429E" w:rsidP="0097429E">
            <w:pPr>
              <w:rPr>
                <w:rFonts w:ascii="Helvetica" w:hAnsi="Helvetica"/>
                <w:b/>
                <w:bCs/>
              </w:rPr>
            </w:pPr>
            <w:r w:rsidRPr="0097429E">
              <w:rPr>
                <w:rFonts w:ascii="Helvetica" w:hAnsi="Helvetica"/>
                <w:b/>
                <w:bCs/>
              </w:rPr>
              <w:t>CFDA Number(s):</w:t>
            </w:r>
          </w:p>
        </w:tc>
        <w:tc>
          <w:tcPr>
            <w:tcW w:w="0" w:type="auto"/>
            <w:vAlign w:val="center"/>
            <w:hideMark/>
          </w:tcPr>
          <w:p w14:paraId="77F8F957" w14:textId="73EA141A" w:rsidR="0097429E" w:rsidRPr="0097429E" w:rsidRDefault="0097429E" w:rsidP="0097429E">
            <w:pPr>
              <w:rPr>
                <w:rFonts w:ascii="Helvetica" w:hAnsi="Helvetica"/>
              </w:rPr>
            </w:pPr>
            <w:r w:rsidRPr="0097429E">
              <w:rPr>
                <w:rFonts w:ascii="Helvetica" w:hAnsi="Helvetica"/>
              </w:rPr>
              <w:t xml:space="preserve">45.024 -- Promotion of the </w:t>
            </w:r>
            <w:r w:rsidR="00CF0C8B" w:rsidRPr="0097429E">
              <w:rPr>
                <w:rFonts w:ascii="Helvetica" w:hAnsi="Helvetica"/>
              </w:rPr>
              <w:t>Arts</w:t>
            </w:r>
            <w:r w:rsidR="00CF0C8B">
              <w:rPr>
                <w:rFonts w:ascii="Helvetica" w:hAnsi="Helvetica"/>
              </w:rPr>
              <w:t xml:space="preserve"> </w:t>
            </w:r>
            <w:r w:rsidR="00CF0C8B" w:rsidRPr="0097429E">
              <w:rPr>
                <w:rFonts w:ascii="Helvetica" w:hAnsi="Helvetica"/>
              </w:rPr>
              <w:t>Grants</w:t>
            </w:r>
            <w:r w:rsidRPr="0097429E">
              <w:rPr>
                <w:rFonts w:ascii="Helvetica" w:hAnsi="Helvetica"/>
              </w:rPr>
              <w:t xml:space="preserve"> to Organizations and Individuals</w:t>
            </w:r>
          </w:p>
        </w:tc>
      </w:tr>
      <w:tr w:rsidR="0097429E" w:rsidRPr="0097429E" w14:paraId="4CAFFDE4" w14:textId="77777777" w:rsidTr="0097429E">
        <w:trPr>
          <w:tblCellSpacing w:w="0" w:type="dxa"/>
        </w:trPr>
        <w:tc>
          <w:tcPr>
            <w:tcW w:w="0" w:type="auto"/>
            <w:noWrap/>
            <w:hideMark/>
          </w:tcPr>
          <w:p w14:paraId="19DD0844" w14:textId="77777777" w:rsidR="0097429E" w:rsidRPr="0097429E" w:rsidRDefault="0097429E" w:rsidP="0097429E">
            <w:pPr>
              <w:rPr>
                <w:rFonts w:ascii="Helvetica" w:hAnsi="Helvetica"/>
                <w:b/>
                <w:bCs/>
              </w:rPr>
            </w:pPr>
            <w:r w:rsidRPr="0097429E">
              <w:rPr>
                <w:rFonts w:ascii="Helvetica" w:hAnsi="Helvetica"/>
                <w:b/>
                <w:bCs/>
              </w:rPr>
              <w:t>Cost Sharing or Matching Requirement:</w:t>
            </w:r>
          </w:p>
        </w:tc>
        <w:tc>
          <w:tcPr>
            <w:tcW w:w="0" w:type="auto"/>
            <w:vAlign w:val="center"/>
            <w:hideMark/>
          </w:tcPr>
          <w:p w14:paraId="4F92C582" w14:textId="77777777" w:rsidR="0097429E" w:rsidRPr="0097429E" w:rsidRDefault="0097429E" w:rsidP="0097429E">
            <w:pPr>
              <w:rPr>
                <w:rFonts w:ascii="Helvetica" w:hAnsi="Helvetica"/>
              </w:rPr>
            </w:pPr>
            <w:r w:rsidRPr="0097429E">
              <w:rPr>
                <w:rFonts w:ascii="Helvetica" w:hAnsi="Helvetica"/>
              </w:rPr>
              <w:t>Yes</w:t>
            </w:r>
          </w:p>
        </w:tc>
      </w:tr>
      <w:tr w:rsidR="0097429E" w:rsidRPr="0097429E" w14:paraId="6D722318" w14:textId="77777777" w:rsidTr="0097429E">
        <w:trPr>
          <w:tblCellSpacing w:w="0" w:type="dxa"/>
        </w:trPr>
        <w:tc>
          <w:tcPr>
            <w:tcW w:w="0" w:type="auto"/>
            <w:noWrap/>
            <w:hideMark/>
          </w:tcPr>
          <w:p w14:paraId="3797E48E" w14:textId="77777777" w:rsidR="0097429E" w:rsidRPr="0097429E" w:rsidRDefault="0097429E" w:rsidP="0097429E">
            <w:pPr>
              <w:rPr>
                <w:rFonts w:ascii="Helvetica" w:hAnsi="Helvetica"/>
                <w:b/>
                <w:bCs/>
              </w:rPr>
            </w:pPr>
            <w:r w:rsidRPr="0097429E">
              <w:rPr>
                <w:rFonts w:ascii="Helvetica" w:hAnsi="Helvetica"/>
                <w:b/>
                <w:bCs/>
              </w:rPr>
              <w:t>Version:</w:t>
            </w:r>
          </w:p>
        </w:tc>
        <w:tc>
          <w:tcPr>
            <w:tcW w:w="0" w:type="auto"/>
            <w:vAlign w:val="center"/>
            <w:hideMark/>
          </w:tcPr>
          <w:p w14:paraId="5927F86C" w14:textId="77777777" w:rsidR="0097429E" w:rsidRPr="0097429E" w:rsidRDefault="0097429E" w:rsidP="0097429E">
            <w:pPr>
              <w:rPr>
                <w:rFonts w:ascii="Helvetica" w:hAnsi="Helvetica"/>
              </w:rPr>
            </w:pPr>
            <w:r w:rsidRPr="0097429E">
              <w:rPr>
                <w:rFonts w:ascii="Helvetica" w:hAnsi="Helvetica"/>
              </w:rPr>
              <w:t>Synopsis 1</w:t>
            </w:r>
          </w:p>
        </w:tc>
      </w:tr>
      <w:tr w:rsidR="0097429E" w:rsidRPr="0097429E" w14:paraId="22F70E52" w14:textId="77777777" w:rsidTr="0097429E">
        <w:trPr>
          <w:tblCellSpacing w:w="0" w:type="dxa"/>
        </w:trPr>
        <w:tc>
          <w:tcPr>
            <w:tcW w:w="0" w:type="auto"/>
            <w:noWrap/>
            <w:hideMark/>
          </w:tcPr>
          <w:p w14:paraId="4EB94415" w14:textId="77777777" w:rsidR="0097429E" w:rsidRPr="0097429E" w:rsidRDefault="0097429E" w:rsidP="0097429E">
            <w:pPr>
              <w:rPr>
                <w:rFonts w:ascii="Helvetica" w:hAnsi="Helvetica"/>
                <w:b/>
                <w:bCs/>
              </w:rPr>
            </w:pPr>
            <w:r w:rsidRPr="0097429E">
              <w:rPr>
                <w:rFonts w:ascii="Helvetica" w:hAnsi="Helvetica"/>
                <w:b/>
                <w:bCs/>
              </w:rPr>
              <w:t>Posted Date:</w:t>
            </w:r>
          </w:p>
        </w:tc>
        <w:tc>
          <w:tcPr>
            <w:tcW w:w="0" w:type="auto"/>
            <w:vAlign w:val="center"/>
            <w:hideMark/>
          </w:tcPr>
          <w:p w14:paraId="3475B6EA" w14:textId="77777777" w:rsidR="0097429E" w:rsidRPr="0097429E" w:rsidRDefault="0097429E" w:rsidP="0097429E">
            <w:pPr>
              <w:rPr>
                <w:rFonts w:ascii="Helvetica" w:hAnsi="Helvetica"/>
              </w:rPr>
            </w:pPr>
            <w:r w:rsidRPr="0097429E">
              <w:rPr>
                <w:rFonts w:ascii="Helvetica" w:hAnsi="Helvetica"/>
              </w:rPr>
              <w:t>Aug 04, 2017</w:t>
            </w:r>
          </w:p>
        </w:tc>
      </w:tr>
      <w:tr w:rsidR="0097429E" w:rsidRPr="0097429E" w14:paraId="6B87CECA" w14:textId="77777777" w:rsidTr="0097429E">
        <w:trPr>
          <w:tblCellSpacing w:w="0" w:type="dxa"/>
        </w:trPr>
        <w:tc>
          <w:tcPr>
            <w:tcW w:w="0" w:type="auto"/>
            <w:noWrap/>
            <w:hideMark/>
          </w:tcPr>
          <w:p w14:paraId="7AED150F" w14:textId="77777777" w:rsidR="0097429E" w:rsidRPr="0097429E" w:rsidRDefault="0097429E" w:rsidP="0097429E">
            <w:pPr>
              <w:rPr>
                <w:rFonts w:ascii="Helvetica" w:hAnsi="Helvetica"/>
                <w:b/>
                <w:bCs/>
              </w:rPr>
            </w:pPr>
            <w:r w:rsidRPr="0097429E">
              <w:rPr>
                <w:rFonts w:ascii="Helvetica" w:hAnsi="Helvetica"/>
                <w:b/>
                <w:bCs/>
              </w:rPr>
              <w:t>Last Updated Date:</w:t>
            </w:r>
          </w:p>
        </w:tc>
        <w:tc>
          <w:tcPr>
            <w:tcW w:w="0" w:type="auto"/>
            <w:vAlign w:val="center"/>
            <w:hideMark/>
          </w:tcPr>
          <w:p w14:paraId="744DE645" w14:textId="77777777" w:rsidR="0097429E" w:rsidRPr="0097429E" w:rsidRDefault="0097429E" w:rsidP="0097429E">
            <w:pPr>
              <w:rPr>
                <w:rFonts w:ascii="Helvetica" w:hAnsi="Helvetica"/>
              </w:rPr>
            </w:pPr>
            <w:r w:rsidRPr="0097429E">
              <w:rPr>
                <w:rFonts w:ascii="Helvetica" w:hAnsi="Helvetica"/>
              </w:rPr>
              <w:t>Aug 04, 2017</w:t>
            </w:r>
          </w:p>
        </w:tc>
      </w:tr>
      <w:tr w:rsidR="0097429E" w:rsidRPr="0097429E" w14:paraId="5FACEAE1" w14:textId="77777777" w:rsidTr="0097429E">
        <w:trPr>
          <w:tblCellSpacing w:w="0" w:type="dxa"/>
        </w:trPr>
        <w:tc>
          <w:tcPr>
            <w:tcW w:w="0" w:type="auto"/>
            <w:noWrap/>
            <w:hideMark/>
          </w:tcPr>
          <w:p w14:paraId="5415009C" w14:textId="77777777" w:rsidR="0097429E" w:rsidRPr="0097429E" w:rsidRDefault="0097429E" w:rsidP="0097429E">
            <w:pPr>
              <w:rPr>
                <w:rFonts w:ascii="Helvetica" w:hAnsi="Helvetica"/>
                <w:b/>
                <w:bCs/>
              </w:rPr>
            </w:pPr>
            <w:r w:rsidRPr="0097429E">
              <w:rPr>
                <w:rFonts w:ascii="Helvetica" w:hAnsi="Helvetica"/>
                <w:b/>
                <w:bCs/>
              </w:rPr>
              <w:t>Original Closing Date for Applications:</w:t>
            </w:r>
          </w:p>
        </w:tc>
        <w:tc>
          <w:tcPr>
            <w:tcW w:w="0" w:type="auto"/>
            <w:vAlign w:val="center"/>
            <w:hideMark/>
          </w:tcPr>
          <w:p w14:paraId="44C549CC" w14:textId="458EA38E" w:rsidR="0097429E" w:rsidRPr="0097429E" w:rsidRDefault="0097429E" w:rsidP="0097429E">
            <w:pPr>
              <w:rPr>
                <w:rFonts w:ascii="Helvetica" w:hAnsi="Helvetica"/>
              </w:rPr>
            </w:pPr>
            <w:r w:rsidRPr="0097429E">
              <w:rPr>
                <w:rFonts w:ascii="Helvetica" w:hAnsi="Helvetica"/>
              </w:rPr>
              <w:t>Oct 10, 2017 </w:t>
            </w:r>
          </w:p>
        </w:tc>
      </w:tr>
      <w:tr w:rsidR="0097429E" w:rsidRPr="0097429E" w14:paraId="41EF67EC" w14:textId="77777777" w:rsidTr="0097429E">
        <w:trPr>
          <w:tblCellSpacing w:w="0" w:type="dxa"/>
        </w:trPr>
        <w:tc>
          <w:tcPr>
            <w:tcW w:w="0" w:type="auto"/>
            <w:noWrap/>
            <w:hideMark/>
          </w:tcPr>
          <w:p w14:paraId="07BB966E" w14:textId="77777777" w:rsidR="0097429E" w:rsidRPr="0097429E" w:rsidRDefault="0097429E" w:rsidP="0097429E">
            <w:pPr>
              <w:rPr>
                <w:rFonts w:ascii="Helvetica" w:hAnsi="Helvetica"/>
                <w:b/>
                <w:bCs/>
              </w:rPr>
            </w:pPr>
            <w:r w:rsidRPr="0097429E">
              <w:rPr>
                <w:rFonts w:ascii="Helvetica" w:hAnsi="Helvetica"/>
                <w:b/>
                <w:bCs/>
              </w:rPr>
              <w:t>Current Closing Date for Applications:</w:t>
            </w:r>
          </w:p>
        </w:tc>
        <w:tc>
          <w:tcPr>
            <w:tcW w:w="0" w:type="auto"/>
            <w:vAlign w:val="center"/>
            <w:hideMark/>
          </w:tcPr>
          <w:p w14:paraId="4286A186" w14:textId="0C2567DD" w:rsidR="0097429E" w:rsidRPr="0097429E" w:rsidRDefault="0097429E" w:rsidP="0097429E">
            <w:pPr>
              <w:rPr>
                <w:rFonts w:ascii="Helvetica" w:hAnsi="Helvetica"/>
              </w:rPr>
            </w:pPr>
            <w:r w:rsidRPr="0097429E">
              <w:rPr>
                <w:rFonts w:ascii="Helvetica" w:hAnsi="Helvetica"/>
              </w:rPr>
              <w:t>Oct 10, 2017 </w:t>
            </w:r>
          </w:p>
        </w:tc>
      </w:tr>
      <w:tr w:rsidR="0097429E" w:rsidRPr="0097429E" w14:paraId="682A3376" w14:textId="77777777" w:rsidTr="0097429E">
        <w:trPr>
          <w:tblCellSpacing w:w="0" w:type="dxa"/>
        </w:trPr>
        <w:tc>
          <w:tcPr>
            <w:tcW w:w="0" w:type="auto"/>
            <w:noWrap/>
            <w:hideMark/>
          </w:tcPr>
          <w:p w14:paraId="1872A533" w14:textId="77777777" w:rsidR="0097429E" w:rsidRPr="0097429E" w:rsidRDefault="0097429E" w:rsidP="0097429E">
            <w:pPr>
              <w:rPr>
                <w:rFonts w:ascii="Helvetica" w:hAnsi="Helvetica"/>
                <w:b/>
                <w:bCs/>
              </w:rPr>
            </w:pPr>
            <w:r w:rsidRPr="0097429E">
              <w:rPr>
                <w:rFonts w:ascii="Helvetica" w:hAnsi="Helvetica"/>
                <w:b/>
                <w:bCs/>
              </w:rPr>
              <w:t>Archive Date:</w:t>
            </w:r>
          </w:p>
        </w:tc>
        <w:tc>
          <w:tcPr>
            <w:tcW w:w="0" w:type="auto"/>
            <w:vAlign w:val="center"/>
            <w:hideMark/>
          </w:tcPr>
          <w:p w14:paraId="01384E8D" w14:textId="77777777" w:rsidR="0097429E" w:rsidRPr="0097429E" w:rsidRDefault="0097429E" w:rsidP="0097429E">
            <w:pPr>
              <w:rPr>
                <w:rFonts w:ascii="Helvetica" w:hAnsi="Helvetica"/>
              </w:rPr>
            </w:pPr>
            <w:r w:rsidRPr="0097429E">
              <w:rPr>
                <w:rFonts w:ascii="Helvetica" w:hAnsi="Helvetica"/>
              </w:rPr>
              <w:t> </w:t>
            </w:r>
          </w:p>
        </w:tc>
      </w:tr>
      <w:tr w:rsidR="0097429E" w:rsidRPr="0097429E" w14:paraId="697D5D08" w14:textId="77777777" w:rsidTr="0097429E">
        <w:trPr>
          <w:tblCellSpacing w:w="0" w:type="dxa"/>
        </w:trPr>
        <w:tc>
          <w:tcPr>
            <w:tcW w:w="0" w:type="auto"/>
            <w:noWrap/>
            <w:hideMark/>
          </w:tcPr>
          <w:p w14:paraId="36053792" w14:textId="77777777" w:rsidR="0097429E" w:rsidRPr="0097429E" w:rsidRDefault="0097429E" w:rsidP="0097429E">
            <w:pPr>
              <w:rPr>
                <w:rFonts w:ascii="Helvetica" w:hAnsi="Helvetica"/>
                <w:b/>
                <w:bCs/>
              </w:rPr>
            </w:pPr>
            <w:r w:rsidRPr="0097429E">
              <w:rPr>
                <w:rFonts w:ascii="Helvetica" w:hAnsi="Helvetica"/>
                <w:b/>
                <w:bCs/>
              </w:rPr>
              <w:t>Estimated Total Program Funding:</w:t>
            </w:r>
          </w:p>
        </w:tc>
        <w:tc>
          <w:tcPr>
            <w:tcW w:w="0" w:type="auto"/>
            <w:vAlign w:val="center"/>
            <w:hideMark/>
          </w:tcPr>
          <w:p w14:paraId="0131AB18" w14:textId="77777777" w:rsidR="0097429E" w:rsidRPr="0097429E" w:rsidRDefault="0097429E" w:rsidP="0097429E">
            <w:pPr>
              <w:rPr>
                <w:rFonts w:ascii="Helvetica" w:hAnsi="Helvetica"/>
              </w:rPr>
            </w:pPr>
            <w:r w:rsidRPr="0097429E">
              <w:rPr>
                <w:rFonts w:ascii="Helvetica" w:hAnsi="Helvetica"/>
              </w:rPr>
              <w:t> </w:t>
            </w:r>
          </w:p>
        </w:tc>
      </w:tr>
      <w:tr w:rsidR="0097429E" w:rsidRPr="0097429E" w14:paraId="25F5F978" w14:textId="77777777" w:rsidTr="0097429E">
        <w:trPr>
          <w:tblCellSpacing w:w="0" w:type="dxa"/>
        </w:trPr>
        <w:tc>
          <w:tcPr>
            <w:tcW w:w="0" w:type="auto"/>
            <w:noWrap/>
            <w:hideMark/>
          </w:tcPr>
          <w:p w14:paraId="0966E749" w14:textId="77777777" w:rsidR="0097429E" w:rsidRPr="0097429E" w:rsidRDefault="0097429E" w:rsidP="0097429E">
            <w:pPr>
              <w:rPr>
                <w:rFonts w:ascii="Helvetica" w:hAnsi="Helvetica"/>
                <w:b/>
                <w:bCs/>
              </w:rPr>
            </w:pPr>
            <w:r w:rsidRPr="0097429E">
              <w:rPr>
                <w:rFonts w:ascii="Helvetica" w:hAnsi="Helvetica"/>
                <w:b/>
                <w:bCs/>
              </w:rPr>
              <w:t>Award Ceiling:</w:t>
            </w:r>
          </w:p>
        </w:tc>
        <w:tc>
          <w:tcPr>
            <w:tcW w:w="0" w:type="auto"/>
            <w:vAlign w:val="center"/>
            <w:hideMark/>
          </w:tcPr>
          <w:p w14:paraId="4BC37F43" w14:textId="77777777" w:rsidR="0097429E" w:rsidRPr="0097429E" w:rsidRDefault="0097429E" w:rsidP="0097429E">
            <w:pPr>
              <w:rPr>
                <w:rFonts w:ascii="Helvetica" w:hAnsi="Helvetica"/>
              </w:rPr>
            </w:pPr>
            <w:r w:rsidRPr="0097429E">
              <w:rPr>
                <w:rFonts w:ascii="Helvetica" w:hAnsi="Helvetica"/>
              </w:rPr>
              <w:t>$100,000</w:t>
            </w:r>
          </w:p>
        </w:tc>
      </w:tr>
      <w:tr w:rsidR="0097429E" w:rsidRPr="0097429E" w14:paraId="00F3FA66" w14:textId="77777777" w:rsidTr="0097429E">
        <w:trPr>
          <w:tblCellSpacing w:w="0" w:type="dxa"/>
        </w:trPr>
        <w:tc>
          <w:tcPr>
            <w:tcW w:w="0" w:type="auto"/>
            <w:noWrap/>
            <w:hideMark/>
          </w:tcPr>
          <w:p w14:paraId="6870390C" w14:textId="77777777" w:rsidR="0097429E" w:rsidRPr="0097429E" w:rsidRDefault="0097429E" w:rsidP="0097429E">
            <w:pPr>
              <w:rPr>
                <w:rFonts w:ascii="Helvetica" w:hAnsi="Helvetica"/>
                <w:b/>
                <w:bCs/>
              </w:rPr>
            </w:pPr>
            <w:r w:rsidRPr="0097429E">
              <w:rPr>
                <w:rFonts w:ascii="Helvetica" w:hAnsi="Helvetica"/>
                <w:b/>
                <w:bCs/>
              </w:rPr>
              <w:t>Award Floor:</w:t>
            </w:r>
          </w:p>
        </w:tc>
        <w:tc>
          <w:tcPr>
            <w:tcW w:w="0" w:type="auto"/>
            <w:vAlign w:val="center"/>
            <w:hideMark/>
          </w:tcPr>
          <w:p w14:paraId="34497400" w14:textId="77777777" w:rsidR="0097429E" w:rsidRPr="0097429E" w:rsidRDefault="0097429E" w:rsidP="0097429E">
            <w:pPr>
              <w:rPr>
                <w:rFonts w:ascii="Helvetica" w:hAnsi="Helvetica"/>
              </w:rPr>
            </w:pPr>
            <w:r w:rsidRPr="0097429E">
              <w:rPr>
                <w:rFonts w:ascii="Helvetica" w:hAnsi="Helvetica"/>
              </w:rPr>
              <w:t>$10,000</w:t>
            </w:r>
          </w:p>
        </w:tc>
      </w:tr>
      <w:tr w:rsidR="0097429E" w:rsidRPr="0097429E" w14:paraId="79A18C41" w14:textId="77777777" w:rsidTr="0097429E">
        <w:trPr>
          <w:tblCellSpacing w:w="0" w:type="dxa"/>
        </w:trPr>
        <w:tc>
          <w:tcPr>
            <w:tcW w:w="0" w:type="auto"/>
            <w:noWrap/>
            <w:hideMark/>
          </w:tcPr>
          <w:p w14:paraId="2C1B89F4" w14:textId="77777777" w:rsidR="0097429E" w:rsidRPr="0097429E" w:rsidRDefault="0097429E" w:rsidP="0097429E">
            <w:pPr>
              <w:rPr>
                <w:rFonts w:ascii="Helvetica" w:hAnsi="Helvetica"/>
                <w:b/>
                <w:bCs/>
              </w:rPr>
            </w:pPr>
            <w:r w:rsidRPr="0097429E">
              <w:rPr>
                <w:rFonts w:ascii="Helvetica" w:hAnsi="Helvetica"/>
                <w:b/>
                <w:bCs/>
              </w:rPr>
              <w:t>Eligible Applicants:</w:t>
            </w:r>
          </w:p>
        </w:tc>
        <w:tc>
          <w:tcPr>
            <w:tcW w:w="0" w:type="auto"/>
            <w:vAlign w:val="center"/>
            <w:hideMark/>
          </w:tcPr>
          <w:p w14:paraId="37880E83" w14:textId="77777777" w:rsidR="0097429E" w:rsidRPr="0097429E" w:rsidRDefault="0097429E" w:rsidP="0097429E">
            <w:pPr>
              <w:rPr>
                <w:rFonts w:ascii="Helvetica" w:hAnsi="Helvetica"/>
              </w:rPr>
            </w:pPr>
            <w:r w:rsidRPr="0097429E">
              <w:rPr>
                <w:rFonts w:ascii="Helvetica" w:hAnsi="Helvetica"/>
              </w:rPr>
              <w:t>Nonprofits having a 501(c)(3) status with the IRS, other than institutions of higher education</w:t>
            </w:r>
            <w:r w:rsidRPr="0097429E">
              <w:rPr>
                <w:rFonts w:ascii="Helvetica" w:hAnsi="Helvetica"/>
              </w:rPr>
              <w:br/>
              <w:t>Independent school districts</w:t>
            </w:r>
            <w:r w:rsidRPr="0097429E">
              <w:rPr>
                <w:rFonts w:ascii="Helvetica" w:hAnsi="Helvetica"/>
              </w:rPr>
              <w:br/>
              <w:t>Special district governments</w:t>
            </w:r>
            <w:r w:rsidRPr="0097429E">
              <w:rPr>
                <w:rFonts w:ascii="Helvetica" w:hAnsi="Helvetica"/>
              </w:rPr>
              <w:br/>
              <w:t>Public and State controlled institutions of higher education</w:t>
            </w:r>
            <w:r w:rsidRPr="0097429E">
              <w:rPr>
                <w:rFonts w:ascii="Helvetica" w:hAnsi="Helvetica"/>
              </w:rPr>
              <w:br/>
              <w:t>State governments</w:t>
            </w:r>
            <w:r w:rsidRPr="0097429E">
              <w:rPr>
                <w:rFonts w:ascii="Helvetica" w:hAnsi="Helvetica"/>
              </w:rPr>
              <w:br/>
              <w:t>Private institutions of higher education</w:t>
            </w:r>
            <w:r w:rsidRPr="0097429E">
              <w:rPr>
                <w:rFonts w:ascii="Helvetica" w:hAnsi="Helvetica"/>
              </w:rPr>
              <w:br/>
              <w:t>County governments</w:t>
            </w:r>
            <w:r w:rsidRPr="0097429E">
              <w:rPr>
                <w:rFonts w:ascii="Helvetica" w:hAnsi="Helvetica"/>
              </w:rPr>
              <w:br/>
              <w:t>Native American tribal governments (Federally recognized)</w:t>
            </w:r>
            <w:r w:rsidRPr="0097429E">
              <w:rPr>
                <w:rFonts w:ascii="Helvetica" w:hAnsi="Helvetica"/>
              </w:rPr>
              <w:br/>
              <w:t>City or township governments</w:t>
            </w:r>
          </w:p>
        </w:tc>
      </w:tr>
      <w:tr w:rsidR="0097429E" w14:paraId="598892C1" w14:textId="77777777" w:rsidTr="0097429E">
        <w:trPr>
          <w:tblCellSpacing w:w="0" w:type="dxa"/>
        </w:trPr>
        <w:tc>
          <w:tcPr>
            <w:tcW w:w="0" w:type="auto"/>
            <w:noWrap/>
            <w:hideMark/>
          </w:tcPr>
          <w:p w14:paraId="5AB13FAF" w14:textId="77777777" w:rsidR="0097429E" w:rsidRPr="0097429E" w:rsidRDefault="0097429E" w:rsidP="0097429E">
            <w:pPr>
              <w:rPr>
                <w:rFonts w:ascii="Helvetica" w:hAnsi="Helvetica"/>
                <w:b/>
                <w:bCs/>
              </w:rPr>
            </w:pPr>
            <w:r w:rsidRPr="0097429E">
              <w:rPr>
                <w:rFonts w:ascii="Helvetica" w:hAnsi="Helvetica"/>
                <w:b/>
                <w:bCs/>
              </w:rPr>
              <w:t>Agency Name:</w:t>
            </w:r>
          </w:p>
        </w:tc>
        <w:tc>
          <w:tcPr>
            <w:tcW w:w="0" w:type="auto"/>
            <w:vAlign w:val="center"/>
            <w:hideMark/>
          </w:tcPr>
          <w:p w14:paraId="5CE5089F" w14:textId="77777777" w:rsidR="0097429E" w:rsidRPr="0097429E" w:rsidRDefault="0097429E">
            <w:pPr>
              <w:rPr>
                <w:rFonts w:ascii="Helvetica" w:hAnsi="Helvetica"/>
              </w:rPr>
            </w:pPr>
            <w:r w:rsidRPr="0097429E">
              <w:rPr>
                <w:rStyle w:val="search-custom"/>
                <w:rFonts w:ascii="Helvetica" w:hAnsi="Helvetica"/>
              </w:rPr>
              <w:t>National Endowment for the Arts</w:t>
            </w:r>
          </w:p>
        </w:tc>
      </w:tr>
      <w:tr w:rsidR="0097429E" w14:paraId="53528FE7" w14:textId="77777777" w:rsidTr="0097429E">
        <w:trPr>
          <w:tblCellSpacing w:w="0" w:type="dxa"/>
        </w:trPr>
        <w:tc>
          <w:tcPr>
            <w:tcW w:w="0" w:type="auto"/>
            <w:noWrap/>
            <w:hideMark/>
          </w:tcPr>
          <w:p w14:paraId="6772CB88" w14:textId="77777777" w:rsidR="0097429E" w:rsidRPr="0097429E" w:rsidRDefault="0097429E" w:rsidP="0097429E">
            <w:pPr>
              <w:rPr>
                <w:rFonts w:ascii="Helvetica" w:hAnsi="Helvetica"/>
                <w:b/>
                <w:bCs/>
              </w:rPr>
            </w:pPr>
            <w:r w:rsidRPr="0097429E">
              <w:rPr>
                <w:rFonts w:ascii="Helvetica" w:hAnsi="Helvetica"/>
                <w:b/>
                <w:bCs/>
              </w:rPr>
              <w:t>Description:</w:t>
            </w:r>
          </w:p>
        </w:tc>
        <w:tc>
          <w:tcPr>
            <w:tcW w:w="0" w:type="auto"/>
            <w:vAlign w:val="center"/>
            <w:hideMark/>
          </w:tcPr>
          <w:p w14:paraId="39F6FCF2" w14:textId="58FCD1E4" w:rsidR="0097429E" w:rsidRPr="0097429E" w:rsidRDefault="0097429E" w:rsidP="00680705">
            <w:pPr>
              <w:rPr>
                <w:rFonts w:ascii="Helvetica" w:hAnsi="Helvetica"/>
              </w:rPr>
            </w:pPr>
            <w:r w:rsidRPr="0097429E">
              <w:rPr>
                <w:rStyle w:val="search-custom"/>
                <w:rFonts w:ascii="Helvetica" w:hAnsi="Helvetica"/>
              </w:rPr>
              <w:t>The Arts Endowment’s support of a project may start on May 1, 2018, or any time thereafter. Grants generally may cover a period of performance of up to two years, with an exception for projects that include primary data collection as part of the proposed activity. Projects that include primary data collection may request up to three years. Projects that extend beyond one year will be required to submit an annual progress report. A grantee may not receive more than one National Endowment for the Arts grant for the same project during the same period of performance. Program Description In September 2012, the National Endowment for the Arts' (NEA) Office of Research &amp; Analysis published a five-year research agenda, supported by a system map and measurement model. Titled How Art Works, the report offers a framework for studying research topics critical to a broader public understanding of the arts' value and/or impact for individuals and communities. In December 2016, the NEA’s research office updated its five-year agenda for 2017-2021, which reflects a tighter focus on Arts Participation and Arts/Cultural Assets as essential research topics. Arts Participation, in the new agenda, remains inclusive of various modes of participation and specific arts activities. These modes are: attending arts events; reading literature; creating or performing art; consuming art via electronic media; and learning in the arts. Arts/Cultural Assets denotes artists and arts workers, arts venues and platforms, and arts organizations and industries. The NEA is interested in research seeking to identify and to examine: • Factors that enhance or inhibit Arts Participation or Arts/Cultural Assets; • Detailed characteristics of Arts Participation or Arts Cultural/Assets, and their interrelationships; • Individual-level outcomes of Arts Participation, including those corresponding with the following domains: social and emotional well-being creativity, cognition, and learning physiological processes of health and healing; and • Societal or community-level outcomes, including those correspondin</w:t>
            </w:r>
            <w:r w:rsidR="00680705">
              <w:rPr>
                <w:rStyle w:val="search-custom"/>
                <w:rFonts w:ascii="Helvetica" w:hAnsi="Helvetica"/>
              </w:rPr>
              <w:t>g with the following domains: civic and corporate innovation</w:t>
            </w:r>
            <w:r w:rsidRPr="0097429E">
              <w:rPr>
                <w:rStyle w:val="search-custom"/>
                <w:rFonts w:ascii="Helvetica" w:hAnsi="Helvetica"/>
              </w:rPr>
              <w:t xml:space="preserve"> attraction for</w:t>
            </w:r>
            <w:r w:rsidR="00680705">
              <w:rPr>
                <w:rStyle w:val="search-custom"/>
                <w:rFonts w:ascii="Helvetica" w:hAnsi="Helvetica"/>
              </w:rPr>
              <w:t xml:space="preserve"> neighborhoods and businesses </w:t>
            </w:r>
            <w:r w:rsidRPr="0097429E">
              <w:rPr>
                <w:rStyle w:val="search-custom"/>
                <w:rFonts w:ascii="Helvetica" w:hAnsi="Helvetica"/>
              </w:rPr>
              <w:t>national and/or state-level economic growth</w:t>
            </w:r>
            <w:r w:rsidR="00680705">
              <w:rPr>
                <w:rStyle w:val="search-custom"/>
                <w:rFonts w:ascii="Helvetica" w:hAnsi="Helvetica"/>
              </w:rPr>
              <w:t>.</w:t>
            </w:r>
            <w:r w:rsidRPr="0097429E">
              <w:rPr>
                <w:rStyle w:val="apple-converted-space"/>
                <w:rFonts w:ascii="Helvetica" w:hAnsi="Helvetica"/>
              </w:rPr>
              <w:t> </w:t>
            </w:r>
          </w:p>
        </w:tc>
      </w:tr>
      <w:tr w:rsidR="0097429E" w14:paraId="0FA43E6B" w14:textId="77777777" w:rsidTr="0097429E">
        <w:trPr>
          <w:tblCellSpacing w:w="0" w:type="dxa"/>
        </w:trPr>
        <w:tc>
          <w:tcPr>
            <w:tcW w:w="0" w:type="auto"/>
            <w:noWrap/>
            <w:hideMark/>
          </w:tcPr>
          <w:p w14:paraId="21676F68" w14:textId="77777777" w:rsidR="0097429E" w:rsidRPr="0097429E" w:rsidRDefault="0097429E" w:rsidP="0097429E">
            <w:pPr>
              <w:rPr>
                <w:rFonts w:ascii="Helvetica" w:hAnsi="Helvetica"/>
                <w:b/>
                <w:bCs/>
              </w:rPr>
            </w:pPr>
            <w:r w:rsidRPr="0097429E">
              <w:rPr>
                <w:rFonts w:ascii="Helvetica" w:hAnsi="Helvetica"/>
                <w:b/>
                <w:bCs/>
              </w:rPr>
              <w:t>Link to Additional Information:</w:t>
            </w:r>
          </w:p>
        </w:tc>
        <w:tc>
          <w:tcPr>
            <w:tcW w:w="0" w:type="auto"/>
            <w:vAlign w:val="center"/>
            <w:hideMark/>
          </w:tcPr>
          <w:p w14:paraId="18299E22" w14:textId="77777777" w:rsidR="0097429E" w:rsidRPr="0097429E" w:rsidRDefault="0097429E">
            <w:pPr>
              <w:rPr>
                <w:rFonts w:ascii="Helvetica" w:hAnsi="Helvetica"/>
              </w:rPr>
            </w:pPr>
            <w:hyperlink r:id="rId431" w:tgtFrame="_blank" w:tooltip="Link to Additional Information" w:history="1">
              <w:r w:rsidRPr="0097429E">
                <w:rPr>
                  <w:rStyle w:val="Hyperlink"/>
                  <w:rFonts w:ascii="Helvetica" w:hAnsi="Helvetica"/>
                </w:rPr>
                <w:t>NEA Website Announcement</w:t>
              </w:r>
            </w:hyperlink>
          </w:p>
        </w:tc>
      </w:tr>
      <w:tr w:rsidR="0097429E" w14:paraId="172076CF" w14:textId="77777777" w:rsidTr="0097429E">
        <w:trPr>
          <w:tblCellSpacing w:w="0" w:type="dxa"/>
        </w:trPr>
        <w:tc>
          <w:tcPr>
            <w:tcW w:w="0" w:type="auto"/>
            <w:noWrap/>
            <w:hideMark/>
          </w:tcPr>
          <w:p w14:paraId="2AFB4DF6" w14:textId="77777777" w:rsidR="0097429E" w:rsidRPr="0097429E" w:rsidRDefault="0097429E" w:rsidP="0097429E">
            <w:pPr>
              <w:rPr>
                <w:rFonts w:ascii="Helvetica" w:hAnsi="Helvetica"/>
                <w:b/>
                <w:bCs/>
              </w:rPr>
            </w:pPr>
            <w:r w:rsidRPr="0097429E">
              <w:rPr>
                <w:rFonts w:ascii="Helvetica" w:hAnsi="Helvetica"/>
                <w:b/>
                <w:bCs/>
              </w:rPr>
              <w:t>Grantor Contact Information:</w:t>
            </w:r>
          </w:p>
        </w:tc>
        <w:tc>
          <w:tcPr>
            <w:tcW w:w="0" w:type="auto"/>
            <w:vAlign w:val="center"/>
            <w:hideMark/>
          </w:tcPr>
          <w:p w14:paraId="05EAADF6" w14:textId="77777777" w:rsidR="0097429E" w:rsidRPr="0097429E" w:rsidRDefault="0097429E">
            <w:pPr>
              <w:rPr>
                <w:rFonts w:ascii="Helvetica" w:hAnsi="Helvetica"/>
              </w:rPr>
            </w:pPr>
            <w:r w:rsidRPr="0097429E">
              <w:rPr>
                <w:rStyle w:val="search-custom"/>
                <w:rFonts w:ascii="Helvetica" w:hAnsi="Helvetica"/>
              </w:rPr>
              <w:t>If you have difficulty accessing the full announcement electronically, please contact:</w:t>
            </w:r>
            <w:r w:rsidRPr="0097429E">
              <w:rPr>
                <w:rFonts w:ascii="Helvetica" w:hAnsi="Helvetica"/>
              </w:rPr>
              <w:br/>
            </w:r>
            <w:r w:rsidRPr="0097429E">
              <w:rPr>
                <w:rFonts w:ascii="Helvetica" w:hAnsi="Helvetica"/>
              </w:rPr>
              <w:br/>
            </w:r>
            <w:r w:rsidRPr="0097429E">
              <w:rPr>
                <w:rStyle w:val="search-custom"/>
                <w:rFonts w:ascii="Helvetica" w:hAnsi="Helvetica"/>
              </w:rPr>
              <w:t>NEA Web Manager webmgr@arts.gov</w:t>
            </w:r>
            <w:r w:rsidRPr="0097429E">
              <w:rPr>
                <w:rStyle w:val="apple-converted-space"/>
                <w:rFonts w:ascii="Helvetica" w:hAnsi="Helvetica"/>
              </w:rPr>
              <w:t> </w:t>
            </w:r>
            <w:r w:rsidRPr="0097429E">
              <w:rPr>
                <w:rFonts w:ascii="Helvetica" w:hAnsi="Helvetica"/>
              </w:rPr>
              <w:br/>
            </w:r>
            <w:r w:rsidRPr="0097429E">
              <w:rPr>
                <w:rFonts w:ascii="Helvetica" w:hAnsi="Helvetica"/>
              </w:rPr>
              <w:br/>
            </w:r>
            <w:hyperlink r:id="rId432" w:history="1">
              <w:r w:rsidRPr="0097429E">
                <w:rPr>
                  <w:rStyle w:val="Hyperlink"/>
                  <w:rFonts w:ascii="Helvetica" w:hAnsi="Helvetica"/>
                </w:rPr>
                <w:t>NEA Web Manager</w:t>
              </w:r>
            </w:hyperlink>
          </w:p>
        </w:tc>
      </w:tr>
    </w:tbl>
    <w:p w14:paraId="4EDAC370" w14:textId="77777777" w:rsidR="0097429E" w:rsidRDefault="0097429E" w:rsidP="0097429E"/>
    <w:p w14:paraId="467F6120" w14:textId="77777777" w:rsidR="0097429E" w:rsidRDefault="006363FA" w:rsidP="0097429E">
      <w:pPr>
        <w:widowControl w:val="0"/>
        <w:pBdr>
          <w:bottom w:val="single" w:sz="6" w:space="1" w:color="auto"/>
        </w:pBdr>
        <w:autoSpaceDE w:val="0"/>
        <w:autoSpaceDN w:val="0"/>
        <w:adjustRightInd w:val="0"/>
        <w:rPr>
          <w:rFonts w:ascii="Helvetica" w:hAnsi="Helvetica" w:cs="Helvetica"/>
          <w:color w:val="386EFF"/>
          <w:u w:val="single" w:color="386EFF"/>
        </w:rPr>
      </w:pPr>
      <w:hyperlink r:id="rId433" w:history="1">
        <w:r w:rsidR="0097429E">
          <w:rPr>
            <w:rFonts w:ascii="Helvetica" w:hAnsi="Helvetica" w:cs="Helvetica"/>
            <w:color w:val="386EFF"/>
            <w:u w:val="single" w:color="386EFF"/>
          </w:rPr>
          <w:t>http://www.grants.gov/web/grants/view-opportunity.html?oppId=296130</w:t>
        </w:r>
      </w:hyperlink>
    </w:p>
    <w:p w14:paraId="341A3FE6" w14:textId="77777777" w:rsidR="0097429E" w:rsidRDefault="0097429E" w:rsidP="0097429E">
      <w:pPr>
        <w:widowControl w:val="0"/>
        <w:pBdr>
          <w:bottom w:val="single" w:sz="6" w:space="1" w:color="auto"/>
        </w:pBdr>
        <w:autoSpaceDE w:val="0"/>
        <w:autoSpaceDN w:val="0"/>
        <w:adjustRightInd w:val="0"/>
        <w:rPr>
          <w:rFonts w:ascii="Helvetica" w:hAnsi="Helvetica" w:cs="Helvetica"/>
        </w:rPr>
      </w:pPr>
    </w:p>
    <w:p w14:paraId="537A9EC4" w14:textId="77777777" w:rsidR="0097429E" w:rsidRDefault="0097429E" w:rsidP="00B756C2">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26" w:name="NEAMusicalTheater"/>
      <w:bookmarkStart w:id="427" w:name="NEAPerformingArtsDiscovery"/>
      <w:bookmarkStart w:id="428" w:name="NEAArtWorksI"/>
      <w:bookmarkStart w:id="429" w:name="NEAMod"/>
      <w:bookmarkEnd w:id="426"/>
      <w:bookmarkEnd w:id="427"/>
      <w:bookmarkEnd w:id="428"/>
      <w:bookmarkEnd w:id="429"/>
      <w:r w:rsidRPr="005D3F9C">
        <w:rPr>
          <w:rFonts w:ascii="Helvetica" w:hAnsi="Helvetica"/>
        </w:rPr>
        <w:t>Modifications:</w:t>
      </w:r>
    </w:p>
    <w:p w14:paraId="22723087" w14:textId="77777777" w:rsidR="00B756C2" w:rsidRPr="005D3F9C" w:rsidRDefault="00B756C2" w:rsidP="00B756C2">
      <w:pPr>
        <w:rPr>
          <w:rFonts w:ascii="Helvetica" w:hAnsi="Helvetica"/>
        </w:rPr>
      </w:pPr>
    </w:p>
    <w:p w14:paraId="22E03BFC" w14:textId="77777777" w:rsidR="001F0D50" w:rsidRDefault="001F0D50" w:rsidP="001F0D50">
      <w:pPr>
        <w:widowControl w:val="0"/>
        <w:autoSpaceDE w:val="0"/>
        <w:autoSpaceDN w:val="0"/>
        <w:adjustRightInd w:val="0"/>
        <w:rPr>
          <w:rFonts w:ascii="Helvetica" w:hAnsi="Helvetica" w:cs="Helvetica"/>
        </w:rPr>
      </w:pPr>
      <w:bookmarkStart w:id="430" w:name="NEAJazzMasters"/>
      <w:bookmarkStart w:id="431" w:name="NEAReminder"/>
      <w:bookmarkStart w:id="432" w:name="NEAArtWorks2018"/>
      <w:bookmarkEnd w:id="430"/>
      <w:bookmarkEnd w:id="431"/>
      <w:bookmarkEnd w:id="432"/>
      <w:r>
        <w:rPr>
          <w:rFonts w:ascii="Helvetica" w:hAnsi="Helvetica" w:cs="Helvetica"/>
        </w:rPr>
        <w:t>NEA Research: Art Works, FY2018</w:t>
      </w:r>
    </w:p>
    <w:p w14:paraId="0F6A09D7" w14:textId="77777777" w:rsidR="001F0D50" w:rsidRDefault="001F0D50" w:rsidP="001F0D50">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1F0D50" w:rsidRPr="001F0D50" w14:paraId="5F07B636" w14:textId="77777777" w:rsidTr="001F0D50">
        <w:trPr>
          <w:tblCellSpacing w:w="0" w:type="dxa"/>
        </w:trPr>
        <w:tc>
          <w:tcPr>
            <w:tcW w:w="0" w:type="auto"/>
            <w:noWrap/>
            <w:hideMark/>
          </w:tcPr>
          <w:p w14:paraId="372F83AD"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Document Type:</w:t>
            </w:r>
          </w:p>
        </w:tc>
        <w:tc>
          <w:tcPr>
            <w:tcW w:w="0" w:type="auto"/>
            <w:vAlign w:val="center"/>
            <w:hideMark/>
          </w:tcPr>
          <w:p w14:paraId="34DB603C"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Grants Notice</w:t>
            </w:r>
          </w:p>
        </w:tc>
      </w:tr>
      <w:tr w:rsidR="001F0D50" w:rsidRPr="001F0D50" w14:paraId="797A35EE" w14:textId="77777777" w:rsidTr="001F0D50">
        <w:trPr>
          <w:tblCellSpacing w:w="0" w:type="dxa"/>
        </w:trPr>
        <w:tc>
          <w:tcPr>
            <w:tcW w:w="0" w:type="auto"/>
            <w:noWrap/>
            <w:hideMark/>
          </w:tcPr>
          <w:p w14:paraId="45E61C58"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Funding Opportunity Number:</w:t>
            </w:r>
          </w:p>
        </w:tc>
        <w:tc>
          <w:tcPr>
            <w:tcW w:w="0" w:type="auto"/>
            <w:vAlign w:val="center"/>
            <w:hideMark/>
          </w:tcPr>
          <w:p w14:paraId="27DA36EF"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2018NEAORA</w:t>
            </w:r>
          </w:p>
        </w:tc>
      </w:tr>
      <w:tr w:rsidR="001F0D50" w:rsidRPr="001F0D50" w14:paraId="61ED243A" w14:textId="77777777" w:rsidTr="001F0D50">
        <w:trPr>
          <w:tblCellSpacing w:w="0" w:type="dxa"/>
        </w:trPr>
        <w:tc>
          <w:tcPr>
            <w:tcW w:w="0" w:type="auto"/>
            <w:noWrap/>
            <w:hideMark/>
          </w:tcPr>
          <w:p w14:paraId="6073D3C2"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Funding Opportunity Title:</w:t>
            </w:r>
          </w:p>
        </w:tc>
        <w:tc>
          <w:tcPr>
            <w:tcW w:w="0" w:type="auto"/>
            <w:vAlign w:val="center"/>
            <w:hideMark/>
          </w:tcPr>
          <w:p w14:paraId="568FB3AF"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NEA Research: Art Works, FY2018</w:t>
            </w:r>
          </w:p>
        </w:tc>
      </w:tr>
      <w:tr w:rsidR="001F0D50" w:rsidRPr="001F0D50" w14:paraId="69DC9A3B" w14:textId="77777777" w:rsidTr="001F0D50">
        <w:trPr>
          <w:tblCellSpacing w:w="0" w:type="dxa"/>
        </w:trPr>
        <w:tc>
          <w:tcPr>
            <w:tcW w:w="0" w:type="auto"/>
            <w:noWrap/>
            <w:hideMark/>
          </w:tcPr>
          <w:p w14:paraId="6193B53C"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Opportunity Category:</w:t>
            </w:r>
          </w:p>
        </w:tc>
        <w:tc>
          <w:tcPr>
            <w:tcW w:w="0" w:type="auto"/>
            <w:vAlign w:val="center"/>
            <w:hideMark/>
          </w:tcPr>
          <w:p w14:paraId="7A9CBBC6"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Discretionary</w:t>
            </w:r>
          </w:p>
        </w:tc>
      </w:tr>
      <w:tr w:rsidR="001F0D50" w:rsidRPr="001F0D50" w14:paraId="7C677AB8" w14:textId="77777777" w:rsidTr="001F0D50">
        <w:trPr>
          <w:tblCellSpacing w:w="0" w:type="dxa"/>
        </w:trPr>
        <w:tc>
          <w:tcPr>
            <w:tcW w:w="0" w:type="auto"/>
            <w:noWrap/>
            <w:hideMark/>
          </w:tcPr>
          <w:p w14:paraId="4F15BAA6"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Opportunity Category Explanation:</w:t>
            </w:r>
          </w:p>
        </w:tc>
        <w:tc>
          <w:tcPr>
            <w:tcW w:w="0" w:type="auto"/>
            <w:vAlign w:val="center"/>
            <w:hideMark/>
          </w:tcPr>
          <w:p w14:paraId="0FA65DC1"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 </w:t>
            </w:r>
          </w:p>
        </w:tc>
      </w:tr>
      <w:tr w:rsidR="001F0D50" w:rsidRPr="001F0D50" w14:paraId="74810F9E" w14:textId="77777777" w:rsidTr="001F0D50">
        <w:trPr>
          <w:tblCellSpacing w:w="0" w:type="dxa"/>
        </w:trPr>
        <w:tc>
          <w:tcPr>
            <w:tcW w:w="0" w:type="auto"/>
            <w:noWrap/>
            <w:hideMark/>
          </w:tcPr>
          <w:p w14:paraId="28DBDB3B"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Funding Instrument Type:</w:t>
            </w:r>
          </w:p>
        </w:tc>
        <w:tc>
          <w:tcPr>
            <w:tcW w:w="0" w:type="auto"/>
            <w:vAlign w:val="center"/>
            <w:hideMark/>
          </w:tcPr>
          <w:p w14:paraId="15763FFA"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Grant</w:t>
            </w:r>
          </w:p>
        </w:tc>
      </w:tr>
      <w:tr w:rsidR="001F0D50" w:rsidRPr="001F0D50" w14:paraId="5AFA743D" w14:textId="77777777" w:rsidTr="001F0D50">
        <w:trPr>
          <w:tblCellSpacing w:w="0" w:type="dxa"/>
        </w:trPr>
        <w:tc>
          <w:tcPr>
            <w:tcW w:w="0" w:type="auto"/>
            <w:noWrap/>
            <w:hideMark/>
          </w:tcPr>
          <w:p w14:paraId="16410A46"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Category of Funding Activity:</w:t>
            </w:r>
          </w:p>
        </w:tc>
        <w:tc>
          <w:tcPr>
            <w:tcW w:w="0" w:type="auto"/>
            <w:vAlign w:val="center"/>
            <w:hideMark/>
          </w:tcPr>
          <w:p w14:paraId="5833EC3B"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Arts (see "Cultural Affairs" in CFDA)</w:t>
            </w:r>
          </w:p>
        </w:tc>
      </w:tr>
      <w:tr w:rsidR="001F0D50" w:rsidRPr="001F0D50" w14:paraId="4DDB30D3" w14:textId="77777777" w:rsidTr="001F0D50">
        <w:trPr>
          <w:tblCellSpacing w:w="0" w:type="dxa"/>
        </w:trPr>
        <w:tc>
          <w:tcPr>
            <w:tcW w:w="0" w:type="auto"/>
            <w:noWrap/>
            <w:hideMark/>
          </w:tcPr>
          <w:p w14:paraId="554A3C13"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Category Explanation:</w:t>
            </w:r>
          </w:p>
        </w:tc>
        <w:tc>
          <w:tcPr>
            <w:tcW w:w="0" w:type="auto"/>
            <w:vAlign w:val="center"/>
            <w:hideMark/>
          </w:tcPr>
          <w:p w14:paraId="1BEF7EAB"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 </w:t>
            </w:r>
          </w:p>
        </w:tc>
      </w:tr>
      <w:tr w:rsidR="001F0D50" w:rsidRPr="001F0D50" w14:paraId="4AF86285" w14:textId="77777777" w:rsidTr="001F0D50">
        <w:trPr>
          <w:tblCellSpacing w:w="0" w:type="dxa"/>
        </w:trPr>
        <w:tc>
          <w:tcPr>
            <w:tcW w:w="0" w:type="auto"/>
            <w:noWrap/>
            <w:hideMark/>
          </w:tcPr>
          <w:p w14:paraId="6CECEC29"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Expected Number of Awards:</w:t>
            </w:r>
          </w:p>
        </w:tc>
        <w:tc>
          <w:tcPr>
            <w:tcW w:w="0" w:type="auto"/>
            <w:vAlign w:val="center"/>
            <w:hideMark/>
          </w:tcPr>
          <w:p w14:paraId="582CD51B"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 </w:t>
            </w:r>
          </w:p>
        </w:tc>
      </w:tr>
      <w:tr w:rsidR="001F0D50" w:rsidRPr="001F0D50" w14:paraId="11EED846" w14:textId="77777777" w:rsidTr="001F0D50">
        <w:trPr>
          <w:tblCellSpacing w:w="0" w:type="dxa"/>
        </w:trPr>
        <w:tc>
          <w:tcPr>
            <w:tcW w:w="0" w:type="auto"/>
            <w:noWrap/>
            <w:hideMark/>
          </w:tcPr>
          <w:p w14:paraId="35E86FDE"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CFDA Number(s):</w:t>
            </w:r>
          </w:p>
        </w:tc>
        <w:tc>
          <w:tcPr>
            <w:tcW w:w="0" w:type="auto"/>
            <w:vAlign w:val="center"/>
            <w:hideMark/>
          </w:tcPr>
          <w:p w14:paraId="3118728A" w14:textId="2F33F551"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 xml:space="preserve">45.024 -- Promotion of the </w:t>
            </w:r>
            <w:r w:rsidR="00CF0C8B" w:rsidRPr="001F0D50">
              <w:rPr>
                <w:rFonts w:ascii="Helvetica" w:hAnsi="Helvetica"/>
              </w:rPr>
              <w:t>Arts</w:t>
            </w:r>
            <w:r w:rsidR="00CF0C8B">
              <w:rPr>
                <w:rFonts w:ascii="Helvetica" w:hAnsi="Helvetica"/>
              </w:rPr>
              <w:t xml:space="preserve"> </w:t>
            </w:r>
            <w:r w:rsidR="00CF0C8B" w:rsidRPr="001F0D50">
              <w:rPr>
                <w:rFonts w:ascii="Helvetica" w:hAnsi="Helvetica"/>
              </w:rPr>
              <w:t>Grants</w:t>
            </w:r>
            <w:r w:rsidRPr="001F0D50">
              <w:rPr>
                <w:rFonts w:ascii="Helvetica" w:hAnsi="Helvetica"/>
              </w:rPr>
              <w:t xml:space="preserve"> to Organizations and Individuals</w:t>
            </w:r>
          </w:p>
        </w:tc>
      </w:tr>
      <w:tr w:rsidR="001F0D50" w:rsidRPr="001F0D50" w14:paraId="0DDE07EB" w14:textId="77777777" w:rsidTr="001F0D50">
        <w:trPr>
          <w:tblCellSpacing w:w="0" w:type="dxa"/>
        </w:trPr>
        <w:tc>
          <w:tcPr>
            <w:tcW w:w="0" w:type="auto"/>
            <w:noWrap/>
            <w:hideMark/>
          </w:tcPr>
          <w:p w14:paraId="12EBBB7E"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Cost Sharing or Matching Requirement:</w:t>
            </w:r>
          </w:p>
        </w:tc>
        <w:tc>
          <w:tcPr>
            <w:tcW w:w="0" w:type="auto"/>
            <w:vAlign w:val="center"/>
            <w:hideMark/>
          </w:tcPr>
          <w:p w14:paraId="78847DE1"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Yes</w:t>
            </w:r>
          </w:p>
        </w:tc>
      </w:tr>
      <w:tr w:rsidR="001F0D50" w:rsidRPr="001F0D50" w14:paraId="4A2C8C80" w14:textId="77777777" w:rsidTr="001F0D50">
        <w:trPr>
          <w:tblCellSpacing w:w="0" w:type="dxa"/>
        </w:trPr>
        <w:tc>
          <w:tcPr>
            <w:tcW w:w="0" w:type="auto"/>
            <w:noWrap/>
            <w:hideMark/>
          </w:tcPr>
          <w:p w14:paraId="6D9BB0A1"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Version:</w:t>
            </w:r>
          </w:p>
        </w:tc>
        <w:tc>
          <w:tcPr>
            <w:tcW w:w="0" w:type="auto"/>
            <w:vAlign w:val="center"/>
            <w:hideMark/>
          </w:tcPr>
          <w:p w14:paraId="08D40E12"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Synopsis 2</w:t>
            </w:r>
          </w:p>
        </w:tc>
      </w:tr>
      <w:tr w:rsidR="001F0D50" w:rsidRPr="001F0D50" w14:paraId="46CFB449" w14:textId="77777777" w:rsidTr="001F0D50">
        <w:trPr>
          <w:tblCellSpacing w:w="0" w:type="dxa"/>
        </w:trPr>
        <w:tc>
          <w:tcPr>
            <w:tcW w:w="0" w:type="auto"/>
            <w:noWrap/>
            <w:hideMark/>
          </w:tcPr>
          <w:p w14:paraId="2A16DAAD"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Posted Date:</w:t>
            </w:r>
          </w:p>
        </w:tc>
        <w:tc>
          <w:tcPr>
            <w:tcW w:w="0" w:type="auto"/>
            <w:vAlign w:val="center"/>
            <w:hideMark/>
          </w:tcPr>
          <w:p w14:paraId="49CFDFF6"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Aug 04, 2017</w:t>
            </w:r>
          </w:p>
        </w:tc>
      </w:tr>
      <w:tr w:rsidR="001F0D50" w:rsidRPr="001F0D50" w14:paraId="72D7869D" w14:textId="77777777" w:rsidTr="001F0D50">
        <w:trPr>
          <w:tblCellSpacing w:w="0" w:type="dxa"/>
        </w:trPr>
        <w:tc>
          <w:tcPr>
            <w:tcW w:w="0" w:type="auto"/>
            <w:noWrap/>
            <w:hideMark/>
          </w:tcPr>
          <w:p w14:paraId="29443F25"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Last Updated Date:</w:t>
            </w:r>
          </w:p>
        </w:tc>
        <w:tc>
          <w:tcPr>
            <w:tcW w:w="0" w:type="auto"/>
            <w:vAlign w:val="center"/>
            <w:hideMark/>
          </w:tcPr>
          <w:p w14:paraId="3A373420"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Aug 31, 2017</w:t>
            </w:r>
          </w:p>
        </w:tc>
      </w:tr>
      <w:tr w:rsidR="001F0D50" w:rsidRPr="001F0D50" w14:paraId="5B88FB38" w14:textId="77777777" w:rsidTr="001F0D50">
        <w:trPr>
          <w:tblCellSpacing w:w="0" w:type="dxa"/>
        </w:trPr>
        <w:tc>
          <w:tcPr>
            <w:tcW w:w="0" w:type="auto"/>
            <w:noWrap/>
            <w:hideMark/>
          </w:tcPr>
          <w:p w14:paraId="515430D1"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Original Closing Date for Applications:</w:t>
            </w:r>
          </w:p>
        </w:tc>
        <w:tc>
          <w:tcPr>
            <w:tcW w:w="0" w:type="auto"/>
            <w:vAlign w:val="center"/>
            <w:hideMark/>
          </w:tcPr>
          <w:p w14:paraId="25E19E77"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Oct 10, 2017  </w:t>
            </w:r>
          </w:p>
        </w:tc>
      </w:tr>
      <w:tr w:rsidR="001F0D50" w:rsidRPr="001F0D50" w14:paraId="7C4E9EFE" w14:textId="77777777" w:rsidTr="001F0D50">
        <w:trPr>
          <w:tblCellSpacing w:w="0" w:type="dxa"/>
        </w:trPr>
        <w:tc>
          <w:tcPr>
            <w:tcW w:w="0" w:type="auto"/>
            <w:noWrap/>
            <w:hideMark/>
          </w:tcPr>
          <w:p w14:paraId="311A71D4"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Current Closing Date for Applications:</w:t>
            </w:r>
          </w:p>
        </w:tc>
        <w:tc>
          <w:tcPr>
            <w:tcW w:w="0" w:type="auto"/>
            <w:vAlign w:val="center"/>
            <w:hideMark/>
          </w:tcPr>
          <w:p w14:paraId="5E8DADBA"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Oct 17, 2017  NOTICE: The Research: Art Works application deadline has been extended due to Hurricane Harvey.</w:t>
            </w:r>
          </w:p>
        </w:tc>
      </w:tr>
      <w:tr w:rsidR="001F0D50" w:rsidRPr="001F0D50" w14:paraId="68BD8188" w14:textId="77777777" w:rsidTr="001F0D50">
        <w:trPr>
          <w:tblCellSpacing w:w="0" w:type="dxa"/>
        </w:trPr>
        <w:tc>
          <w:tcPr>
            <w:tcW w:w="0" w:type="auto"/>
            <w:noWrap/>
            <w:hideMark/>
          </w:tcPr>
          <w:p w14:paraId="6F368216"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Archive Date:</w:t>
            </w:r>
          </w:p>
        </w:tc>
        <w:tc>
          <w:tcPr>
            <w:tcW w:w="0" w:type="auto"/>
            <w:vAlign w:val="center"/>
            <w:hideMark/>
          </w:tcPr>
          <w:p w14:paraId="19298419"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 </w:t>
            </w:r>
          </w:p>
        </w:tc>
      </w:tr>
      <w:tr w:rsidR="001F0D50" w:rsidRPr="001F0D50" w14:paraId="392DBD64" w14:textId="77777777" w:rsidTr="001F0D50">
        <w:trPr>
          <w:tblCellSpacing w:w="0" w:type="dxa"/>
        </w:trPr>
        <w:tc>
          <w:tcPr>
            <w:tcW w:w="0" w:type="auto"/>
            <w:noWrap/>
            <w:hideMark/>
          </w:tcPr>
          <w:p w14:paraId="491F1F10"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Estimated Total Program Funding:</w:t>
            </w:r>
          </w:p>
        </w:tc>
        <w:tc>
          <w:tcPr>
            <w:tcW w:w="0" w:type="auto"/>
            <w:vAlign w:val="center"/>
            <w:hideMark/>
          </w:tcPr>
          <w:p w14:paraId="49F78ECA"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 </w:t>
            </w:r>
          </w:p>
        </w:tc>
      </w:tr>
      <w:tr w:rsidR="001F0D50" w:rsidRPr="001F0D50" w14:paraId="1B1F73D1" w14:textId="77777777" w:rsidTr="001F0D50">
        <w:trPr>
          <w:tblCellSpacing w:w="0" w:type="dxa"/>
        </w:trPr>
        <w:tc>
          <w:tcPr>
            <w:tcW w:w="0" w:type="auto"/>
            <w:noWrap/>
            <w:hideMark/>
          </w:tcPr>
          <w:p w14:paraId="2AC76F49"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Award Ceiling:</w:t>
            </w:r>
          </w:p>
        </w:tc>
        <w:tc>
          <w:tcPr>
            <w:tcW w:w="0" w:type="auto"/>
            <w:vAlign w:val="center"/>
            <w:hideMark/>
          </w:tcPr>
          <w:p w14:paraId="400501B6"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$100,000</w:t>
            </w:r>
          </w:p>
        </w:tc>
      </w:tr>
      <w:tr w:rsidR="001F0D50" w:rsidRPr="001F0D50" w14:paraId="5EFADBA5" w14:textId="77777777" w:rsidTr="001F0D50">
        <w:trPr>
          <w:tblCellSpacing w:w="0" w:type="dxa"/>
        </w:trPr>
        <w:tc>
          <w:tcPr>
            <w:tcW w:w="0" w:type="auto"/>
            <w:noWrap/>
            <w:hideMark/>
          </w:tcPr>
          <w:p w14:paraId="20AAE475"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Award Floor:</w:t>
            </w:r>
          </w:p>
        </w:tc>
        <w:tc>
          <w:tcPr>
            <w:tcW w:w="0" w:type="auto"/>
            <w:vAlign w:val="center"/>
            <w:hideMark/>
          </w:tcPr>
          <w:p w14:paraId="570B1393"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$10,000</w:t>
            </w:r>
          </w:p>
        </w:tc>
      </w:tr>
      <w:tr w:rsidR="001F0D50" w:rsidRPr="001F0D50" w14:paraId="0D58837D" w14:textId="77777777" w:rsidTr="001F0D50">
        <w:trPr>
          <w:tblCellSpacing w:w="0" w:type="dxa"/>
        </w:trPr>
        <w:tc>
          <w:tcPr>
            <w:tcW w:w="0" w:type="auto"/>
            <w:noWrap/>
            <w:hideMark/>
          </w:tcPr>
          <w:p w14:paraId="5400CA14"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Eligible Applicants:</w:t>
            </w:r>
          </w:p>
        </w:tc>
        <w:tc>
          <w:tcPr>
            <w:tcW w:w="0" w:type="auto"/>
            <w:vAlign w:val="center"/>
            <w:hideMark/>
          </w:tcPr>
          <w:p w14:paraId="3D5552DB" w14:textId="77777777" w:rsidR="001F0D50" w:rsidRPr="001F0D50" w:rsidRDefault="001F0D50" w:rsidP="001F0D50">
            <w:pPr>
              <w:widowControl w:val="0"/>
              <w:autoSpaceDE w:val="0"/>
              <w:autoSpaceDN w:val="0"/>
              <w:adjustRightInd w:val="0"/>
              <w:rPr>
                <w:rFonts w:ascii="Helvetica" w:hAnsi="Helvetica"/>
              </w:rPr>
            </w:pPr>
            <w:r w:rsidRPr="001F0D50">
              <w:rPr>
                <w:rFonts w:ascii="Helvetica" w:hAnsi="Helvetica"/>
              </w:rPr>
              <w:t>Private institutions of higher education</w:t>
            </w:r>
            <w:r w:rsidRPr="001F0D50">
              <w:rPr>
                <w:rFonts w:ascii="Helvetica" w:hAnsi="Helvetica"/>
              </w:rPr>
              <w:br/>
              <w:t>Nonprofits having a 501(c)(3) status with the IRS, other than institutions of higher education</w:t>
            </w:r>
            <w:r w:rsidRPr="001F0D50">
              <w:rPr>
                <w:rFonts w:ascii="Helvetica" w:hAnsi="Helvetica"/>
              </w:rPr>
              <w:br/>
              <w:t>Native American tribal governments (Federally recognized)</w:t>
            </w:r>
            <w:r w:rsidRPr="001F0D50">
              <w:rPr>
                <w:rFonts w:ascii="Helvetica" w:hAnsi="Helvetica"/>
              </w:rPr>
              <w:br/>
              <w:t>City or township governments</w:t>
            </w:r>
            <w:r w:rsidRPr="001F0D50">
              <w:rPr>
                <w:rFonts w:ascii="Helvetica" w:hAnsi="Helvetica"/>
              </w:rPr>
              <w:br/>
              <w:t>County governments</w:t>
            </w:r>
            <w:r w:rsidRPr="001F0D50">
              <w:rPr>
                <w:rFonts w:ascii="Helvetica" w:hAnsi="Helvetica"/>
              </w:rPr>
              <w:br/>
              <w:t>Special district governments</w:t>
            </w:r>
            <w:r w:rsidRPr="001F0D50">
              <w:rPr>
                <w:rFonts w:ascii="Helvetica" w:hAnsi="Helvetica"/>
              </w:rPr>
              <w:br/>
              <w:t>State governments</w:t>
            </w:r>
            <w:r w:rsidRPr="001F0D50">
              <w:rPr>
                <w:rFonts w:ascii="Helvetica" w:hAnsi="Helvetica"/>
              </w:rPr>
              <w:br/>
              <w:t>Independent school districts</w:t>
            </w:r>
            <w:r w:rsidRPr="001F0D50">
              <w:rPr>
                <w:rFonts w:ascii="Helvetica" w:hAnsi="Helvetica"/>
              </w:rPr>
              <w:br/>
              <w:t>Public and State controlled institutions of higher education</w:t>
            </w:r>
          </w:p>
        </w:tc>
      </w:tr>
      <w:tr w:rsidR="001F0D50" w14:paraId="53B6FAF9" w14:textId="77777777" w:rsidTr="001F0D50">
        <w:trPr>
          <w:tblCellSpacing w:w="0" w:type="dxa"/>
        </w:trPr>
        <w:tc>
          <w:tcPr>
            <w:tcW w:w="0" w:type="auto"/>
            <w:noWrap/>
            <w:hideMark/>
          </w:tcPr>
          <w:p w14:paraId="64C69DE2"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Agency Name:</w:t>
            </w:r>
          </w:p>
        </w:tc>
        <w:tc>
          <w:tcPr>
            <w:tcW w:w="0" w:type="auto"/>
            <w:vAlign w:val="center"/>
            <w:hideMark/>
          </w:tcPr>
          <w:p w14:paraId="32A3DF36" w14:textId="77777777" w:rsidR="001F0D50" w:rsidRPr="001F0D50" w:rsidRDefault="001F0D50" w:rsidP="001F0D50">
            <w:pPr>
              <w:widowControl w:val="0"/>
              <w:autoSpaceDE w:val="0"/>
              <w:autoSpaceDN w:val="0"/>
              <w:adjustRightInd w:val="0"/>
              <w:rPr>
                <w:rFonts w:ascii="Helvetica" w:hAnsi="Helvetica"/>
              </w:rPr>
            </w:pPr>
            <w:r w:rsidRPr="001F0D50">
              <w:rPr>
                <w:rStyle w:val="search-custom"/>
                <w:rFonts w:ascii="Helvetica" w:hAnsi="Helvetica"/>
              </w:rPr>
              <w:t>National Endowment for the Arts</w:t>
            </w:r>
          </w:p>
        </w:tc>
      </w:tr>
      <w:tr w:rsidR="001F0D50" w14:paraId="7F19AB86" w14:textId="77777777" w:rsidTr="001F0D50">
        <w:trPr>
          <w:tblCellSpacing w:w="0" w:type="dxa"/>
        </w:trPr>
        <w:tc>
          <w:tcPr>
            <w:tcW w:w="0" w:type="auto"/>
            <w:noWrap/>
            <w:hideMark/>
          </w:tcPr>
          <w:p w14:paraId="2DC712ED"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Description:</w:t>
            </w:r>
          </w:p>
        </w:tc>
        <w:tc>
          <w:tcPr>
            <w:tcW w:w="0" w:type="auto"/>
            <w:vAlign w:val="center"/>
            <w:hideMark/>
          </w:tcPr>
          <w:p w14:paraId="492DDA39" w14:textId="46117A96" w:rsidR="001F0D50" w:rsidRPr="001F0D50" w:rsidRDefault="001F0D50" w:rsidP="001F0D50">
            <w:pPr>
              <w:widowControl w:val="0"/>
              <w:autoSpaceDE w:val="0"/>
              <w:autoSpaceDN w:val="0"/>
              <w:adjustRightInd w:val="0"/>
              <w:rPr>
                <w:rFonts w:ascii="Helvetica" w:hAnsi="Helvetica"/>
              </w:rPr>
            </w:pPr>
            <w:r w:rsidRPr="001F0D50">
              <w:rPr>
                <w:rStyle w:val="search-custom"/>
                <w:rFonts w:ascii="Helvetica" w:hAnsi="Helvetica"/>
              </w:rPr>
              <w:t xml:space="preserve">The Arts Endowment’s support of a project may start on May 1, 2018, or any time thereafter. Grants generally may cover a period of performance of up to two years, with an exception for projects that include primary data collection as part of the proposed activity. </w:t>
            </w:r>
            <w:r w:rsidR="00CF0C8B" w:rsidRPr="001F0D50">
              <w:rPr>
                <w:rStyle w:val="search-custom"/>
                <w:rFonts w:ascii="Helvetica" w:hAnsi="Helvetica"/>
              </w:rPr>
              <w:t>Projects that include primary data collection may request up to three years.</w:t>
            </w:r>
            <w:r w:rsidR="00CF0C8B">
              <w:rPr>
                <w:rStyle w:val="search-custom"/>
                <w:rFonts w:ascii="Helvetica" w:hAnsi="Helvetica"/>
              </w:rPr>
              <w:t xml:space="preserve"> </w:t>
            </w:r>
            <w:r w:rsidR="00CF0C8B" w:rsidRPr="001F0D50">
              <w:rPr>
                <w:rStyle w:val="search-custom"/>
                <w:rFonts w:ascii="Helvetica" w:hAnsi="Helvetica"/>
              </w:rPr>
              <w:t>Projects that extend beyond one year will be required to submit an annual progress report.</w:t>
            </w:r>
            <w:r w:rsidR="00CF0C8B">
              <w:rPr>
                <w:rStyle w:val="search-custom"/>
                <w:rFonts w:ascii="Helvetica" w:hAnsi="Helvetica"/>
              </w:rPr>
              <w:t xml:space="preserve"> </w:t>
            </w:r>
            <w:r w:rsidR="00CF0C8B" w:rsidRPr="001F0D50">
              <w:rPr>
                <w:rStyle w:val="search-custom"/>
                <w:rFonts w:ascii="Helvetica" w:hAnsi="Helvetica"/>
              </w:rPr>
              <w:t>A grantee may not receive more than one National Endowment for the Arts grant for the same project during the same period of performance.</w:t>
            </w:r>
            <w:r w:rsidR="00CF0C8B">
              <w:rPr>
                <w:rStyle w:val="search-custom"/>
                <w:rFonts w:ascii="Helvetica" w:hAnsi="Helvetica"/>
              </w:rPr>
              <w:t xml:space="preserve"> </w:t>
            </w:r>
            <w:r w:rsidR="00CF0C8B" w:rsidRPr="001F0D50">
              <w:rPr>
                <w:rStyle w:val="search-custom"/>
                <w:rFonts w:ascii="Helvetica" w:hAnsi="Helvetica"/>
              </w:rPr>
              <w:t>Program Description</w:t>
            </w:r>
            <w:r w:rsidR="00CF0C8B">
              <w:rPr>
                <w:rStyle w:val="search-custom"/>
                <w:rFonts w:ascii="Helvetica" w:hAnsi="Helvetica"/>
              </w:rPr>
              <w:t xml:space="preserve"> </w:t>
            </w:r>
            <w:r w:rsidR="00CF0C8B" w:rsidRPr="001F0D50">
              <w:rPr>
                <w:rStyle w:val="search-custom"/>
                <w:rFonts w:ascii="Helvetica" w:hAnsi="Helvetica"/>
              </w:rPr>
              <w:t xml:space="preserve">In September 2012, the National Endowment for the Arts' (NEA) Office of Research &amp; Analysis published a five-year research agenda, supported by a system map and measurement model. </w:t>
            </w:r>
            <w:r w:rsidRPr="001F0D50">
              <w:rPr>
                <w:rStyle w:val="search-custom"/>
                <w:rFonts w:ascii="Helvetica" w:hAnsi="Helvetica"/>
              </w:rPr>
              <w:t>Titled How Art Works, the report offers a framework for studying research topics critical to a broader public understanding of the arts' value and/or impact for individuals and communities.</w:t>
            </w:r>
            <w:r>
              <w:rPr>
                <w:rStyle w:val="search-custom"/>
                <w:rFonts w:ascii="Helvetica" w:hAnsi="Helvetica"/>
              </w:rPr>
              <w:t xml:space="preserve"> </w:t>
            </w:r>
            <w:r w:rsidRPr="001F0D50">
              <w:rPr>
                <w:rStyle w:val="search-custom"/>
                <w:rFonts w:ascii="Helvetica" w:hAnsi="Helvetica"/>
              </w:rPr>
              <w:t xml:space="preserve">In December 2016, the NEA’s research office updated its five-year agenda for 2017-2021, which reflects a tighter focus on Arts Participation and Arts/Cultural Assets as essential research topics. Arts Participation, in the new agenda, remains inclusive of various modes of participation and specific arts activities. These modes are: attending arts events; reading literature; creating or performing art; consuming art via electronic media; and learning in the arts. Arts/Cultural Assets denotes artists and arts workers, arts venues and platforms, and arts organizations and industries. </w:t>
            </w:r>
            <w:r w:rsidR="00CF0C8B" w:rsidRPr="001F0D50">
              <w:rPr>
                <w:rStyle w:val="search-custom"/>
                <w:rFonts w:ascii="Helvetica" w:hAnsi="Helvetica"/>
              </w:rPr>
              <w:t>The NEA is interested in research seeking to identify and to examine:• Factors that enhance or inhibit Arts Participation or Arts/Cultural Assets;• Detailed characteristics of Arts Participation or Arts Cultural/Assets, and their interrelationships;• Individual-level outcomes of Arts Participation, including those correspond</w:t>
            </w:r>
            <w:r w:rsidR="00CF0C8B">
              <w:rPr>
                <w:rStyle w:val="search-custom"/>
                <w:rFonts w:ascii="Helvetica" w:hAnsi="Helvetica"/>
              </w:rPr>
              <w:t>ing with the following domains:</w:t>
            </w:r>
            <w:r w:rsidR="00CF0C8B" w:rsidRPr="001F0D50">
              <w:rPr>
                <w:rStyle w:val="search-custom"/>
                <w:rFonts w:ascii="Helvetica" w:hAnsi="Helvetica"/>
              </w:rPr>
              <w:t xml:space="preserve"> social and emotional well-being crea</w:t>
            </w:r>
            <w:r w:rsidR="00CF0C8B">
              <w:rPr>
                <w:rStyle w:val="search-custom"/>
                <w:rFonts w:ascii="Helvetica" w:hAnsi="Helvetica"/>
              </w:rPr>
              <w:t>tivity, cognition, and learning</w:t>
            </w:r>
            <w:r w:rsidR="00CF0C8B" w:rsidRPr="001F0D50">
              <w:rPr>
                <w:rStyle w:val="search-custom"/>
                <w:rFonts w:ascii="Helvetica" w:hAnsi="Helvetica"/>
              </w:rPr>
              <w:t xml:space="preserve"> physiological processes of health and healing; and• Societal or community-level outcomes, including those correspond</w:t>
            </w:r>
            <w:r w:rsidR="008032AF">
              <w:rPr>
                <w:rStyle w:val="search-custom"/>
                <w:rFonts w:ascii="Helvetica" w:hAnsi="Helvetica"/>
              </w:rPr>
              <w:t>ing with the following domains:</w:t>
            </w:r>
            <w:r w:rsidR="00CF0C8B">
              <w:rPr>
                <w:rStyle w:val="search-custom"/>
                <w:rFonts w:ascii="Helvetica" w:hAnsi="Helvetica"/>
              </w:rPr>
              <w:t xml:space="preserve"> civic and corporate innovation</w:t>
            </w:r>
            <w:r w:rsidR="00CF0C8B" w:rsidRPr="001F0D50">
              <w:rPr>
                <w:rStyle w:val="search-custom"/>
                <w:rFonts w:ascii="Helvetica" w:hAnsi="Helvetica"/>
              </w:rPr>
              <w:t xml:space="preserve"> attraction f</w:t>
            </w:r>
            <w:r w:rsidR="00CF0C8B">
              <w:rPr>
                <w:rStyle w:val="search-custom"/>
                <w:rFonts w:ascii="Helvetica" w:hAnsi="Helvetica"/>
              </w:rPr>
              <w:t>or neighborhoods and businesses</w:t>
            </w:r>
            <w:r w:rsidR="00CF0C8B" w:rsidRPr="001F0D50">
              <w:rPr>
                <w:rStyle w:val="search-custom"/>
                <w:rFonts w:ascii="Helvetica" w:hAnsi="Helvetica"/>
              </w:rPr>
              <w:t xml:space="preserve"> national and/or state-level economic growth</w:t>
            </w:r>
            <w:r w:rsidR="00CF0C8B" w:rsidRPr="001F0D50">
              <w:rPr>
                <w:rStyle w:val="apple-converted-space"/>
                <w:rFonts w:ascii="Helvetica" w:hAnsi="Helvetica"/>
              </w:rPr>
              <w:t> </w:t>
            </w:r>
          </w:p>
        </w:tc>
      </w:tr>
      <w:tr w:rsidR="001F0D50" w14:paraId="102C04DB" w14:textId="77777777" w:rsidTr="001F0D50">
        <w:trPr>
          <w:tblCellSpacing w:w="0" w:type="dxa"/>
        </w:trPr>
        <w:tc>
          <w:tcPr>
            <w:tcW w:w="0" w:type="auto"/>
            <w:noWrap/>
            <w:hideMark/>
          </w:tcPr>
          <w:p w14:paraId="16D62653"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Link to Additional Information:</w:t>
            </w:r>
          </w:p>
        </w:tc>
        <w:tc>
          <w:tcPr>
            <w:tcW w:w="0" w:type="auto"/>
            <w:vAlign w:val="center"/>
            <w:hideMark/>
          </w:tcPr>
          <w:p w14:paraId="3088EE55" w14:textId="77777777" w:rsidR="001F0D50" w:rsidRPr="001F0D50" w:rsidRDefault="001F0D50" w:rsidP="001F0D50">
            <w:pPr>
              <w:widowControl w:val="0"/>
              <w:autoSpaceDE w:val="0"/>
              <w:autoSpaceDN w:val="0"/>
              <w:adjustRightInd w:val="0"/>
              <w:rPr>
                <w:rFonts w:ascii="Helvetica" w:hAnsi="Helvetica"/>
              </w:rPr>
            </w:pPr>
            <w:hyperlink r:id="rId434" w:tgtFrame="_blank" w:tooltip="Link to Additional Information" w:history="1">
              <w:r w:rsidRPr="001F0D50">
                <w:rPr>
                  <w:rStyle w:val="Hyperlink"/>
                  <w:rFonts w:ascii="Helvetica" w:hAnsi="Helvetica"/>
                </w:rPr>
                <w:t>NEA Website Announcement</w:t>
              </w:r>
            </w:hyperlink>
          </w:p>
        </w:tc>
      </w:tr>
      <w:tr w:rsidR="001F0D50" w14:paraId="525455E7" w14:textId="77777777" w:rsidTr="001F0D50">
        <w:trPr>
          <w:tblCellSpacing w:w="0" w:type="dxa"/>
        </w:trPr>
        <w:tc>
          <w:tcPr>
            <w:tcW w:w="0" w:type="auto"/>
            <w:noWrap/>
            <w:hideMark/>
          </w:tcPr>
          <w:p w14:paraId="03C2EE19" w14:textId="77777777" w:rsidR="001F0D50" w:rsidRPr="001F0D50" w:rsidRDefault="001F0D50" w:rsidP="001F0D50">
            <w:pPr>
              <w:widowControl w:val="0"/>
              <w:autoSpaceDE w:val="0"/>
              <w:autoSpaceDN w:val="0"/>
              <w:adjustRightInd w:val="0"/>
              <w:rPr>
                <w:rFonts w:ascii="Helvetica" w:hAnsi="Helvetica"/>
                <w:b/>
                <w:bCs/>
              </w:rPr>
            </w:pPr>
            <w:r w:rsidRPr="001F0D50">
              <w:rPr>
                <w:rFonts w:ascii="Helvetica" w:hAnsi="Helvetica"/>
                <w:b/>
                <w:bCs/>
              </w:rPr>
              <w:t>Grantor Contact Information:</w:t>
            </w:r>
          </w:p>
        </w:tc>
        <w:tc>
          <w:tcPr>
            <w:tcW w:w="0" w:type="auto"/>
            <w:vAlign w:val="center"/>
            <w:hideMark/>
          </w:tcPr>
          <w:p w14:paraId="6834F2D2" w14:textId="77777777" w:rsidR="001F0D50" w:rsidRPr="001F0D50" w:rsidRDefault="001F0D50" w:rsidP="001F0D50">
            <w:pPr>
              <w:widowControl w:val="0"/>
              <w:autoSpaceDE w:val="0"/>
              <w:autoSpaceDN w:val="0"/>
              <w:adjustRightInd w:val="0"/>
              <w:rPr>
                <w:rFonts w:ascii="Helvetica" w:hAnsi="Helvetica"/>
              </w:rPr>
            </w:pPr>
            <w:r w:rsidRPr="001F0D50">
              <w:rPr>
                <w:rStyle w:val="search-custom"/>
                <w:rFonts w:ascii="Helvetica" w:hAnsi="Helvetica"/>
              </w:rPr>
              <w:t>If you have difficulty accessing the full announcement electronically, please contact:</w:t>
            </w:r>
            <w:r w:rsidRPr="001F0D50">
              <w:rPr>
                <w:rFonts w:ascii="Helvetica" w:hAnsi="Helvetica"/>
              </w:rPr>
              <w:br/>
            </w:r>
            <w:r w:rsidRPr="001F0D50">
              <w:rPr>
                <w:rFonts w:ascii="Helvetica" w:hAnsi="Helvetica"/>
              </w:rPr>
              <w:br/>
            </w:r>
            <w:r w:rsidRPr="001F0D50">
              <w:rPr>
                <w:rStyle w:val="search-custom"/>
                <w:rFonts w:ascii="Helvetica" w:hAnsi="Helvetica"/>
              </w:rPr>
              <w:t>NEA Web Manager webmgr@arts.gov</w:t>
            </w:r>
            <w:r w:rsidRPr="001F0D50">
              <w:rPr>
                <w:rStyle w:val="apple-converted-space"/>
                <w:rFonts w:ascii="Helvetica" w:hAnsi="Helvetica"/>
              </w:rPr>
              <w:t> </w:t>
            </w:r>
            <w:r w:rsidRPr="001F0D50">
              <w:rPr>
                <w:rFonts w:ascii="Helvetica" w:hAnsi="Helvetica"/>
              </w:rPr>
              <w:br/>
            </w:r>
            <w:r w:rsidRPr="001F0D50">
              <w:rPr>
                <w:rFonts w:ascii="Helvetica" w:hAnsi="Helvetica"/>
              </w:rPr>
              <w:br/>
            </w:r>
            <w:hyperlink r:id="rId435" w:history="1">
              <w:r w:rsidRPr="001F0D50">
                <w:rPr>
                  <w:rStyle w:val="Hyperlink"/>
                  <w:rFonts w:ascii="Helvetica" w:hAnsi="Helvetica"/>
                </w:rPr>
                <w:t>NEA Web Manager</w:t>
              </w:r>
            </w:hyperlink>
          </w:p>
        </w:tc>
      </w:tr>
    </w:tbl>
    <w:p w14:paraId="71AAD477" w14:textId="77777777" w:rsidR="001F0D50" w:rsidRDefault="001F0D50" w:rsidP="001F0D50">
      <w:pPr>
        <w:widowControl w:val="0"/>
        <w:autoSpaceDE w:val="0"/>
        <w:autoSpaceDN w:val="0"/>
        <w:adjustRightInd w:val="0"/>
      </w:pPr>
    </w:p>
    <w:p w14:paraId="72084808" w14:textId="77777777" w:rsidR="001F0D50" w:rsidRDefault="006363FA" w:rsidP="001F0D50">
      <w:pPr>
        <w:widowControl w:val="0"/>
        <w:pBdr>
          <w:bottom w:val="single" w:sz="6" w:space="1" w:color="auto"/>
        </w:pBdr>
        <w:autoSpaceDE w:val="0"/>
        <w:autoSpaceDN w:val="0"/>
        <w:adjustRightInd w:val="0"/>
        <w:rPr>
          <w:rFonts w:ascii="Helvetica" w:hAnsi="Helvetica" w:cs="Helvetica"/>
          <w:color w:val="386EFF"/>
          <w:u w:val="single" w:color="386EFF"/>
        </w:rPr>
      </w:pPr>
      <w:hyperlink r:id="rId436" w:history="1">
        <w:r w:rsidR="001F0D50">
          <w:rPr>
            <w:rFonts w:ascii="Helvetica" w:hAnsi="Helvetica" w:cs="Helvetica"/>
            <w:color w:val="386EFF"/>
            <w:u w:val="single" w:color="386EFF"/>
          </w:rPr>
          <w:t>http://www.grants.gov/web/grants/view-opportunity.html?oppId=296130</w:t>
        </w:r>
      </w:hyperlink>
    </w:p>
    <w:p w14:paraId="500C1393" w14:textId="77777777" w:rsidR="001F0D50" w:rsidRDefault="001F0D50" w:rsidP="001F0D50">
      <w:pPr>
        <w:widowControl w:val="0"/>
        <w:pBdr>
          <w:bottom w:val="single" w:sz="6" w:space="1" w:color="auto"/>
        </w:pBdr>
        <w:autoSpaceDE w:val="0"/>
        <w:autoSpaceDN w:val="0"/>
        <w:adjustRightInd w:val="0"/>
        <w:rPr>
          <w:rFonts w:ascii="Helvetica" w:hAnsi="Helvetica" w:cs="Helvetica"/>
        </w:rPr>
      </w:pPr>
    </w:p>
    <w:p w14:paraId="5A996A2C" w14:textId="77777777" w:rsidR="001F0D50" w:rsidRDefault="001F0D50" w:rsidP="001F0D50">
      <w:pPr>
        <w:widowControl w:val="0"/>
        <w:autoSpaceDE w:val="0"/>
        <w:autoSpaceDN w:val="0"/>
        <w:adjustRightInd w:val="0"/>
        <w:rPr>
          <w:rFonts w:ascii="Helvetica" w:hAnsi="Helvetica" w:cs="Helvetica"/>
        </w:rPr>
      </w:pPr>
    </w:p>
    <w:p w14:paraId="66632AB6" w14:textId="77777777" w:rsidR="001F0D50" w:rsidRPr="001F0D50" w:rsidRDefault="001F0D50" w:rsidP="001F0D50">
      <w:pPr>
        <w:widowControl w:val="0"/>
        <w:autoSpaceDE w:val="0"/>
        <w:autoSpaceDN w:val="0"/>
        <w:adjustRightInd w:val="0"/>
        <w:rPr>
          <w:rFonts w:ascii="Helvetica" w:hAnsi="Helvetica" w:cs="Helvetica"/>
          <w:highlight w:val="cyan"/>
        </w:rPr>
      </w:pPr>
      <w:bookmarkStart w:id="433" w:name="NEAOurTown2018"/>
      <w:bookmarkEnd w:id="433"/>
      <w:r w:rsidRPr="001F0D50">
        <w:rPr>
          <w:rFonts w:ascii="Helvetica" w:hAnsi="Helvetica" w:cs="Helvetica"/>
          <w:highlight w:val="cyan"/>
        </w:rPr>
        <w:t>NEA Our Town Application, FY2018</w:t>
      </w:r>
    </w:p>
    <w:p w14:paraId="056A85DA" w14:textId="77777777" w:rsidR="001F0D50" w:rsidRDefault="001F0D50" w:rsidP="001F0D50">
      <w:pPr>
        <w:widowControl w:val="0"/>
        <w:autoSpaceDE w:val="0"/>
        <w:autoSpaceDN w:val="0"/>
        <w:adjustRightInd w:val="0"/>
        <w:rPr>
          <w:rFonts w:ascii="Helvetica" w:hAnsi="Helvetica" w:cs="Helvetica"/>
        </w:rPr>
      </w:pPr>
      <w:r w:rsidRPr="001F0D50">
        <w:rPr>
          <w:rFonts w:ascii="Helvetica" w:hAnsi="Helvetica" w:cs="Helvetica"/>
          <w:highlight w:val="cyan"/>
        </w:rPr>
        <w:t>Synopsis 3</w:t>
      </w:r>
    </w:p>
    <w:p w14:paraId="7A57C35E" w14:textId="77777777" w:rsidR="001F0D50" w:rsidRDefault="001F0D50" w:rsidP="001F0D50">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1F0D50" w:rsidRPr="001F0D50" w14:paraId="5D900AA9" w14:textId="77777777" w:rsidTr="001F0D50">
        <w:trPr>
          <w:tblCellSpacing w:w="0" w:type="dxa"/>
        </w:trPr>
        <w:tc>
          <w:tcPr>
            <w:tcW w:w="0" w:type="auto"/>
            <w:noWrap/>
            <w:hideMark/>
          </w:tcPr>
          <w:p w14:paraId="1E8B885C"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Document Type:</w:t>
            </w:r>
          </w:p>
        </w:tc>
        <w:tc>
          <w:tcPr>
            <w:tcW w:w="0" w:type="auto"/>
            <w:vAlign w:val="center"/>
            <w:hideMark/>
          </w:tcPr>
          <w:p w14:paraId="69FB0231"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Grants Notice</w:t>
            </w:r>
          </w:p>
        </w:tc>
      </w:tr>
      <w:tr w:rsidR="001F0D50" w:rsidRPr="001F0D50" w14:paraId="57AAA9D3" w14:textId="77777777" w:rsidTr="001F0D50">
        <w:trPr>
          <w:tblCellSpacing w:w="0" w:type="dxa"/>
        </w:trPr>
        <w:tc>
          <w:tcPr>
            <w:tcW w:w="0" w:type="auto"/>
            <w:noWrap/>
            <w:hideMark/>
          </w:tcPr>
          <w:p w14:paraId="79F5CEB5"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Funding Opportunity Number:</w:t>
            </w:r>
          </w:p>
        </w:tc>
        <w:tc>
          <w:tcPr>
            <w:tcW w:w="0" w:type="auto"/>
            <w:vAlign w:val="center"/>
            <w:hideMark/>
          </w:tcPr>
          <w:p w14:paraId="6607E35F"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2017NEA01OT</w:t>
            </w:r>
          </w:p>
        </w:tc>
      </w:tr>
      <w:tr w:rsidR="001F0D50" w:rsidRPr="001F0D50" w14:paraId="69655B68" w14:textId="77777777" w:rsidTr="001F0D50">
        <w:trPr>
          <w:tblCellSpacing w:w="0" w:type="dxa"/>
        </w:trPr>
        <w:tc>
          <w:tcPr>
            <w:tcW w:w="0" w:type="auto"/>
            <w:noWrap/>
            <w:hideMark/>
          </w:tcPr>
          <w:p w14:paraId="4941D639"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Funding Opportunity Title:</w:t>
            </w:r>
          </w:p>
        </w:tc>
        <w:tc>
          <w:tcPr>
            <w:tcW w:w="0" w:type="auto"/>
            <w:vAlign w:val="center"/>
            <w:hideMark/>
          </w:tcPr>
          <w:p w14:paraId="7DC428FD"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NEA Our Town Application, FY2018</w:t>
            </w:r>
          </w:p>
        </w:tc>
      </w:tr>
      <w:tr w:rsidR="001F0D50" w:rsidRPr="001F0D50" w14:paraId="28E330E1" w14:textId="77777777" w:rsidTr="001F0D50">
        <w:trPr>
          <w:tblCellSpacing w:w="0" w:type="dxa"/>
        </w:trPr>
        <w:tc>
          <w:tcPr>
            <w:tcW w:w="0" w:type="auto"/>
            <w:noWrap/>
            <w:hideMark/>
          </w:tcPr>
          <w:p w14:paraId="70709B64"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Opportunity Category:</w:t>
            </w:r>
          </w:p>
        </w:tc>
        <w:tc>
          <w:tcPr>
            <w:tcW w:w="0" w:type="auto"/>
            <w:vAlign w:val="center"/>
            <w:hideMark/>
          </w:tcPr>
          <w:p w14:paraId="2B0639C6"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Discretionary</w:t>
            </w:r>
          </w:p>
        </w:tc>
      </w:tr>
      <w:tr w:rsidR="001F0D50" w:rsidRPr="001F0D50" w14:paraId="218CEEAF" w14:textId="77777777" w:rsidTr="001F0D50">
        <w:trPr>
          <w:tblCellSpacing w:w="0" w:type="dxa"/>
        </w:trPr>
        <w:tc>
          <w:tcPr>
            <w:tcW w:w="0" w:type="auto"/>
            <w:noWrap/>
            <w:hideMark/>
          </w:tcPr>
          <w:p w14:paraId="2ED6FA50"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Opportunity Category Explanation:</w:t>
            </w:r>
          </w:p>
        </w:tc>
        <w:tc>
          <w:tcPr>
            <w:tcW w:w="0" w:type="auto"/>
            <w:vAlign w:val="center"/>
            <w:hideMark/>
          </w:tcPr>
          <w:p w14:paraId="084D88FC"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 </w:t>
            </w:r>
          </w:p>
        </w:tc>
      </w:tr>
      <w:tr w:rsidR="001F0D50" w:rsidRPr="001F0D50" w14:paraId="5769C118" w14:textId="77777777" w:rsidTr="001F0D50">
        <w:trPr>
          <w:tblCellSpacing w:w="0" w:type="dxa"/>
        </w:trPr>
        <w:tc>
          <w:tcPr>
            <w:tcW w:w="0" w:type="auto"/>
            <w:noWrap/>
            <w:hideMark/>
          </w:tcPr>
          <w:p w14:paraId="36AD7FD3"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Funding Instrument Type:</w:t>
            </w:r>
          </w:p>
        </w:tc>
        <w:tc>
          <w:tcPr>
            <w:tcW w:w="0" w:type="auto"/>
            <w:vAlign w:val="center"/>
            <w:hideMark/>
          </w:tcPr>
          <w:p w14:paraId="390D89BC"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Grant</w:t>
            </w:r>
          </w:p>
        </w:tc>
      </w:tr>
      <w:tr w:rsidR="001F0D50" w:rsidRPr="001F0D50" w14:paraId="09D8901E" w14:textId="77777777" w:rsidTr="001F0D50">
        <w:trPr>
          <w:tblCellSpacing w:w="0" w:type="dxa"/>
        </w:trPr>
        <w:tc>
          <w:tcPr>
            <w:tcW w:w="0" w:type="auto"/>
            <w:noWrap/>
            <w:hideMark/>
          </w:tcPr>
          <w:p w14:paraId="0F21A0B8"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Category of Funding Activity:</w:t>
            </w:r>
          </w:p>
        </w:tc>
        <w:tc>
          <w:tcPr>
            <w:tcW w:w="0" w:type="auto"/>
            <w:vAlign w:val="center"/>
            <w:hideMark/>
          </w:tcPr>
          <w:p w14:paraId="181F7502"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Arts (see "Cultural Affairs" in CFDA)</w:t>
            </w:r>
          </w:p>
        </w:tc>
      </w:tr>
      <w:tr w:rsidR="001F0D50" w:rsidRPr="001F0D50" w14:paraId="2A86B9F8" w14:textId="77777777" w:rsidTr="001F0D50">
        <w:trPr>
          <w:tblCellSpacing w:w="0" w:type="dxa"/>
        </w:trPr>
        <w:tc>
          <w:tcPr>
            <w:tcW w:w="0" w:type="auto"/>
            <w:noWrap/>
            <w:hideMark/>
          </w:tcPr>
          <w:p w14:paraId="541D7FD3"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Category Explanation:</w:t>
            </w:r>
          </w:p>
        </w:tc>
        <w:tc>
          <w:tcPr>
            <w:tcW w:w="0" w:type="auto"/>
            <w:vAlign w:val="center"/>
            <w:hideMark/>
          </w:tcPr>
          <w:p w14:paraId="0ABDB2F3"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 </w:t>
            </w:r>
          </w:p>
        </w:tc>
      </w:tr>
      <w:tr w:rsidR="001F0D50" w:rsidRPr="001F0D50" w14:paraId="4817450F" w14:textId="77777777" w:rsidTr="001F0D50">
        <w:trPr>
          <w:tblCellSpacing w:w="0" w:type="dxa"/>
        </w:trPr>
        <w:tc>
          <w:tcPr>
            <w:tcW w:w="0" w:type="auto"/>
            <w:noWrap/>
            <w:hideMark/>
          </w:tcPr>
          <w:p w14:paraId="0D992096"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Expected Number of Awards:</w:t>
            </w:r>
          </w:p>
        </w:tc>
        <w:tc>
          <w:tcPr>
            <w:tcW w:w="0" w:type="auto"/>
            <w:vAlign w:val="center"/>
            <w:hideMark/>
          </w:tcPr>
          <w:p w14:paraId="4683C487"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 </w:t>
            </w:r>
          </w:p>
        </w:tc>
      </w:tr>
      <w:tr w:rsidR="001F0D50" w:rsidRPr="001F0D50" w14:paraId="71A43DAC" w14:textId="77777777" w:rsidTr="001F0D50">
        <w:trPr>
          <w:tblCellSpacing w:w="0" w:type="dxa"/>
        </w:trPr>
        <w:tc>
          <w:tcPr>
            <w:tcW w:w="0" w:type="auto"/>
            <w:noWrap/>
            <w:hideMark/>
          </w:tcPr>
          <w:p w14:paraId="3FC13E5F"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CFDA Number(s):</w:t>
            </w:r>
          </w:p>
        </w:tc>
        <w:tc>
          <w:tcPr>
            <w:tcW w:w="0" w:type="auto"/>
            <w:vAlign w:val="center"/>
            <w:hideMark/>
          </w:tcPr>
          <w:p w14:paraId="738287E4" w14:textId="66ED3CA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 xml:space="preserve">45.024 -- Promotion of the </w:t>
            </w:r>
            <w:r w:rsidR="00CF0C8B" w:rsidRPr="001F0D50">
              <w:rPr>
                <w:rFonts w:ascii="Helvetica" w:hAnsi="Helvetica" w:cs="Helvetica"/>
              </w:rPr>
              <w:t>Arts</w:t>
            </w:r>
            <w:r w:rsidR="00CF0C8B">
              <w:rPr>
                <w:rFonts w:ascii="Helvetica" w:hAnsi="Helvetica" w:cs="Helvetica"/>
              </w:rPr>
              <w:t xml:space="preserve"> </w:t>
            </w:r>
            <w:r w:rsidR="00CF0C8B" w:rsidRPr="001F0D50">
              <w:rPr>
                <w:rFonts w:ascii="Helvetica" w:hAnsi="Helvetica" w:cs="Helvetica"/>
              </w:rPr>
              <w:t>Grants</w:t>
            </w:r>
            <w:r w:rsidRPr="001F0D50">
              <w:rPr>
                <w:rFonts w:ascii="Helvetica" w:hAnsi="Helvetica" w:cs="Helvetica"/>
              </w:rPr>
              <w:t xml:space="preserve"> to Organizations and Individuals</w:t>
            </w:r>
          </w:p>
        </w:tc>
      </w:tr>
      <w:tr w:rsidR="001F0D50" w:rsidRPr="001F0D50" w14:paraId="7FE1C832" w14:textId="77777777" w:rsidTr="001F0D50">
        <w:trPr>
          <w:tblCellSpacing w:w="0" w:type="dxa"/>
        </w:trPr>
        <w:tc>
          <w:tcPr>
            <w:tcW w:w="0" w:type="auto"/>
            <w:noWrap/>
            <w:hideMark/>
          </w:tcPr>
          <w:p w14:paraId="44DED576"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Cost Sharing or Matching Requirement:</w:t>
            </w:r>
          </w:p>
        </w:tc>
        <w:tc>
          <w:tcPr>
            <w:tcW w:w="0" w:type="auto"/>
            <w:vAlign w:val="center"/>
            <w:hideMark/>
          </w:tcPr>
          <w:p w14:paraId="33AFF1F3"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Yes</w:t>
            </w:r>
          </w:p>
        </w:tc>
      </w:tr>
      <w:tr w:rsidR="001F0D50" w:rsidRPr="001F0D50" w14:paraId="0E5823D7" w14:textId="77777777" w:rsidTr="001F0D50">
        <w:trPr>
          <w:tblCellSpacing w:w="0" w:type="dxa"/>
        </w:trPr>
        <w:tc>
          <w:tcPr>
            <w:tcW w:w="0" w:type="auto"/>
            <w:noWrap/>
            <w:hideMark/>
          </w:tcPr>
          <w:p w14:paraId="7202F684"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Version:</w:t>
            </w:r>
          </w:p>
        </w:tc>
        <w:tc>
          <w:tcPr>
            <w:tcW w:w="0" w:type="auto"/>
            <w:vAlign w:val="center"/>
            <w:hideMark/>
          </w:tcPr>
          <w:p w14:paraId="76B81059"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Synopsis 3</w:t>
            </w:r>
          </w:p>
        </w:tc>
      </w:tr>
      <w:tr w:rsidR="001F0D50" w:rsidRPr="001F0D50" w14:paraId="227726DE" w14:textId="77777777" w:rsidTr="001F0D50">
        <w:trPr>
          <w:tblCellSpacing w:w="0" w:type="dxa"/>
        </w:trPr>
        <w:tc>
          <w:tcPr>
            <w:tcW w:w="0" w:type="auto"/>
            <w:noWrap/>
            <w:hideMark/>
          </w:tcPr>
          <w:p w14:paraId="6663AC2C"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Posted Date:</w:t>
            </w:r>
          </w:p>
        </w:tc>
        <w:tc>
          <w:tcPr>
            <w:tcW w:w="0" w:type="auto"/>
            <w:vAlign w:val="center"/>
            <w:hideMark/>
          </w:tcPr>
          <w:p w14:paraId="18D0EF40"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May 18, 2017</w:t>
            </w:r>
          </w:p>
        </w:tc>
      </w:tr>
      <w:tr w:rsidR="001F0D50" w:rsidRPr="001F0D50" w14:paraId="5C6658F8" w14:textId="77777777" w:rsidTr="001F0D50">
        <w:trPr>
          <w:tblCellSpacing w:w="0" w:type="dxa"/>
        </w:trPr>
        <w:tc>
          <w:tcPr>
            <w:tcW w:w="0" w:type="auto"/>
            <w:noWrap/>
            <w:hideMark/>
          </w:tcPr>
          <w:p w14:paraId="501AEA77"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Last Updated Date:</w:t>
            </w:r>
          </w:p>
        </w:tc>
        <w:tc>
          <w:tcPr>
            <w:tcW w:w="0" w:type="auto"/>
            <w:vAlign w:val="center"/>
            <w:hideMark/>
          </w:tcPr>
          <w:p w14:paraId="33A1AC93"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Aug 31, 2017</w:t>
            </w:r>
          </w:p>
        </w:tc>
      </w:tr>
      <w:tr w:rsidR="001F0D50" w:rsidRPr="001F0D50" w14:paraId="2321A241" w14:textId="77777777" w:rsidTr="001F0D50">
        <w:trPr>
          <w:tblCellSpacing w:w="0" w:type="dxa"/>
        </w:trPr>
        <w:tc>
          <w:tcPr>
            <w:tcW w:w="0" w:type="auto"/>
            <w:noWrap/>
            <w:hideMark/>
          </w:tcPr>
          <w:p w14:paraId="5D700C91"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Original Closing Date for Applications:</w:t>
            </w:r>
          </w:p>
        </w:tc>
        <w:tc>
          <w:tcPr>
            <w:tcW w:w="0" w:type="auto"/>
            <w:vAlign w:val="center"/>
            <w:hideMark/>
          </w:tcPr>
          <w:p w14:paraId="2E9EF4C9" w14:textId="3470CE40"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Sep 11, 2017 </w:t>
            </w:r>
          </w:p>
        </w:tc>
      </w:tr>
      <w:tr w:rsidR="001F0D50" w:rsidRPr="001F0D50" w14:paraId="4F2BBA7F" w14:textId="77777777" w:rsidTr="001F0D50">
        <w:trPr>
          <w:tblCellSpacing w:w="0" w:type="dxa"/>
        </w:trPr>
        <w:tc>
          <w:tcPr>
            <w:tcW w:w="0" w:type="auto"/>
            <w:noWrap/>
            <w:hideMark/>
          </w:tcPr>
          <w:p w14:paraId="5C5A6C48"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Current Closing Date for Applications:</w:t>
            </w:r>
          </w:p>
        </w:tc>
        <w:tc>
          <w:tcPr>
            <w:tcW w:w="0" w:type="auto"/>
            <w:vAlign w:val="center"/>
            <w:hideMark/>
          </w:tcPr>
          <w:p w14:paraId="13F8E9BD" w14:textId="195A335A" w:rsidR="001F0D50" w:rsidRPr="001F0D50" w:rsidRDefault="001F0D50" w:rsidP="001F0D50">
            <w:pPr>
              <w:widowControl w:val="0"/>
              <w:autoSpaceDE w:val="0"/>
              <w:autoSpaceDN w:val="0"/>
              <w:adjustRightInd w:val="0"/>
              <w:rPr>
                <w:rFonts w:ascii="Helvetica" w:hAnsi="Helvetica" w:cs="Helvetica"/>
              </w:rPr>
            </w:pPr>
            <w:r>
              <w:rPr>
                <w:rFonts w:ascii="Helvetica" w:hAnsi="Helvetica" w:cs="Helvetica"/>
              </w:rPr>
              <w:t>Sep 18, 2017 </w:t>
            </w:r>
            <w:r w:rsidRPr="001F0D50">
              <w:rPr>
                <w:rFonts w:ascii="Helvetica" w:hAnsi="Helvetica" w:cs="Helvetica"/>
              </w:rPr>
              <w:t>The Our Town application deadline has been extended due to Hurricane Harvey.</w:t>
            </w:r>
          </w:p>
        </w:tc>
      </w:tr>
      <w:tr w:rsidR="001F0D50" w:rsidRPr="001F0D50" w14:paraId="55B024DA" w14:textId="77777777" w:rsidTr="001F0D50">
        <w:trPr>
          <w:tblCellSpacing w:w="0" w:type="dxa"/>
        </w:trPr>
        <w:tc>
          <w:tcPr>
            <w:tcW w:w="0" w:type="auto"/>
            <w:noWrap/>
            <w:hideMark/>
          </w:tcPr>
          <w:p w14:paraId="5B9E74E0"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Archive Date:</w:t>
            </w:r>
          </w:p>
        </w:tc>
        <w:tc>
          <w:tcPr>
            <w:tcW w:w="0" w:type="auto"/>
            <w:vAlign w:val="center"/>
            <w:hideMark/>
          </w:tcPr>
          <w:p w14:paraId="68F68DF0"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 </w:t>
            </w:r>
          </w:p>
        </w:tc>
      </w:tr>
      <w:tr w:rsidR="001F0D50" w:rsidRPr="001F0D50" w14:paraId="3EF00E54" w14:textId="77777777" w:rsidTr="001F0D50">
        <w:trPr>
          <w:tblCellSpacing w:w="0" w:type="dxa"/>
        </w:trPr>
        <w:tc>
          <w:tcPr>
            <w:tcW w:w="0" w:type="auto"/>
            <w:noWrap/>
            <w:hideMark/>
          </w:tcPr>
          <w:p w14:paraId="618291EA"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Estimated Total Program Funding:</w:t>
            </w:r>
          </w:p>
        </w:tc>
        <w:tc>
          <w:tcPr>
            <w:tcW w:w="0" w:type="auto"/>
            <w:vAlign w:val="center"/>
            <w:hideMark/>
          </w:tcPr>
          <w:p w14:paraId="6924AC3A"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 </w:t>
            </w:r>
          </w:p>
        </w:tc>
      </w:tr>
      <w:tr w:rsidR="001F0D50" w:rsidRPr="001F0D50" w14:paraId="7AD16A39" w14:textId="77777777" w:rsidTr="001F0D50">
        <w:trPr>
          <w:tblCellSpacing w:w="0" w:type="dxa"/>
        </w:trPr>
        <w:tc>
          <w:tcPr>
            <w:tcW w:w="0" w:type="auto"/>
            <w:noWrap/>
            <w:hideMark/>
          </w:tcPr>
          <w:p w14:paraId="1A627D84"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Award Ceiling:</w:t>
            </w:r>
          </w:p>
        </w:tc>
        <w:tc>
          <w:tcPr>
            <w:tcW w:w="0" w:type="auto"/>
            <w:vAlign w:val="center"/>
            <w:hideMark/>
          </w:tcPr>
          <w:p w14:paraId="4F75F1FE"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$200,000</w:t>
            </w:r>
          </w:p>
        </w:tc>
      </w:tr>
      <w:tr w:rsidR="001F0D50" w:rsidRPr="001F0D50" w14:paraId="32FA1408" w14:textId="77777777" w:rsidTr="001F0D50">
        <w:trPr>
          <w:tblCellSpacing w:w="0" w:type="dxa"/>
        </w:trPr>
        <w:tc>
          <w:tcPr>
            <w:tcW w:w="0" w:type="auto"/>
            <w:noWrap/>
            <w:hideMark/>
          </w:tcPr>
          <w:p w14:paraId="4EE4FB73" w14:textId="77777777" w:rsidR="001F0D50" w:rsidRPr="001F0D50" w:rsidRDefault="001F0D50" w:rsidP="001F0D50">
            <w:pPr>
              <w:widowControl w:val="0"/>
              <w:autoSpaceDE w:val="0"/>
              <w:autoSpaceDN w:val="0"/>
              <w:adjustRightInd w:val="0"/>
              <w:rPr>
                <w:rFonts w:ascii="Helvetica" w:hAnsi="Helvetica" w:cs="Helvetica"/>
                <w:b/>
                <w:bCs/>
              </w:rPr>
            </w:pPr>
            <w:r w:rsidRPr="001F0D50">
              <w:rPr>
                <w:rFonts w:ascii="Helvetica" w:hAnsi="Helvetica" w:cs="Helvetica"/>
                <w:b/>
                <w:bCs/>
              </w:rPr>
              <w:t>Award Floor:</w:t>
            </w:r>
          </w:p>
        </w:tc>
        <w:tc>
          <w:tcPr>
            <w:tcW w:w="0" w:type="auto"/>
            <w:vAlign w:val="center"/>
            <w:hideMark/>
          </w:tcPr>
          <w:p w14:paraId="418F5699" w14:textId="77777777" w:rsidR="001F0D50" w:rsidRPr="001F0D50" w:rsidRDefault="001F0D50" w:rsidP="001F0D50">
            <w:pPr>
              <w:widowControl w:val="0"/>
              <w:autoSpaceDE w:val="0"/>
              <w:autoSpaceDN w:val="0"/>
              <w:adjustRightInd w:val="0"/>
              <w:rPr>
                <w:rFonts w:ascii="Helvetica" w:hAnsi="Helvetica" w:cs="Helvetica"/>
              </w:rPr>
            </w:pPr>
            <w:r w:rsidRPr="001F0D50">
              <w:rPr>
                <w:rFonts w:ascii="Helvetica" w:hAnsi="Helvetica" w:cs="Helvetica"/>
              </w:rPr>
              <w:t>$25,000</w:t>
            </w:r>
          </w:p>
        </w:tc>
      </w:tr>
      <w:tr w:rsidR="006C0BA3" w:rsidRPr="006C0BA3" w14:paraId="301537CE" w14:textId="77777777" w:rsidTr="006C0BA3">
        <w:trPr>
          <w:tblCellSpacing w:w="0" w:type="dxa"/>
        </w:trPr>
        <w:tc>
          <w:tcPr>
            <w:tcW w:w="0" w:type="auto"/>
            <w:noWrap/>
            <w:hideMark/>
          </w:tcPr>
          <w:p w14:paraId="0D6C1553" w14:textId="77777777" w:rsidR="006C0BA3" w:rsidRPr="006C0BA3" w:rsidRDefault="006C0BA3" w:rsidP="006C0BA3">
            <w:pPr>
              <w:widowControl w:val="0"/>
              <w:autoSpaceDE w:val="0"/>
              <w:autoSpaceDN w:val="0"/>
              <w:adjustRightInd w:val="0"/>
              <w:rPr>
                <w:rFonts w:ascii="Helvetica" w:hAnsi="Helvetica" w:cs="Helvetica"/>
                <w:b/>
                <w:bCs/>
              </w:rPr>
            </w:pPr>
            <w:r w:rsidRPr="006C0BA3">
              <w:rPr>
                <w:rFonts w:ascii="Helvetica" w:hAnsi="Helvetica" w:cs="Helvetica"/>
                <w:b/>
                <w:bCs/>
              </w:rPr>
              <w:t>Eligible Applicants:</w:t>
            </w:r>
          </w:p>
        </w:tc>
        <w:tc>
          <w:tcPr>
            <w:tcW w:w="0" w:type="auto"/>
            <w:vAlign w:val="center"/>
            <w:hideMark/>
          </w:tcPr>
          <w:p w14:paraId="067ACCF3" w14:textId="77777777" w:rsidR="006C0BA3" w:rsidRPr="006C0BA3" w:rsidRDefault="006C0BA3" w:rsidP="006C0BA3">
            <w:pPr>
              <w:widowControl w:val="0"/>
              <w:autoSpaceDE w:val="0"/>
              <w:autoSpaceDN w:val="0"/>
              <w:adjustRightInd w:val="0"/>
              <w:rPr>
                <w:rFonts w:ascii="Helvetica" w:hAnsi="Helvetica" w:cs="Helvetica"/>
              </w:rPr>
            </w:pPr>
            <w:r w:rsidRPr="006C0BA3">
              <w:rPr>
                <w:rFonts w:ascii="Helvetica" w:hAnsi="Helvetica" w:cs="Helvetica"/>
              </w:rPr>
              <w:t>Native American tribal governments (Federally recognized)</w:t>
            </w:r>
            <w:r w:rsidRPr="006C0BA3">
              <w:rPr>
                <w:rFonts w:ascii="Helvetica" w:hAnsi="Helvetica" w:cs="Helvetica"/>
              </w:rPr>
              <w:br/>
              <w:t>Public and State controlled institutions of higher education</w:t>
            </w:r>
            <w:r w:rsidRPr="006C0BA3">
              <w:rPr>
                <w:rFonts w:ascii="Helvetica" w:hAnsi="Helvetica" w:cs="Helvetica"/>
              </w:rPr>
              <w:br/>
              <w:t>Private institutions of higher education</w:t>
            </w:r>
            <w:r w:rsidRPr="006C0BA3">
              <w:rPr>
                <w:rFonts w:ascii="Helvetica" w:hAnsi="Helvetica" w:cs="Helvetica"/>
              </w:rPr>
              <w:br/>
              <w:t>City or township governments</w:t>
            </w:r>
            <w:r w:rsidRPr="006C0BA3">
              <w:rPr>
                <w:rFonts w:ascii="Helvetica" w:hAnsi="Helvetica" w:cs="Helvetica"/>
              </w:rPr>
              <w:br/>
              <w:t>Nonprofits having a 501(c)(3) status with the IRS, other than institutions of higher education</w:t>
            </w:r>
            <w:r w:rsidRPr="006C0BA3">
              <w:rPr>
                <w:rFonts w:ascii="Helvetica" w:hAnsi="Helvetica" w:cs="Helvetica"/>
              </w:rPr>
              <w:br/>
              <w:t>Special district governments</w:t>
            </w:r>
            <w:r w:rsidRPr="006C0BA3">
              <w:rPr>
                <w:rFonts w:ascii="Helvetica" w:hAnsi="Helvetica" w:cs="Helvetica"/>
              </w:rPr>
              <w:br/>
              <w:t>County governments</w:t>
            </w:r>
            <w:r w:rsidRPr="006C0BA3">
              <w:rPr>
                <w:rFonts w:ascii="Helvetica" w:hAnsi="Helvetica" w:cs="Helvetica"/>
              </w:rPr>
              <w:br/>
              <w:t>Independent school districts</w:t>
            </w:r>
            <w:r w:rsidRPr="006C0BA3">
              <w:rPr>
                <w:rFonts w:ascii="Helvetica" w:hAnsi="Helvetica" w:cs="Helvetica"/>
              </w:rPr>
              <w:br/>
              <w:t>State governments</w:t>
            </w:r>
          </w:p>
        </w:tc>
      </w:tr>
      <w:tr w:rsidR="006C0BA3" w14:paraId="5F47903E" w14:textId="77777777" w:rsidTr="006C0BA3">
        <w:trPr>
          <w:tblCellSpacing w:w="0" w:type="dxa"/>
        </w:trPr>
        <w:tc>
          <w:tcPr>
            <w:tcW w:w="0" w:type="auto"/>
            <w:noWrap/>
            <w:hideMark/>
          </w:tcPr>
          <w:p w14:paraId="35AA362A" w14:textId="77777777" w:rsidR="006C0BA3" w:rsidRPr="006C0BA3" w:rsidRDefault="006C0BA3" w:rsidP="006C0BA3">
            <w:pPr>
              <w:widowControl w:val="0"/>
              <w:autoSpaceDE w:val="0"/>
              <w:autoSpaceDN w:val="0"/>
              <w:adjustRightInd w:val="0"/>
              <w:rPr>
                <w:rFonts w:ascii="Helvetica" w:hAnsi="Helvetica" w:cs="Helvetica"/>
                <w:b/>
                <w:bCs/>
              </w:rPr>
            </w:pPr>
            <w:r w:rsidRPr="006C0BA3">
              <w:rPr>
                <w:rFonts w:ascii="Helvetica" w:hAnsi="Helvetica" w:cs="Helvetica"/>
                <w:b/>
                <w:bCs/>
              </w:rPr>
              <w:t>Agency Name:</w:t>
            </w:r>
          </w:p>
        </w:tc>
        <w:tc>
          <w:tcPr>
            <w:tcW w:w="0" w:type="auto"/>
            <w:vAlign w:val="center"/>
            <w:hideMark/>
          </w:tcPr>
          <w:p w14:paraId="5DECC4D2" w14:textId="77777777" w:rsidR="006C0BA3" w:rsidRPr="006C0BA3" w:rsidRDefault="006C0BA3" w:rsidP="006C0BA3">
            <w:pPr>
              <w:widowControl w:val="0"/>
              <w:autoSpaceDE w:val="0"/>
              <w:autoSpaceDN w:val="0"/>
              <w:adjustRightInd w:val="0"/>
              <w:rPr>
                <w:rFonts w:ascii="Helvetica" w:hAnsi="Helvetica" w:cs="Helvetica"/>
              </w:rPr>
            </w:pPr>
            <w:r w:rsidRPr="006C0BA3">
              <w:rPr>
                <w:rStyle w:val="search-custom"/>
                <w:rFonts w:ascii="Helvetica" w:hAnsi="Helvetica" w:cs="Helvetica"/>
              </w:rPr>
              <w:t>National Endowment for the Arts</w:t>
            </w:r>
          </w:p>
        </w:tc>
      </w:tr>
      <w:tr w:rsidR="006C0BA3" w14:paraId="69CDED9E" w14:textId="77777777" w:rsidTr="006C0BA3">
        <w:trPr>
          <w:tblCellSpacing w:w="0" w:type="dxa"/>
        </w:trPr>
        <w:tc>
          <w:tcPr>
            <w:tcW w:w="0" w:type="auto"/>
            <w:noWrap/>
            <w:hideMark/>
          </w:tcPr>
          <w:p w14:paraId="57758033" w14:textId="77777777" w:rsidR="006C0BA3" w:rsidRPr="006C0BA3" w:rsidRDefault="006C0BA3" w:rsidP="006C0BA3">
            <w:pPr>
              <w:widowControl w:val="0"/>
              <w:autoSpaceDE w:val="0"/>
              <w:autoSpaceDN w:val="0"/>
              <w:adjustRightInd w:val="0"/>
              <w:rPr>
                <w:rFonts w:ascii="Helvetica" w:hAnsi="Helvetica" w:cs="Helvetica"/>
                <w:b/>
                <w:bCs/>
              </w:rPr>
            </w:pPr>
            <w:r w:rsidRPr="006C0BA3">
              <w:rPr>
                <w:rFonts w:ascii="Helvetica" w:hAnsi="Helvetica" w:cs="Helvetica"/>
                <w:b/>
                <w:bCs/>
              </w:rPr>
              <w:t>Description:</w:t>
            </w:r>
          </w:p>
        </w:tc>
        <w:tc>
          <w:tcPr>
            <w:tcW w:w="0" w:type="auto"/>
            <w:vAlign w:val="center"/>
            <w:hideMark/>
          </w:tcPr>
          <w:p w14:paraId="51C41106" w14:textId="0A0E4BD9" w:rsidR="006C0BA3" w:rsidRPr="006C0BA3" w:rsidRDefault="006C0BA3" w:rsidP="006C0BA3">
            <w:pPr>
              <w:widowControl w:val="0"/>
              <w:autoSpaceDE w:val="0"/>
              <w:autoSpaceDN w:val="0"/>
              <w:adjustRightInd w:val="0"/>
              <w:rPr>
                <w:rFonts w:ascii="Helvetica" w:hAnsi="Helvetica" w:cs="Helvetica"/>
              </w:rPr>
            </w:pPr>
            <w:r w:rsidRPr="006C0BA3">
              <w:rPr>
                <w:rStyle w:val="search-custom"/>
                <w:rFonts w:ascii="Helvetica" w:hAnsi="Helvetica" w:cs="Helvetica"/>
              </w:rPr>
              <w:t>The Our Town grant program supports creative placemaking projects that help to transform communities into lively, beautiful, and resilient places – achieving these community goals through strategies that incorporate arts, culture, and/or design. Creative placemaking is when artists, arts organizations, and community development practitioners deliberately integrate arts and culture into community revitalization work - placing arts at the table with land-use, transportation, economic development, education, housing, infrastructure</w:t>
            </w:r>
            <w:r>
              <w:rPr>
                <w:rStyle w:val="search-custom"/>
                <w:rFonts w:ascii="Helvetica" w:hAnsi="Helvetica" w:cs="Helvetica"/>
              </w:rPr>
              <w:t xml:space="preserve">, and public safety strategies. </w:t>
            </w:r>
            <w:r w:rsidRPr="006C0BA3">
              <w:rPr>
                <w:rStyle w:val="search-custom"/>
                <w:rFonts w:ascii="Helvetica" w:hAnsi="Helvetica" w:cs="Helvetica"/>
              </w:rPr>
              <w:t>This funding supports local efforts to enhance quality of life and opportunity for existing residents, increase creative activity, and create or preserve a distinct sense of place.</w:t>
            </w:r>
            <w:r>
              <w:rPr>
                <w:rStyle w:val="search-custom"/>
                <w:rFonts w:ascii="Helvetica" w:hAnsi="Helvetica" w:cs="Helvetica"/>
              </w:rPr>
              <w:t xml:space="preserve"> </w:t>
            </w:r>
            <w:r w:rsidRPr="006C0BA3">
              <w:rPr>
                <w:rStyle w:val="search-custom"/>
                <w:rFonts w:ascii="Helvetica" w:hAnsi="Helvetica" w:cs="Helvetica"/>
              </w:rPr>
              <w:t>Through Our Town, subject to the availability of funding, the National Endowment for the Arts will provide a limited number of grants for creative placemaking. Our Town requires partnerships between arts organizations and government, other nonprofit organizations, and private entities to achieve livability goals for communities.</w:t>
            </w:r>
            <w:r>
              <w:rPr>
                <w:rStyle w:val="search-custom"/>
                <w:rFonts w:ascii="Helvetica" w:hAnsi="Helvetica" w:cs="Helvetica"/>
              </w:rPr>
              <w:t xml:space="preserve"> </w:t>
            </w:r>
            <w:r w:rsidRPr="006C0BA3">
              <w:rPr>
                <w:rStyle w:val="search-custom"/>
                <w:rFonts w:ascii="Helvetica" w:hAnsi="Helvetica" w:cs="Helvetica"/>
              </w:rPr>
              <w:t>Our Town offers support for projects in two areas:• Arts Engagement, Cultural Planning, and Design Projects. These projects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Placemaking. These projects are available to arts and design service organizations, and industry, policy, or university organizations that provide technical assistance to those doing place-based work. Matching grants range from $25,000 to $100,000.• Through Our Town projects, the National Endowment for the Arts intends to achieve the following objective: Livability: American communities are strengthened through the arts.</w:t>
            </w:r>
          </w:p>
        </w:tc>
      </w:tr>
      <w:tr w:rsidR="006C0BA3" w14:paraId="79E04651" w14:textId="77777777" w:rsidTr="006C0BA3">
        <w:trPr>
          <w:tblCellSpacing w:w="0" w:type="dxa"/>
        </w:trPr>
        <w:tc>
          <w:tcPr>
            <w:tcW w:w="0" w:type="auto"/>
            <w:noWrap/>
            <w:hideMark/>
          </w:tcPr>
          <w:p w14:paraId="1C21A975" w14:textId="77777777" w:rsidR="006C0BA3" w:rsidRPr="006C0BA3" w:rsidRDefault="006C0BA3" w:rsidP="006C0BA3">
            <w:pPr>
              <w:widowControl w:val="0"/>
              <w:autoSpaceDE w:val="0"/>
              <w:autoSpaceDN w:val="0"/>
              <w:adjustRightInd w:val="0"/>
              <w:rPr>
                <w:rFonts w:ascii="Helvetica" w:hAnsi="Helvetica" w:cs="Helvetica"/>
                <w:b/>
                <w:bCs/>
              </w:rPr>
            </w:pPr>
            <w:r w:rsidRPr="006C0BA3">
              <w:rPr>
                <w:rFonts w:ascii="Helvetica" w:hAnsi="Helvetica" w:cs="Helvetica"/>
                <w:b/>
                <w:bCs/>
              </w:rPr>
              <w:t>Link to Additional Information:</w:t>
            </w:r>
          </w:p>
        </w:tc>
        <w:tc>
          <w:tcPr>
            <w:tcW w:w="0" w:type="auto"/>
            <w:vAlign w:val="center"/>
            <w:hideMark/>
          </w:tcPr>
          <w:p w14:paraId="526EA5ED" w14:textId="77777777" w:rsidR="006C0BA3" w:rsidRPr="006C0BA3" w:rsidRDefault="006C0BA3" w:rsidP="006C0BA3">
            <w:pPr>
              <w:widowControl w:val="0"/>
              <w:autoSpaceDE w:val="0"/>
              <w:autoSpaceDN w:val="0"/>
              <w:adjustRightInd w:val="0"/>
              <w:rPr>
                <w:rFonts w:ascii="Helvetica" w:hAnsi="Helvetica" w:cs="Helvetica"/>
              </w:rPr>
            </w:pPr>
            <w:hyperlink r:id="rId437" w:tgtFrame="_blank" w:tooltip="Link to Additional Information" w:history="1">
              <w:r w:rsidRPr="006C0BA3">
                <w:rPr>
                  <w:rStyle w:val="Hyperlink"/>
                  <w:rFonts w:ascii="Helvetica" w:hAnsi="Helvetica" w:cs="Helvetica"/>
                </w:rPr>
                <w:t>NEA Website Announcement </w:t>
              </w:r>
            </w:hyperlink>
          </w:p>
        </w:tc>
      </w:tr>
      <w:tr w:rsidR="006C0BA3" w14:paraId="49C51ED7" w14:textId="77777777" w:rsidTr="006C0BA3">
        <w:trPr>
          <w:tblCellSpacing w:w="0" w:type="dxa"/>
        </w:trPr>
        <w:tc>
          <w:tcPr>
            <w:tcW w:w="0" w:type="auto"/>
            <w:noWrap/>
            <w:hideMark/>
          </w:tcPr>
          <w:p w14:paraId="2BF68DBC" w14:textId="77777777" w:rsidR="006C0BA3" w:rsidRPr="006C0BA3" w:rsidRDefault="006C0BA3" w:rsidP="006C0BA3">
            <w:pPr>
              <w:widowControl w:val="0"/>
              <w:autoSpaceDE w:val="0"/>
              <w:autoSpaceDN w:val="0"/>
              <w:adjustRightInd w:val="0"/>
              <w:rPr>
                <w:rFonts w:ascii="Helvetica" w:hAnsi="Helvetica" w:cs="Helvetica"/>
                <w:b/>
                <w:bCs/>
              </w:rPr>
            </w:pPr>
            <w:r w:rsidRPr="006C0BA3">
              <w:rPr>
                <w:rFonts w:ascii="Helvetica" w:hAnsi="Helvetica" w:cs="Helvetica"/>
                <w:b/>
                <w:bCs/>
              </w:rPr>
              <w:t>Grantor Contact Information:</w:t>
            </w:r>
          </w:p>
        </w:tc>
        <w:tc>
          <w:tcPr>
            <w:tcW w:w="0" w:type="auto"/>
            <w:vAlign w:val="center"/>
            <w:hideMark/>
          </w:tcPr>
          <w:p w14:paraId="2CA825F6" w14:textId="77777777" w:rsidR="006C0BA3" w:rsidRPr="006C0BA3" w:rsidRDefault="006C0BA3" w:rsidP="006C0BA3">
            <w:pPr>
              <w:widowControl w:val="0"/>
              <w:autoSpaceDE w:val="0"/>
              <w:autoSpaceDN w:val="0"/>
              <w:adjustRightInd w:val="0"/>
              <w:rPr>
                <w:rFonts w:ascii="Helvetica" w:hAnsi="Helvetica" w:cs="Helvetica"/>
              </w:rPr>
            </w:pPr>
            <w:r w:rsidRPr="006C0BA3">
              <w:rPr>
                <w:rStyle w:val="search-custom"/>
                <w:rFonts w:ascii="Helvetica" w:hAnsi="Helvetica" w:cs="Helvetica"/>
              </w:rPr>
              <w:t>If you have difficulty accessing the full announcement electronically, please contact:</w:t>
            </w:r>
            <w:r w:rsidRPr="006C0BA3">
              <w:rPr>
                <w:rFonts w:ascii="Helvetica" w:hAnsi="Helvetica" w:cs="Helvetica"/>
              </w:rPr>
              <w:br/>
            </w:r>
            <w:r w:rsidRPr="006C0BA3">
              <w:rPr>
                <w:rFonts w:ascii="Helvetica" w:hAnsi="Helvetica" w:cs="Helvetica"/>
              </w:rPr>
              <w:br/>
            </w:r>
            <w:r w:rsidRPr="006C0BA3">
              <w:rPr>
                <w:rStyle w:val="search-custom"/>
                <w:rFonts w:ascii="Helvetica" w:hAnsi="Helvetica" w:cs="Helvetica"/>
              </w:rPr>
              <w:t>NEA Web Manager webmgr@arts.gov</w:t>
            </w:r>
            <w:r w:rsidRPr="006C0BA3">
              <w:rPr>
                <w:rStyle w:val="apple-converted-space"/>
                <w:rFonts w:ascii="Helvetica" w:hAnsi="Helvetica" w:cs="Helvetica"/>
              </w:rPr>
              <w:t> </w:t>
            </w:r>
            <w:r w:rsidRPr="006C0BA3">
              <w:rPr>
                <w:rFonts w:ascii="Helvetica" w:hAnsi="Helvetica" w:cs="Helvetica"/>
              </w:rPr>
              <w:br/>
            </w:r>
            <w:r w:rsidRPr="006C0BA3">
              <w:rPr>
                <w:rFonts w:ascii="Helvetica" w:hAnsi="Helvetica" w:cs="Helvetica"/>
              </w:rPr>
              <w:br/>
            </w:r>
            <w:hyperlink r:id="rId438" w:history="1">
              <w:r w:rsidRPr="006C0BA3">
                <w:rPr>
                  <w:rStyle w:val="Hyperlink"/>
                  <w:rFonts w:ascii="Helvetica" w:hAnsi="Helvetica" w:cs="Helvetica"/>
                </w:rPr>
                <w:t>NEA Web Manager</w:t>
              </w:r>
            </w:hyperlink>
          </w:p>
        </w:tc>
      </w:tr>
    </w:tbl>
    <w:p w14:paraId="13EEEC9B" w14:textId="77777777" w:rsidR="001F0D50" w:rsidRDefault="001F0D50" w:rsidP="001F0D50">
      <w:pPr>
        <w:widowControl w:val="0"/>
        <w:autoSpaceDE w:val="0"/>
        <w:autoSpaceDN w:val="0"/>
        <w:adjustRightInd w:val="0"/>
        <w:rPr>
          <w:rFonts w:ascii="Helvetica" w:hAnsi="Helvetica" w:cs="Helvetica"/>
        </w:rPr>
      </w:pPr>
    </w:p>
    <w:p w14:paraId="629DA7BA" w14:textId="77777777" w:rsidR="001F0D50" w:rsidRDefault="006363FA" w:rsidP="001F0D50">
      <w:pPr>
        <w:widowControl w:val="0"/>
        <w:pBdr>
          <w:bottom w:val="single" w:sz="6" w:space="1" w:color="auto"/>
        </w:pBdr>
        <w:autoSpaceDE w:val="0"/>
        <w:autoSpaceDN w:val="0"/>
        <w:adjustRightInd w:val="0"/>
        <w:rPr>
          <w:rFonts w:ascii="Helvetica" w:hAnsi="Helvetica" w:cs="Helvetica"/>
          <w:color w:val="386EFF"/>
          <w:u w:val="single" w:color="386EFF"/>
        </w:rPr>
      </w:pPr>
      <w:hyperlink r:id="rId439" w:history="1">
        <w:r w:rsidR="001F0D50">
          <w:rPr>
            <w:rFonts w:ascii="Helvetica" w:hAnsi="Helvetica" w:cs="Helvetica"/>
            <w:color w:val="386EFF"/>
            <w:u w:val="single" w:color="386EFF"/>
          </w:rPr>
          <w:t>http://www.grants.gov/web/grants/view-opportunity.html?oppId=293915</w:t>
        </w:r>
      </w:hyperlink>
    </w:p>
    <w:p w14:paraId="66174E95" w14:textId="77777777" w:rsidR="006C0BA3" w:rsidRDefault="006C0BA3" w:rsidP="001F0D50">
      <w:pPr>
        <w:widowControl w:val="0"/>
        <w:pBdr>
          <w:bottom w:val="single" w:sz="6" w:space="1" w:color="auto"/>
        </w:pBdr>
        <w:autoSpaceDE w:val="0"/>
        <w:autoSpaceDN w:val="0"/>
        <w:adjustRightInd w:val="0"/>
        <w:rPr>
          <w:rFonts w:ascii="Helvetica" w:hAnsi="Helvetica" w:cs="Helvetica"/>
        </w:rPr>
      </w:pPr>
    </w:p>
    <w:p w14:paraId="1772AEA4" w14:textId="77777777" w:rsidR="006C0BA3" w:rsidRPr="005D3F9C" w:rsidRDefault="006C0BA3" w:rsidP="00B756C2">
      <w:pPr>
        <w:rPr>
          <w:rFonts w:ascii="Helvetica" w:hAnsi="Helvetica"/>
        </w:rPr>
      </w:pPr>
    </w:p>
    <w:p w14:paraId="11BC5E99" w14:textId="553878DD" w:rsidR="00B756C2" w:rsidRPr="005D3F9C" w:rsidRDefault="00B756C2" w:rsidP="00B756C2">
      <w:pPr>
        <w:rPr>
          <w:rFonts w:ascii="Helvetica" w:hAnsi="Helvetica"/>
        </w:rPr>
      </w:pPr>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519D7E34" w14:textId="77777777" w:rsidR="005C7489" w:rsidRDefault="005C7489" w:rsidP="005C7489">
      <w:pPr>
        <w:widowControl w:val="0"/>
        <w:autoSpaceDE w:val="0"/>
        <w:autoSpaceDN w:val="0"/>
        <w:adjustRightInd w:val="0"/>
        <w:rPr>
          <w:rFonts w:ascii="Helvetica" w:hAnsi="Helvetica" w:cs="Helvetica"/>
        </w:rPr>
      </w:pPr>
      <w:bookmarkStart w:id="434" w:name="NEAResearchArtWorks"/>
      <w:bookmarkStart w:id="435" w:name="NEALiteratureFellowships"/>
      <w:bookmarkStart w:id="436" w:name="NEAPoetry"/>
      <w:bookmarkStart w:id="437" w:name="NEAArtWorks18"/>
      <w:bookmarkStart w:id="438" w:name="NEAArtWorksCreativity"/>
      <w:bookmarkStart w:id="439" w:name="NEALiteratureFellowshipsTranslation"/>
      <w:bookmarkEnd w:id="434"/>
      <w:bookmarkEnd w:id="435"/>
      <w:bookmarkEnd w:id="436"/>
      <w:bookmarkEnd w:id="437"/>
      <w:bookmarkEnd w:id="438"/>
      <w:bookmarkEnd w:id="439"/>
      <w:r>
        <w:rPr>
          <w:rFonts w:ascii="Helvetica" w:hAnsi="Helvetica" w:cs="Helvetica"/>
        </w:rPr>
        <w:t>NEA Literature Fellowships: Translation Projects, FY2019</w:t>
      </w:r>
    </w:p>
    <w:p w14:paraId="21FF7A04" w14:textId="77777777" w:rsidR="005C7489" w:rsidRDefault="005C7489" w:rsidP="005C748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C7489" w:rsidRPr="000B270D" w14:paraId="687D529D" w14:textId="77777777" w:rsidTr="009E7F48">
        <w:trPr>
          <w:tblCellSpacing w:w="0" w:type="dxa"/>
        </w:trPr>
        <w:tc>
          <w:tcPr>
            <w:tcW w:w="0" w:type="auto"/>
            <w:noWrap/>
            <w:hideMark/>
          </w:tcPr>
          <w:p w14:paraId="60F8BF3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Document Type:</w:t>
            </w:r>
          </w:p>
        </w:tc>
        <w:tc>
          <w:tcPr>
            <w:tcW w:w="0" w:type="auto"/>
            <w:vAlign w:val="center"/>
            <w:hideMark/>
          </w:tcPr>
          <w:p w14:paraId="41CCCA65"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Grants Notice</w:t>
            </w:r>
          </w:p>
        </w:tc>
      </w:tr>
      <w:tr w:rsidR="005C7489" w:rsidRPr="000B270D" w14:paraId="102C8405" w14:textId="77777777" w:rsidTr="009E7F48">
        <w:trPr>
          <w:tblCellSpacing w:w="0" w:type="dxa"/>
        </w:trPr>
        <w:tc>
          <w:tcPr>
            <w:tcW w:w="0" w:type="auto"/>
            <w:noWrap/>
            <w:hideMark/>
          </w:tcPr>
          <w:p w14:paraId="2AD74DA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Opportunity Number:</w:t>
            </w:r>
          </w:p>
        </w:tc>
        <w:tc>
          <w:tcPr>
            <w:tcW w:w="0" w:type="auto"/>
            <w:vAlign w:val="center"/>
            <w:hideMark/>
          </w:tcPr>
          <w:p w14:paraId="20CA690B"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2018NEA03LFTP</w:t>
            </w:r>
          </w:p>
        </w:tc>
      </w:tr>
      <w:tr w:rsidR="005C7489" w:rsidRPr="000B270D" w14:paraId="47A46AF8" w14:textId="77777777" w:rsidTr="009E7F48">
        <w:trPr>
          <w:tblCellSpacing w:w="0" w:type="dxa"/>
        </w:trPr>
        <w:tc>
          <w:tcPr>
            <w:tcW w:w="0" w:type="auto"/>
            <w:noWrap/>
            <w:hideMark/>
          </w:tcPr>
          <w:p w14:paraId="16D17010"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Opportunity Title:</w:t>
            </w:r>
          </w:p>
        </w:tc>
        <w:tc>
          <w:tcPr>
            <w:tcW w:w="0" w:type="auto"/>
            <w:vAlign w:val="center"/>
            <w:hideMark/>
          </w:tcPr>
          <w:p w14:paraId="7BC4CAC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NEA Literature Fellowships: Translation Projects, FY2019</w:t>
            </w:r>
          </w:p>
        </w:tc>
      </w:tr>
      <w:tr w:rsidR="005C7489" w:rsidRPr="000B270D" w14:paraId="78571145" w14:textId="77777777" w:rsidTr="009E7F48">
        <w:trPr>
          <w:tblCellSpacing w:w="0" w:type="dxa"/>
        </w:trPr>
        <w:tc>
          <w:tcPr>
            <w:tcW w:w="0" w:type="auto"/>
            <w:noWrap/>
            <w:hideMark/>
          </w:tcPr>
          <w:p w14:paraId="09A87FF1"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Opportunity Category:</w:t>
            </w:r>
          </w:p>
        </w:tc>
        <w:tc>
          <w:tcPr>
            <w:tcW w:w="0" w:type="auto"/>
            <w:vAlign w:val="center"/>
            <w:hideMark/>
          </w:tcPr>
          <w:p w14:paraId="2040FDD8"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Discretionary</w:t>
            </w:r>
          </w:p>
        </w:tc>
      </w:tr>
      <w:tr w:rsidR="005C7489" w:rsidRPr="000B270D" w14:paraId="28388EC1" w14:textId="77777777" w:rsidTr="009E7F48">
        <w:trPr>
          <w:tblCellSpacing w:w="0" w:type="dxa"/>
        </w:trPr>
        <w:tc>
          <w:tcPr>
            <w:tcW w:w="0" w:type="auto"/>
            <w:noWrap/>
            <w:hideMark/>
          </w:tcPr>
          <w:p w14:paraId="3F3E810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Opportunity Category Explanation:</w:t>
            </w:r>
          </w:p>
        </w:tc>
        <w:tc>
          <w:tcPr>
            <w:tcW w:w="0" w:type="auto"/>
            <w:vAlign w:val="center"/>
            <w:hideMark/>
          </w:tcPr>
          <w:p w14:paraId="5BE9824C"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1617D7E9" w14:textId="77777777" w:rsidTr="009E7F48">
        <w:trPr>
          <w:tblCellSpacing w:w="0" w:type="dxa"/>
        </w:trPr>
        <w:tc>
          <w:tcPr>
            <w:tcW w:w="0" w:type="auto"/>
            <w:noWrap/>
            <w:hideMark/>
          </w:tcPr>
          <w:p w14:paraId="1CC9403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Instrument Type:</w:t>
            </w:r>
          </w:p>
        </w:tc>
        <w:tc>
          <w:tcPr>
            <w:tcW w:w="0" w:type="auto"/>
            <w:vAlign w:val="center"/>
            <w:hideMark/>
          </w:tcPr>
          <w:p w14:paraId="6FB1E12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Grant</w:t>
            </w:r>
          </w:p>
        </w:tc>
      </w:tr>
      <w:tr w:rsidR="005C7489" w:rsidRPr="000B270D" w14:paraId="219EFC68" w14:textId="77777777" w:rsidTr="009E7F48">
        <w:trPr>
          <w:tblCellSpacing w:w="0" w:type="dxa"/>
        </w:trPr>
        <w:tc>
          <w:tcPr>
            <w:tcW w:w="0" w:type="auto"/>
            <w:noWrap/>
            <w:hideMark/>
          </w:tcPr>
          <w:p w14:paraId="2BC2BC6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Category of Funding Activity:</w:t>
            </w:r>
          </w:p>
        </w:tc>
        <w:tc>
          <w:tcPr>
            <w:tcW w:w="0" w:type="auto"/>
            <w:vAlign w:val="center"/>
            <w:hideMark/>
          </w:tcPr>
          <w:p w14:paraId="68C3263E"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Arts (see "Cultural Affairs" in CFDA)</w:t>
            </w:r>
          </w:p>
        </w:tc>
      </w:tr>
      <w:tr w:rsidR="005C7489" w:rsidRPr="000B270D" w14:paraId="04399AAB" w14:textId="77777777" w:rsidTr="009E7F48">
        <w:trPr>
          <w:tblCellSpacing w:w="0" w:type="dxa"/>
        </w:trPr>
        <w:tc>
          <w:tcPr>
            <w:tcW w:w="0" w:type="auto"/>
            <w:noWrap/>
            <w:hideMark/>
          </w:tcPr>
          <w:p w14:paraId="6B45DA20"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Category Explanation:</w:t>
            </w:r>
          </w:p>
        </w:tc>
        <w:tc>
          <w:tcPr>
            <w:tcW w:w="0" w:type="auto"/>
            <w:vAlign w:val="center"/>
            <w:hideMark/>
          </w:tcPr>
          <w:p w14:paraId="71CDEE3D"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7E04921D" w14:textId="77777777" w:rsidTr="009E7F48">
        <w:trPr>
          <w:tblCellSpacing w:w="0" w:type="dxa"/>
        </w:trPr>
        <w:tc>
          <w:tcPr>
            <w:tcW w:w="0" w:type="auto"/>
            <w:noWrap/>
            <w:hideMark/>
          </w:tcPr>
          <w:p w14:paraId="30EF330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Expected Number of Awards:</w:t>
            </w:r>
          </w:p>
        </w:tc>
        <w:tc>
          <w:tcPr>
            <w:tcW w:w="0" w:type="auto"/>
            <w:vAlign w:val="center"/>
            <w:hideMark/>
          </w:tcPr>
          <w:p w14:paraId="6384F053"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65E8EEDA" w14:textId="77777777" w:rsidTr="009E7F48">
        <w:trPr>
          <w:tblCellSpacing w:w="0" w:type="dxa"/>
        </w:trPr>
        <w:tc>
          <w:tcPr>
            <w:tcW w:w="0" w:type="auto"/>
            <w:noWrap/>
            <w:hideMark/>
          </w:tcPr>
          <w:p w14:paraId="10666D4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CFDA Number(s):</w:t>
            </w:r>
          </w:p>
        </w:tc>
        <w:tc>
          <w:tcPr>
            <w:tcW w:w="0" w:type="auto"/>
            <w:vAlign w:val="center"/>
            <w:hideMark/>
          </w:tcPr>
          <w:p w14:paraId="447C0C1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45.024 -- Promotion of the Arts</w:t>
            </w:r>
            <w:r>
              <w:rPr>
                <w:rFonts w:ascii="Helvetica" w:hAnsi="Helvetica" w:cs="Helvetica"/>
              </w:rPr>
              <w:t xml:space="preserve"> </w:t>
            </w:r>
            <w:r w:rsidRPr="000B270D">
              <w:rPr>
                <w:rFonts w:ascii="Helvetica" w:hAnsi="Helvetica" w:cs="Helvetica"/>
              </w:rPr>
              <w:t>Grants to Organizations and Individuals</w:t>
            </w:r>
          </w:p>
        </w:tc>
      </w:tr>
      <w:tr w:rsidR="005C7489" w:rsidRPr="000B270D" w14:paraId="367103C9" w14:textId="77777777" w:rsidTr="009E7F48">
        <w:trPr>
          <w:tblCellSpacing w:w="0" w:type="dxa"/>
        </w:trPr>
        <w:tc>
          <w:tcPr>
            <w:tcW w:w="0" w:type="auto"/>
            <w:noWrap/>
            <w:hideMark/>
          </w:tcPr>
          <w:p w14:paraId="341FFDE2"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Cost Sharing or Matching Requirement:</w:t>
            </w:r>
          </w:p>
        </w:tc>
        <w:tc>
          <w:tcPr>
            <w:tcW w:w="0" w:type="auto"/>
            <w:vAlign w:val="center"/>
            <w:hideMark/>
          </w:tcPr>
          <w:p w14:paraId="4A5B9507"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No</w:t>
            </w:r>
          </w:p>
        </w:tc>
      </w:tr>
      <w:tr w:rsidR="005C7489" w:rsidRPr="000B270D" w14:paraId="439DE6C8" w14:textId="77777777" w:rsidTr="009E7F48">
        <w:trPr>
          <w:tblCellSpacing w:w="0" w:type="dxa"/>
        </w:trPr>
        <w:tc>
          <w:tcPr>
            <w:tcW w:w="0" w:type="auto"/>
            <w:noWrap/>
            <w:hideMark/>
          </w:tcPr>
          <w:p w14:paraId="28AB127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Version:</w:t>
            </w:r>
          </w:p>
        </w:tc>
        <w:tc>
          <w:tcPr>
            <w:tcW w:w="0" w:type="auto"/>
            <w:vAlign w:val="center"/>
            <w:hideMark/>
          </w:tcPr>
          <w:p w14:paraId="45F0D811"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Synopsis 1</w:t>
            </w:r>
          </w:p>
        </w:tc>
      </w:tr>
      <w:tr w:rsidR="005C7489" w:rsidRPr="000B270D" w14:paraId="2CE25967" w14:textId="77777777" w:rsidTr="009E7F48">
        <w:trPr>
          <w:tblCellSpacing w:w="0" w:type="dxa"/>
        </w:trPr>
        <w:tc>
          <w:tcPr>
            <w:tcW w:w="0" w:type="auto"/>
            <w:noWrap/>
            <w:hideMark/>
          </w:tcPr>
          <w:p w14:paraId="1BAB61FF"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Posted Date:</w:t>
            </w:r>
          </w:p>
        </w:tc>
        <w:tc>
          <w:tcPr>
            <w:tcW w:w="0" w:type="auto"/>
            <w:vAlign w:val="center"/>
            <w:hideMark/>
          </w:tcPr>
          <w:p w14:paraId="18DB373A"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Jul 25, 2017</w:t>
            </w:r>
          </w:p>
        </w:tc>
      </w:tr>
      <w:tr w:rsidR="005C7489" w:rsidRPr="000B270D" w14:paraId="5330C8B6" w14:textId="77777777" w:rsidTr="009E7F48">
        <w:trPr>
          <w:tblCellSpacing w:w="0" w:type="dxa"/>
        </w:trPr>
        <w:tc>
          <w:tcPr>
            <w:tcW w:w="0" w:type="auto"/>
            <w:noWrap/>
            <w:hideMark/>
          </w:tcPr>
          <w:p w14:paraId="028C9A2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Last Updated Date:</w:t>
            </w:r>
          </w:p>
        </w:tc>
        <w:tc>
          <w:tcPr>
            <w:tcW w:w="0" w:type="auto"/>
            <w:vAlign w:val="center"/>
            <w:hideMark/>
          </w:tcPr>
          <w:p w14:paraId="670202C2"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Jul 25, 2017</w:t>
            </w:r>
          </w:p>
        </w:tc>
      </w:tr>
      <w:tr w:rsidR="005C7489" w:rsidRPr="000B270D" w14:paraId="01178CB1" w14:textId="77777777" w:rsidTr="009E7F48">
        <w:trPr>
          <w:tblCellSpacing w:w="0" w:type="dxa"/>
        </w:trPr>
        <w:tc>
          <w:tcPr>
            <w:tcW w:w="0" w:type="auto"/>
            <w:noWrap/>
            <w:hideMark/>
          </w:tcPr>
          <w:p w14:paraId="1190BEB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Original Closing Date for Applications:</w:t>
            </w:r>
          </w:p>
        </w:tc>
        <w:tc>
          <w:tcPr>
            <w:tcW w:w="0" w:type="auto"/>
            <w:vAlign w:val="center"/>
            <w:hideMark/>
          </w:tcPr>
          <w:p w14:paraId="78F24394" w14:textId="61807A3A"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5C7489" w:rsidRPr="000B270D" w14:paraId="242DB8A7" w14:textId="77777777" w:rsidTr="009E7F48">
        <w:trPr>
          <w:tblCellSpacing w:w="0" w:type="dxa"/>
        </w:trPr>
        <w:tc>
          <w:tcPr>
            <w:tcW w:w="0" w:type="auto"/>
            <w:noWrap/>
            <w:hideMark/>
          </w:tcPr>
          <w:p w14:paraId="7F7D0297"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Current Closing Date for Applications:</w:t>
            </w:r>
          </w:p>
        </w:tc>
        <w:tc>
          <w:tcPr>
            <w:tcW w:w="0" w:type="auto"/>
            <w:vAlign w:val="center"/>
            <w:hideMark/>
          </w:tcPr>
          <w:p w14:paraId="79D96612" w14:textId="18DDFE54"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5C7489" w:rsidRPr="000B270D" w14:paraId="1855034E" w14:textId="77777777" w:rsidTr="009E7F48">
        <w:trPr>
          <w:tblCellSpacing w:w="0" w:type="dxa"/>
        </w:trPr>
        <w:tc>
          <w:tcPr>
            <w:tcW w:w="0" w:type="auto"/>
            <w:noWrap/>
            <w:hideMark/>
          </w:tcPr>
          <w:p w14:paraId="091198B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Archive Date:</w:t>
            </w:r>
          </w:p>
        </w:tc>
        <w:tc>
          <w:tcPr>
            <w:tcW w:w="0" w:type="auto"/>
            <w:vAlign w:val="center"/>
            <w:hideMark/>
          </w:tcPr>
          <w:p w14:paraId="031D5BBD"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4AB2E552" w14:textId="77777777" w:rsidTr="009E7F48">
        <w:trPr>
          <w:tblCellSpacing w:w="0" w:type="dxa"/>
        </w:trPr>
        <w:tc>
          <w:tcPr>
            <w:tcW w:w="0" w:type="auto"/>
            <w:noWrap/>
            <w:hideMark/>
          </w:tcPr>
          <w:p w14:paraId="106C902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Estimated Total Program Funding:</w:t>
            </w:r>
          </w:p>
        </w:tc>
        <w:tc>
          <w:tcPr>
            <w:tcW w:w="0" w:type="auto"/>
            <w:vAlign w:val="center"/>
            <w:hideMark/>
          </w:tcPr>
          <w:p w14:paraId="2FE3A161"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12152A30" w14:textId="77777777" w:rsidTr="009E7F48">
        <w:trPr>
          <w:tblCellSpacing w:w="0" w:type="dxa"/>
        </w:trPr>
        <w:tc>
          <w:tcPr>
            <w:tcW w:w="0" w:type="auto"/>
            <w:noWrap/>
            <w:hideMark/>
          </w:tcPr>
          <w:p w14:paraId="4C1467E2"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Award Ceiling:</w:t>
            </w:r>
          </w:p>
        </w:tc>
        <w:tc>
          <w:tcPr>
            <w:tcW w:w="0" w:type="auto"/>
            <w:vAlign w:val="center"/>
            <w:hideMark/>
          </w:tcPr>
          <w:p w14:paraId="45E234EC"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$25,000</w:t>
            </w:r>
          </w:p>
        </w:tc>
      </w:tr>
      <w:tr w:rsidR="005C7489" w:rsidRPr="000B270D" w14:paraId="4F6BB503" w14:textId="77777777" w:rsidTr="009E7F48">
        <w:trPr>
          <w:tblCellSpacing w:w="0" w:type="dxa"/>
        </w:trPr>
        <w:tc>
          <w:tcPr>
            <w:tcW w:w="0" w:type="auto"/>
            <w:noWrap/>
            <w:hideMark/>
          </w:tcPr>
          <w:p w14:paraId="51002ED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Award Floor:</w:t>
            </w:r>
          </w:p>
        </w:tc>
        <w:tc>
          <w:tcPr>
            <w:tcW w:w="0" w:type="auto"/>
            <w:vAlign w:val="center"/>
            <w:hideMark/>
          </w:tcPr>
          <w:p w14:paraId="0F1262F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$12,500</w:t>
            </w:r>
          </w:p>
        </w:tc>
      </w:tr>
      <w:tr w:rsidR="005C7489" w:rsidRPr="000B270D" w14:paraId="4E7787CB" w14:textId="77777777" w:rsidTr="009E7F48">
        <w:trPr>
          <w:tblCellSpacing w:w="0" w:type="dxa"/>
        </w:trPr>
        <w:tc>
          <w:tcPr>
            <w:tcW w:w="0" w:type="auto"/>
            <w:noWrap/>
            <w:hideMark/>
          </w:tcPr>
          <w:p w14:paraId="720C03A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Eligible Applicants:</w:t>
            </w:r>
          </w:p>
        </w:tc>
        <w:tc>
          <w:tcPr>
            <w:tcW w:w="0" w:type="auto"/>
            <w:vAlign w:val="center"/>
            <w:hideMark/>
          </w:tcPr>
          <w:p w14:paraId="51F566DA"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Individuals</w:t>
            </w:r>
          </w:p>
        </w:tc>
      </w:tr>
      <w:tr w:rsidR="005C7489" w14:paraId="7716245C" w14:textId="77777777" w:rsidTr="009E7F48">
        <w:trPr>
          <w:tblCellSpacing w:w="0" w:type="dxa"/>
        </w:trPr>
        <w:tc>
          <w:tcPr>
            <w:tcW w:w="0" w:type="auto"/>
            <w:noWrap/>
            <w:hideMark/>
          </w:tcPr>
          <w:p w14:paraId="5AA16557"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Agency Name:</w:t>
            </w:r>
          </w:p>
        </w:tc>
        <w:tc>
          <w:tcPr>
            <w:tcW w:w="0" w:type="auto"/>
            <w:vAlign w:val="center"/>
            <w:hideMark/>
          </w:tcPr>
          <w:p w14:paraId="7CB99856"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National Endowment for the Arts</w:t>
            </w:r>
          </w:p>
        </w:tc>
      </w:tr>
      <w:tr w:rsidR="005C7489" w14:paraId="4B0BD09C" w14:textId="77777777" w:rsidTr="009E7F48">
        <w:trPr>
          <w:tblCellSpacing w:w="0" w:type="dxa"/>
        </w:trPr>
        <w:tc>
          <w:tcPr>
            <w:tcW w:w="0" w:type="auto"/>
            <w:noWrap/>
            <w:hideMark/>
          </w:tcPr>
          <w:p w14:paraId="277DC6D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Description:</w:t>
            </w:r>
          </w:p>
        </w:tc>
        <w:tc>
          <w:tcPr>
            <w:tcW w:w="0" w:type="auto"/>
            <w:vAlign w:val="center"/>
            <w:hideMark/>
          </w:tcPr>
          <w:p w14:paraId="1F423C30"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An individual may submit only one application for FY 2019 funding. You may not apply for both a Translation Project under this deadline (December 5, 2017) and a Literature Fellowship (in prose or poetry) under the 2018 deadline (when fellowships in prose are offered). The Arts Endowment’s support of a project may begin any time between November 1, 2018, and November 1, 2019, and extend for up to two years. Program Description Through fellowships to published translators, the National Endowment for the Arts supports projects for the translation of specific works of prose, poetry, or drama from other languages into English. We encourage translations of writers and of work that are not well represented in English translation. All proposed projects must be for creative translations of literary material into English. The work to be translated should be of interest for its literary excellence and value. Priority will be given to projects that involve work that has not previously been translated into English. Competition for fellowships is rigorous. Potential applicants should consider carefully whether their work will be competitive at the national level.</w:t>
            </w:r>
          </w:p>
        </w:tc>
      </w:tr>
      <w:tr w:rsidR="005C7489" w14:paraId="2B9505F1" w14:textId="77777777" w:rsidTr="009E7F48">
        <w:trPr>
          <w:tblCellSpacing w:w="0" w:type="dxa"/>
        </w:trPr>
        <w:tc>
          <w:tcPr>
            <w:tcW w:w="0" w:type="auto"/>
            <w:noWrap/>
            <w:hideMark/>
          </w:tcPr>
          <w:p w14:paraId="1F4EBBFA"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Link to Additional Information:</w:t>
            </w:r>
          </w:p>
        </w:tc>
        <w:tc>
          <w:tcPr>
            <w:tcW w:w="0" w:type="auto"/>
            <w:vAlign w:val="center"/>
            <w:hideMark/>
          </w:tcPr>
          <w:p w14:paraId="2A8E2E5A" w14:textId="77777777" w:rsidR="005C7489" w:rsidRPr="000B270D" w:rsidRDefault="005C7489" w:rsidP="009E7F48">
            <w:pPr>
              <w:widowControl w:val="0"/>
              <w:autoSpaceDE w:val="0"/>
              <w:autoSpaceDN w:val="0"/>
              <w:adjustRightInd w:val="0"/>
              <w:rPr>
                <w:rFonts w:ascii="Helvetica" w:hAnsi="Helvetica" w:cs="Helvetica"/>
              </w:rPr>
            </w:pPr>
            <w:hyperlink r:id="rId440" w:tgtFrame="_blank" w:tooltip="Link to Additional Information" w:history="1">
              <w:r w:rsidRPr="000B270D">
                <w:rPr>
                  <w:rStyle w:val="Hyperlink"/>
                  <w:rFonts w:ascii="Helvetica" w:hAnsi="Helvetica" w:cs="Helvetica"/>
                </w:rPr>
                <w:t>NEA Website Announcement</w:t>
              </w:r>
            </w:hyperlink>
          </w:p>
        </w:tc>
      </w:tr>
      <w:tr w:rsidR="005C7489" w14:paraId="4090F06F" w14:textId="77777777" w:rsidTr="009E7F48">
        <w:trPr>
          <w:tblCellSpacing w:w="0" w:type="dxa"/>
        </w:trPr>
        <w:tc>
          <w:tcPr>
            <w:tcW w:w="0" w:type="auto"/>
            <w:noWrap/>
            <w:hideMark/>
          </w:tcPr>
          <w:p w14:paraId="0F11C0D3"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Grantor Contact Information:</w:t>
            </w:r>
          </w:p>
        </w:tc>
        <w:tc>
          <w:tcPr>
            <w:tcW w:w="0" w:type="auto"/>
            <w:vAlign w:val="center"/>
            <w:hideMark/>
          </w:tcPr>
          <w:p w14:paraId="371F2310"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If you have difficulty accessing the full announcement electronically, please contact:</w:t>
            </w:r>
            <w:r w:rsidRPr="000B270D">
              <w:rPr>
                <w:rFonts w:ascii="Helvetica" w:hAnsi="Helvetica" w:cs="Helvetica"/>
              </w:rPr>
              <w:br/>
            </w:r>
            <w:r w:rsidRPr="000B270D">
              <w:rPr>
                <w:rFonts w:ascii="Helvetica" w:hAnsi="Helvetica" w:cs="Helvetica"/>
              </w:rPr>
              <w:br/>
            </w:r>
            <w:r w:rsidRPr="000B270D">
              <w:rPr>
                <w:rStyle w:val="search-custom"/>
                <w:rFonts w:ascii="Helvetica" w:hAnsi="Helvetica" w:cs="Helvetica"/>
              </w:rPr>
              <w:t>NEA Web Manager webmgr@arts.gov</w:t>
            </w:r>
            <w:r w:rsidRPr="000B270D">
              <w:rPr>
                <w:rStyle w:val="apple-converted-space"/>
                <w:rFonts w:ascii="Helvetica" w:hAnsi="Helvetica" w:cs="Helvetica"/>
              </w:rPr>
              <w:t> </w:t>
            </w:r>
            <w:r w:rsidRPr="000B270D">
              <w:rPr>
                <w:rFonts w:ascii="Helvetica" w:hAnsi="Helvetica" w:cs="Helvetica"/>
              </w:rPr>
              <w:br/>
            </w:r>
            <w:r w:rsidRPr="000B270D">
              <w:rPr>
                <w:rFonts w:ascii="Helvetica" w:hAnsi="Helvetica" w:cs="Helvetica"/>
              </w:rPr>
              <w:br/>
            </w:r>
            <w:hyperlink r:id="rId441" w:history="1">
              <w:r w:rsidRPr="000B270D">
                <w:rPr>
                  <w:rStyle w:val="Hyperlink"/>
                  <w:rFonts w:ascii="Helvetica" w:hAnsi="Helvetica" w:cs="Helvetica"/>
                </w:rPr>
                <w:t>NEA Web Manager</w:t>
              </w:r>
            </w:hyperlink>
          </w:p>
        </w:tc>
      </w:tr>
    </w:tbl>
    <w:p w14:paraId="1364A114" w14:textId="77777777" w:rsidR="005C7489" w:rsidRDefault="005C7489" w:rsidP="005C7489">
      <w:pPr>
        <w:widowControl w:val="0"/>
        <w:autoSpaceDE w:val="0"/>
        <w:autoSpaceDN w:val="0"/>
        <w:adjustRightInd w:val="0"/>
        <w:rPr>
          <w:rFonts w:ascii="Helvetica" w:hAnsi="Helvetica" w:cs="Helvetica"/>
        </w:rPr>
      </w:pPr>
    </w:p>
    <w:p w14:paraId="6C434A3B" w14:textId="531B22DF" w:rsidR="005C7489" w:rsidRPr="005C7489" w:rsidRDefault="006363FA" w:rsidP="005C7489">
      <w:pPr>
        <w:widowControl w:val="0"/>
        <w:autoSpaceDE w:val="0"/>
        <w:autoSpaceDN w:val="0"/>
        <w:adjustRightInd w:val="0"/>
        <w:rPr>
          <w:rFonts w:ascii="Helvetica" w:hAnsi="Helvetica" w:cs="Helvetica"/>
        </w:rPr>
      </w:pPr>
      <w:hyperlink r:id="rId442" w:history="1">
        <w:r w:rsidR="005C7489">
          <w:rPr>
            <w:rFonts w:ascii="Helvetica" w:hAnsi="Helvetica" w:cs="Helvetica"/>
            <w:color w:val="386EFF"/>
            <w:u w:val="single" w:color="386EFF"/>
          </w:rPr>
          <w:t>http://www.grants.gov/web/grants/view-opportunity.html?oppId=295826</w:t>
        </w:r>
      </w:hyperlink>
      <w:bookmarkStart w:id="440" w:name="NEAResearchLabs"/>
      <w:bookmarkEnd w:id="440"/>
    </w:p>
    <w:p w14:paraId="6C83A0C2" w14:textId="77777777" w:rsidR="005C7489" w:rsidRDefault="005C7489" w:rsidP="001E472E">
      <w:pPr>
        <w:pBdr>
          <w:bottom w:val="double" w:sz="6" w:space="1" w:color="auto"/>
        </w:pBdr>
        <w:autoSpaceDE w:val="0"/>
        <w:autoSpaceDN w:val="0"/>
        <w:adjustRightInd w:val="0"/>
        <w:rPr>
          <w:rFonts w:ascii="Helvetica" w:hAnsi="Helvetica"/>
          <w:b/>
        </w:rPr>
      </w:pPr>
    </w:p>
    <w:p w14:paraId="10BB1EE7" w14:textId="77777777" w:rsidR="005C7489" w:rsidRDefault="005C7489" w:rsidP="001E472E">
      <w:pPr>
        <w:pBdr>
          <w:bottom w:val="double" w:sz="6" w:space="1" w:color="auto"/>
        </w:pBdr>
        <w:autoSpaceDE w:val="0"/>
        <w:autoSpaceDN w:val="0"/>
        <w:adjustRightInd w:val="0"/>
        <w:rPr>
          <w:rFonts w:ascii="Helvetica" w:hAnsi="Helvetica"/>
          <w:b/>
        </w:rPr>
      </w:pPr>
    </w:p>
    <w:p w14:paraId="759D3119" w14:textId="77777777" w:rsidR="005C7489" w:rsidRPr="005D3F9C" w:rsidRDefault="005C7489" w:rsidP="001E472E">
      <w:pPr>
        <w:pBdr>
          <w:bottom w:val="double" w:sz="6" w:space="1" w:color="auto"/>
        </w:pBdr>
        <w:autoSpaceDE w:val="0"/>
        <w:autoSpaceDN w:val="0"/>
        <w:adjustRightInd w:val="0"/>
        <w:rPr>
          <w:rFonts w:ascii="Helvetica" w:hAnsi="Helvetica"/>
          <w:b/>
        </w:rPr>
      </w:pPr>
    </w:p>
    <w:p w14:paraId="2F857288" w14:textId="77777777" w:rsidR="0095620A" w:rsidRDefault="0095620A" w:rsidP="00B03BAF">
      <w:pPr>
        <w:widowControl w:val="0"/>
        <w:autoSpaceDE w:val="0"/>
        <w:autoSpaceDN w:val="0"/>
        <w:adjustRightInd w:val="0"/>
        <w:rPr>
          <w:rFonts w:ascii="Helvetica" w:hAnsi="Helvetica" w:cs="Helvetica"/>
          <w:highlight w:val="cyan"/>
        </w:rPr>
      </w:pPr>
    </w:p>
    <w:p w14:paraId="136B81BD" w14:textId="7C84B68B" w:rsidR="00680705" w:rsidRDefault="00680705">
      <w:pPr>
        <w:rPr>
          <w:rFonts w:ascii="Helvetica" w:hAnsi="Helvetica" w:cs="Helvetica"/>
          <w:highlight w:val="cyan"/>
        </w:rPr>
      </w:pPr>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41" w:name="NEANatlHeritageFellowships"/>
      <w:bookmarkStart w:id="442" w:name="NEAMICD"/>
      <w:bookmarkEnd w:id="441"/>
      <w:bookmarkEnd w:id="442"/>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43" w:name="NEHGO"/>
      <w:bookmarkEnd w:id="443"/>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2429D4CF" w14:textId="3A6F426D" w:rsidR="00B756C2" w:rsidRPr="005D3F9C" w:rsidRDefault="00C73D4D" w:rsidP="00B756C2">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73D5BE52" w14:textId="0AA438D4"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69F347AC" w14:textId="3BCF728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0F39A280" w14:textId="27F1070E" w:rsidR="009B1DDE" w:rsidRDefault="006363FA" w:rsidP="00B756C2">
      <w:pPr>
        <w:autoSpaceDE w:val="0"/>
        <w:autoSpaceDN w:val="0"/>
        <w:adjustRightInd w:val="0"/>
        <w:outlineLvl w:val="0"/>
      </w:pPr>
      <w:hyperlink r:id="rId447" w:history="1">
        <w:r w:rsidR="009B1DDE" w:rsidRPr="009B1DDE">
          <w:rPr>
            <w:rStyle w:val="Hyperlink"/>
          </w:rPr>
          <w:t>https://www.neh.gov/grants</w:t>
        </w:r>
      </w:hyperlink>
    </w:p>
    <w:p w14:paraId="64A85EAE" w14:textId="77777777" w:rsidR="009B1DDE" w:rsidRDefault="009B1DDE" w:rsidP="00B756C2">
      <w:pPr>
        <w:autoSpaceDE w:val="0"/>
        <w:autoSpaceDN w:val="0"/>
        <w:adjustRightInd w:val="0"/>
        <w:outlineLvl w:val="0"/>
      </w:pPr>
    </w:p>
    <w:p w14:paraId="742A6D2E" w14:textId="77777777" w:rsidR="00B756C2" w:rsidRPr="005D3F9C" w:rsidRDefault="00B756C2" w:rsidP="00B756C2">
      <w:pPr>
        <w:widowControl w:val="0"/>
        <w:autoSpaceDE w:val="0"/>
        <w:autoSpaceDN w:val="0"/>
        <w:adjustRightInd w:val="0"/>
        <w:rPr>
          <w:rFonts w:ascii="Helvetica" w:hAnsi="Helvetica" w:cs="Helvetica"/>
          <w:b/>
        </w:rPr>
      </w:pPr>
      <w:bookmarkStart w:id="444" w:name="NEHPrograms"/>
      <w:bookmarkEnd w:id="444"/>
      <w:r w:rsidRPr="005D3F9C">
        <w:rPr>
          <w:rFonts w:ascii="Helvetica" w:hAnsi="Helvetica" w:cs="Helvetica"/>
          <w:b/>
        </w:rPr>
        <w:t>Programs:</w:t>
      </w:r>
    </w:p>
    <w:p w14:paraId="4E6A2B88" w14:textId="77777777" w:rsidR="0097794A" w:rsidRDefault="0097794A" w:rsidP="00114A03">
      <w:pPr>
        <w:widowControl w:val="0"/>
        <w:autoSpaceDE w:val="0"/>
        <w:autoSpaceDN w:val="0"/>
        <w:adjustRightInd w:val="0"/>
        <w:rPr>
          <w:rFonts w:ascii="Helvetica" w:hAnsi="Helvetica" w:cs="Helvetica"/>
        </w:rPr>
      </w:pPr>
    </w:p>
    <w:p w14:paraId="3A4D0A44" w14:textId="77777777" w:rsidR="00166767" w:rsidRDefault="00166767" w:rsidP="00166767">
      <w:pPr>
        <w:widowControl w:val="0"/>
        <w:autoSpaceDE w:val="0"/>
        <w:autoSpaceDN w:val="0"/>
        <w:adjustRightInd w:val="0"/>
        <w:rPr>
          <w:rFonts w:ascii="Helvetica" w:hAnsi="Helvetica" w:cs="Helvetica"/>
        </w:rPr>
      </w:pPr>
      <w:bookmarkStart w:id="445" w:name="NEHHumanitiesConnections"/>
      <w:bookmarkStart w:id="446" w:name="NEHWar"/>
      <w:bookmarkEnd w:id="445"/>
      <w:bookmarkEnd w:id="446"/>
      <w:r>
        <w:rPr>
          <w:rFonts w:ascii="Helvetica" w:hAnsi="Helvetica" w:cs="Helvetica"/>
        </w:rPr>
        <w:t>National Endowment for the Humanities</w:t>
      </w:r>
    </w:p>
    <w:p w14:paraId="388FA7BF" w14:textId="77777777" w:rsidR="00166767" w:rsidRDefault="00166767" w:rsidP="00166767">
      <w:pPr>
        <w:widowControl w:val="0"/>
        <w:autoSpaceDE w:val="0"/>
        <w:autoSpaceDN w:val="0"/>
        <w:adjustRightInd w:val="0"/>
        <w:rPr>
          <w:rFonts w:ascii="Helvetica" w:hAnsi="Helvetica" w:cs="Helvetica"/>
        </w:rPr>
      </w:pPr>
      <w:r>
        <w:rPr>
          <w:rFonts w:ascii="Helvetica" w:hAnsi="Helvetica" w:cs="Helvetica"/>
        </w:rPr>
        <w:t>Dialogues on the Experience of War</w:t>
      </w:r>
    </w:p>
    <w:p w14:paraId="7A232A71" w14:textId="77777777" w:rsidR="00166767" w:rsidRDefault="00166767" w:rsidP="00166767">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166767" w:rsidRPr="00166767" w14:paraId="7D023DAC" w14:textId="77777777" w:rsidTr="00166767">
        <w:trPr>
          <w:tblCellSpacing w:w="0" w:type="dxa"/>
        </w:trPr>
        <w:tc>
          <w:tcPr>
            <w:tcW w:w="0" w:type="auto"/>
            <w:noWrap/>
            <w:hideMark/>
          </w:tcPr>
          <w:p w14:paraId="56F50321" w14:textId="77777777" w:rsidR="00166767" w:rsidRPr="00166767" w:rsidRDefault="00166767" w:rsidP="00166767">
            <w:pPr>
              <w:rPr>
                <w:rFonts w:ascii="Helvetica" w:hAnsi="Helvetica"/>
                <w:b/>
                <w:bCs/>
              </w:rPr>
            </w:pPr>
            <w:r w:rsidRPr="00166767">
              <w:rPr>
                <w:rFonts w:ascii="Helvetica" w:hAnsi="Helvetica"/>
                <w:b/>
                <w:bCs/>
              </w:rPr>
              <w:t>Document Type:</w:t>
            </w:r>
          </w:p>
        </w:tc>
        <w:tc>
          <w:tcPr>
            <w:tcW w:w="0" w:type="auto"/>
            <w:vAlign w:val="center"/>
            <w:hideMark/>
          </w:tcPr>
          <w:p w14:paraId="1085EDD8" w14:textId="77777777" w:rsidR="00166767" w:rsidRPr="00166767" w:rsidRDefault="00166767" w:rsidP="00166767">
            <w:pPr>
              <w:rPr>
                <w:rFonts w:ascii="Helvetica" w:hAnsi="Helvetica"/>
              </w:rPr>
            </w:pPr>
            <w:r w:rsidRPr="00166767">
              <w:rPr>
                <w:rFonts w:ascii="Helvetica" w:hAnsi="Helvetica"/>
              </w:rPr>
              <w:t>Grants Notice</w:t>
            </w:r>
          </w:p>
        </w:tc>
      </w:tr>
      <w:tr w:rsidR="00166767" w:rsidRPr="00166767" w14:paraId="6EC17504" w14:textId="77777777" w:rsidTr="00166767">
        <w:trPr>
          <w:tblCellSpacing w:w="0" w:type="dxa"/>
        </w:trPr>
        <w:tc>
          <w:tcPr>
            <w:tcW w:w="0" w:type="auto"/>
            <w:noWrap/>
            <w:hideMark/>
          </w:tcPr>
          <w:p w14:paraId="5A04F741" w14:textId="77777777" w:rsidR="00166767" w:rsidRPr="00166767" w:rsidRDefault="00166767" w:rsidP="00166767">
            <w:pPr>
              <w:rPr>
                <w:rFonts w:ascii="Helvetica" w:hAnsi="Helvetica"/>
                <w:b/>
                <w:bCs/>
              </w:rPr>
            </w:pPr>
            <w:r w:rsidRPr="00166767">
              <w:rPr>
                <w:rFonts w:ascii="Helvetica" w:hAnsi="Helvetica"/>
                <w:b/>
                <w:bCs/>
              </w:rPr>
              <w:t>Funding Opportunity Number:</w:t>
            </w:r>
          </w:p>
        </w:tc>
        <w:tc>
          <w:tcPr>
            <w:tcW w:w="0" w:type="auto"/>
            <w:vAlign w:val="center"/>
            <w:hideMark/>
          </w:tcPr>
          <w:p w14:paraId="0B8E578D" w14:textId="77777777" w:rsidR="00166767" w:rsidRPr="00166767" w:rsidRDefault="00166767" w:rsidP="00166767">
            <w:pPr>
              <w:rPr>
                <w:rFonts w:ascii="Helvetica" w:hAnsi="Helvetica"/>
              </w:rPr>
            </w:pPr>
            <w:r w:rsidRPr="00166767">
              <w:rPr>
                <w:rFonts w:ascii="Helvetica" w:hAnsi="Helvetica"/>
              </w:rPr>
              <w:t>20171102-AV</w:t>
            </w:r>
          </w:p>
        </w:tc>
      </w:tr>
      <w:tr w:rsidR="00166767" w:rsidRPr="00166767" w14:paraId="7DEE605C" w14:textId="77777777" w:rsidTr="00166767">
        <w:trPr>
          <w:tblCellSpacing w:w="0" w:type="dxa"/>
        </w:trPr>
        <w:tc>
          <w:tcPr>
            <w:tcW w:w="0" w:type="auto"/>
            <w:noWrap/>
            <w:hideMark/>
          </w:tcPr>
          <w:p w14:paraId="0EB30E85" w14:textId="77777777" w:rsidR="00166767" w:rsidRPr="00166767" w:rsidRDefault="00166767" w:rsidP="00166767">
            <w:pPr>
              <w:rPr>
                <w:rFonts w:ascii="Helvetica" w:hAnsi="Helvetica"/>
                <w:b/>
                <w:bCs/>
              </w:rPr>
            </w:pPr>
            <w:r w:rsidRPr="00166767">
              <w:rPr>
                <w:rFonts w:ascii="Helvetica" w:hAnsi="Helvetica"/>
                <w:b/>
                <w:bCs/>
              </w:rPr>
              <w:t>Funding Opportunity Title:</w:t>
            </w:r>
          </w:p>
        </w:tc>
        <w:tc>
          <w:tcPr>
            <w:tcW w:w="0" w:type="auto"/>
            <w:vAlign w:val="center"/>
            <w:hideMark/>
          </w:tcPr>
          <w:p w14:paraId="0640C5BC" w14:textId="77777777" w:rsidR="00166767" w:rsidRPr="00166767" w:rsidRDefault="00166767" w:rsidP="00166767">
            <w:pPr>
              <w:rPr>
                <w:rFonts w:ascii="Helvetica" w:hAnsi="Helvetica"/>
              </w:rPr>
            </w:pPr>
            <w:r w:rsidRPr="00166767">
              <w:rPr>
                <w:rFonts w:ascii="Helvetica" w:hAnsi="Helvetica"/>
              </w:rPr>
              <w:t>Dialogues on the Experience of War</w:t>
            </w:r>
          </w:p>
        </w:tc>
      </w:tr>
      <w:tr w:rsidR="00166767" w:rsidRPr="00166767" w14:paraId="7CDC62EE" w14:textId="77777777" w:rsidTr="00166767">
        <w:trPr>
          <w:tblCellSpacing w:w="0" w:type="dxa"/>
        </w:trPr>
        <w:tc>
          <w:tcPr>
            <w:tcW w:w="0" w:type="auto"/>
            <w:noWrap/>
            <w:hideMark/>
          </w:tcPr>
          <w:p w14:paraId="3CF3A9ED" w14:textId="77777777" w:rsidR="00166767" w:rsidRPr="00166767" w:rsidRDefault="00166767" w:rsidP="00166767">
            <w:pPr>
              <w:rPr>
                <w:rFonts w:ascii="Helvetica" w:hAnsi="Helvetica"/>
                <w:b/>
                <w:bCs/>
              </w:rPr>
            </w:pPr>
            <w:r w:rsidRPr="00166767">
              <w:rPr>
                <w:rFonts w:ascii="Helvetica" w:hAnsi="Helvetica"/>
                <w:b/>
                <w:bCs/>
              </w:rPr>
              <w:t>Opportunity Category:</w:t>
            </w:r>
          </w:p>
        </w:tc>
        <w:tc>
          <w:tcPr>
            <w:tcW w:w="0" w:type="auto"/>
            <w:vAlign w:val="center"/>
            <w:hideMark/>
          </w:tcPr>
          <w:p w14:paraId="6ACAB05A" w14:textId="77777777" w:rsidR="00166767" w:rsidRPr="00166767" w:rsidRDefault="00166767" w:rsidP="00166767">
            <w:pPr>
              <w:rPr>
                <w:rFonts w:ascii="Helvetica" w:hAnsi="Helvetica"/>
              </w:rPr>
            </w:pPr>
            <w:r w:rsidRPr="00166767">
              <w:rPr>
                <w:rFonts w:ascii="Helvetica" w:hAnsi="Helvetica"/>
              </w:rPr>
              <w:t>Discretionary</w:t>
            </w:r>
          </w:p>
        </w:tc>
      </w:tr>
      <w:tr w:rsidR="00166767" w:rsidRPr="00166767" w14:paraId="2B0B14C7" w14:textId="77777777" w:rsidTr="00166767">
        <w:trPr>
          <w:tblCellSpacing w:w="0" w:type="dxa"/>
        </w:trPr>
        <w:tc>
          <w:tcPr>
            <w:tcW w:w="0" w:type="auto"/>
            <w:noWrap/>
            <w:hideMark/>
          </w:tcPr>
          <w:p w14:paraId="2DCC3694" w14:textId="77777777" w:rsidR="00166767" w:rsidRPr="00166767" w:rsidRDefault="00166767" w:rsidP="00166767">
            <w:pPr>
              <w:rPr>
                <w:rFonts w:ascii="Helvetica" w:hAnsi="Helvetica"/>
                <w:b/>
                <w:bCs/>
              </w:rPr>
            </w:pPr>
            <w:r w:rsidRPr="00166767">
              <w:rPr>
                <w:rFonts w:ascii="Helvetica" w:hAnsi="Helvetica"/>
                <w:b/>
                <w:bCs/>
              </w:rPr>
              <w:t>Opportunity Category Explanation:</w:t>
            </w:r>
          </w:p>
        </w:tc>
        <w:tc>
          <w:tcPr>
            <w:tcW w:w="0" w:type="auto"/>
            <w:vAlign w:val="center"/>
            <w:hideMark/>
          </w:tcPr>
          <w:p w14:paraId="0E5697D2" w14:textId="77777777" w:rsidR="00166767" w:rsidRPr="00166767" w:rsidRDefault="00166767" w:rsidP="00166767">
            <w:pPr>
              <w:rPr>
                <w:rFonts w:ascii="Helvetica" w:hAnsi="Helvetica"/>
              </w:rPr>
            </w:pPr>
            <w:r w:rsidRPr="00166767">
              <w:rPr>
                <w:rFonts w:ascii="Helvetica" w:hAnsi="Helvetica"/>
              </w:rPr>
              <w:t> </w:t>
            </w:r>
          </w:p>
        </w:tc>
      </w:tr>
      <w:tr w:rsidR="00166767" w:rsidRPr="00166767" w14:paraId="76F81358" w14:textId="77777777" w:rsidTr="00166767">
        <w:trPr>
          <w:tblCellSpacing w:w="0" w:type="dxa"/>
        </w:trPr>
        <w:tc>
          <w:tcPr>
            <w:tcW w:w="0" w:type="auto"/>
            <w:noWrap/>
            <w:hideMark/>
          </w:tcPr>
          <w:p w14:paraId="6328E6B0" w14:textId="77777777" w:rsidR="00166767" w:rsidRPr="00166767" w:rsidRDefault="00166767" w:rsidP="00166767">
            <w:pPr>
              <w:rPr>
                <w:rFonts w:ascii="Helvetica" w:hAnsi="Helvetica"/>
                <w:b/>
                <w:bCs/>
              </w:rPr>
            </w:pPr>
            <w:r w:rsidRPr="00166767">
              <w:rPr>
                <w:rFonts w:ascii="Helvetica" w:hAnsi="Helvetica"/>
                <w:b/>
                <w:bCs/>
              </w:rPr>
              <w:t>Funding Instrument Type:</w:t>
            </w:r>
          </w:p>
        </w:tc>
        <w:tc>
          <w:tcPr>
            <w:tcW w:w="0" w:type="auto"/>
            <w:vAlign w:val="center"/>
            <w:hideMark/>
          </w:tcPr>
          <w:p w14:paraId="3326EA52" w14:textId="77777777" w:rsidR="00166767" w:rsidRPr="00166767" w:rsidRDefault="00166767" w:rsidP="00166767">
            <w:pPr>
              <w:rPr>
                <w:rFonts w:ascii="Helvetica" w:hAnsi="Helvetica"/>
              </w:rPr>
            </w:pPr>
            <w:r w:rsidRPr="00166767">
              <w:rPr>
                <w:rFonts w:ascii="Helvetica" w:hAnsi="Helvetica"/>
              </w:rPr>
              <w:t>Grant</w:t>
            </w:r>
          </w:p>
        </w:tc>
      </w:tr>
      <w:tr w:rsidR="00166767" w:rsidRPr="00166767" w14:paraId="71680E02" w14:textId="77777777" w:rsidTr="00166767">
        <w:trPr>
          <w:tblCellSpacing w:w="0" w:type="dxa"/>
        </w:trPr>
        <w:tc>
          <w:tcPr>
            <w:tcW w:w="0" w:type="auto"/>
            <w:noWrap/>
            <w:hideMark/>
          </w:tcPr>
          <w:p w14:paraId="260B02B8" w14:textId="77777777" w:rsidR="00166767" w:rsidRPr="00166767" w:rsidRDefault="00166767" w:rsidP="00166767">
            <w:pPr>
              <w:rPr>
                <w:rFonts w:ascii="Helvetica" w:hAnsi="Helvetica"/>
                <w:b/>
                <w:bCs/>
              </w:rPr>
            </w:pPr>
            <w:r w:rsidRPr="00166767">
              <w:rPr>
                <w:rFonts w:ascii="Helvetica" w:hAnsi="Helvetica"/>
                <w:b/>
                <w:bCs/>
              </w:rPr>
              <w:t>Category of Funding Activity:</w:t>
            </w:r>
          </w:p>
        </w:tc>
        <w:tc>
          <w:tcPr>
            <w:tcW w:w="0" w:type="auto"/>
            <w:vAlign w:val="center"/>
            <w:hideMark/>
          </w:tcPr>
          <w:p w14:paraId="0F74081E" w14:textId="77777777" w:rsidR="00166767" w:rsidRPr="00166767" w:rsidRDefault="00166767" w:rsidP="00166767">
            <w:pPr>
              <w:rPr>
                <w:rFonts w:ascii="Helvetica" w:hAnsi="Helvetica"/>
              </w:rPr>
            </w:pPr>
            <w:r w:rsidRPr="00166767">
              <w:rPr>
                <w:rFonts w:ascii="Helvetica" w:hAnsi="Helvetica"/>
              </w:rPr>
              <w:t>Humanities (see "Cultural Affairs" in CFDA)</w:t>
            </w:r>
          </w:p>
        </w:tc>
      </w:tr>
      <w:tr w:rsidR="00166767" w:rsidRPr="00166767" w14:paraId="7EC3EDE3" w14:textId="77777777" w:rsidTr="00166767">
        <w:trPr>
          <w:tblCellSpacing w:w="0" w:type="dxa"/>
        </w:trPr>
        <w:tc>
          <w:tcPr>
            <w:tcW w:w="0" w:type="auto"/>
            <w:noWrap/>
            <w:hideMark/>
          </w:tcPr>
          <w:p w14:paraId="3FEE5BE3" w14:textId="77777777" w:rsidR="00166767" w:rsidRPr="00166767" w:rsidRDefault="00166767" w:rsidP="00166767">
            <w:pPr>
              <w:rPr>
                <w:rFonts w:ascii="Helvetica" w:hAnsi="Helvetica"/>
                <w:b/>
                <w:bCs/>
              </w:rPr>
            </w:pPr>
            <w:r w:rsidRPr="00166767">
              <w:rPr>
                <w:rFonts w:ascii="Helvetica" w:hAnsi="Helvetica"/>
                <w:b/>
                <w:bCs/>
              </w:rPr>
              <w:t>Category Explanation:</w:t>
            </w:r>
          </w:p>
        </w:tc>
        <w:tc>
          <w:tcPr>
            <w:tcW w:w="0" w:type="auto"/>
            <w:vAlign w:val="center"/>
            <w:hideMark/>
          </w:tcPr>
          <w:p w14:paraId="3647E25E" w14:textId="77777777" w:rsidR="00166767" w:rsidRPr="00166767" w:rsidRDefault="00166767" w:rsidP="00166767">
            <w:pPr>
              <w:rPr>
                <w:rFonts w:ascii="Helvetica" w:hAnsi="Helvetica"/>
              </w:rPr>
            </w:pPr>
            <w:r w:rsidRPr="00166767">
              <w:rPr>
                <w:rFonts w:ascii="Helvetica" w:hAnsi="Helvetica"/>
              </w:rPr>
              <w:t> </w:t>
            </w:r>
          </w:p>
        </w:tc>
      </w:tr>
      <w:tr w:rsidR="00166767" w:rsidRPr="00166767" w14:paraId="3A8F7960" w14:textId="77777777" w:rsidTr="00166767">
        <w:trPr>
          <w:tblCellSpacing w:w="0" w:type="dxa"/>
        </w:trPr>
        <w:tc>
          <w:tcPr>
            <w:tcW w:w="0" w:type="auto"/>
            <w:noWrap/>
            <w:hideMark/>
          </w:tcPr>
          <w:p w14:paraId="3D8A1114" w14:textId="77777777" w:rsidR="00166767" w:rsidRPr="00166767" w:rsidRDefault="00166767" w:rsidP="00166767">
            <w:pPr>
              <w:rPr>
                <w:rFonts w:ascii="Helvetica" w:hAnsi="Helvetica"/>
                <w:b/>
                <w:bCs/>
              </w:rPr>
            </w:pPr>
            <w:r w:rsidRPr="00166767">
              <w:rPr>
                <w:rFonts w:ascii="Helvetica" w:hAnsi="Helvetica"/>
                <w:b/>
                <w:bCs/>
              </w:rPr>
              <w:t>Expected Number of Awards:</w:t>
            </w:r>
          </w:p>
        </w:tc>
        <w:tc>
          <w:tcPr>
            <w:tcW w:w="0" w:type="auto"/>
            <w:vAlign w:val="center"/>
            <w:hideMark/>
          </w:tcPr>
          <w:p w14:paraId="74BE1097" w14:textId="77777777" w:rsidR="00166767" w:rsidRPr="00166767" w:rsidRDefault="00166767" w:rsidP="00166767">
            <w:pPr>
              <w:rPr>
                <w:rFonts w:ascii="Helvetica" w:hAnsi="Helvetica"/>
              </w:rPr>
            </w:pPr>
            <w:r w:rsidRPr="00166767">
              <w:rPr>
                <w:rFonts w:ascii="Helvetica" w:hAnsi="Helvetica"/>
              </w:rPr>
              <w:t> </w:t>
            </w:r>
          </w:p>
        </w:tc>
      </w:tr>
      <w:tr w:rsidR="00166767" w:rsidRPr="00166767" w14:paraId="394EC32F" w14:textId="77777777" w:rsidTr="00166767">
        <w:trPr>
          <w:tblCellSpacing w:w="0" w:type="dxa"/>
        </w:trPr>
        <w:tc>
          <w:tcPr>
            <w:tcW w:w="0" w:type="auto"/>
            <w:noWrap/>
            <w:hideMark/>
          </w:tcPr>
          <w:p w14:paraId="2D302FEB" w14:textId="77777777" w:rsidR="00166767" w:rsidRPr="00166767" w:rsidRDefault="00166767" w:rsidP="00166767">
            <w:pPr>
              <w:rPr>
                <w:rFonts w:ascii="Helvetica" w:hAnsi="Helvetica"/>
                <w:b/>
                <w:bCs/>
              </w:rPr>
            </w:pPr>
            <w:r w:rsidRPr="00166767">
              <w:rPr>
                <w:rFonts w:ascii="Helvetica" w:hAnsi="Helvetica"/>
                <w:b/>
                <w:bCs/>
              </w:rPr>
              <w:t>CFDA Number(s):</w:t>
            </w:r>
          </w:p>
        </w:tc>
        <w:tc>
          <w:tcPr>
            <w:tcW w:w="0" w:type="auto"/>
            <w:vAlign w:val="center"/>
            <w:hideMark/>
          </w:tcPr>
          <w:p w14:paraId="2CAB0E42" w14:textId="547E7430" w:rsidR="00166767" w:rsidRPr="00166767" w:rsidRDefault="00166767" w:rsidP="00166767">
            <w:pPr>
              <w:rPr>
                <w:rFonts w:ascii="Helvetica" w:hAnsi="Helvetica"/>
              </w:rPr>
            </w:pPr>
            <w:r w:rsidRPr="00166767">
              <w:rPr>
                <w:rFonts w:ascii="Helvetica" w:hAnsi="Helvetica"/>
              </w:rPr>
              <w:t xml:space="preserve">45.163 -- Promotion of the </w:t>
            </w:r>
            <w:r w:rsidR="00CF0C8B" w:rsidRPr="00166767">
              <w:rPr>
                <w:rFonts w:ascii="Helvetica" w:hAnsi="Helvetica"/>
              </w:rPr>
              <w:t>Humanities</w:t>
            </w:r>
            <w:r w:rsidR="00CF0C8B">
              <w:rPr>
                <w:rFonts w:ascii="Helvetica" w:hAnsi="Helvetica"/>
              </w:rPr>
              <w:t xml:space="preserve"> </w:t>
            </w:r>
            <w:r w:rsidR="00CF0C8B" w:rsidRPr="00166767">
              <w:rPr>
                <w:rFonts w:ascii="Helvetica" w:hAnsi="Helvetica"/>
              </w:rPr>
              <w:t>Professional</w:t>
            </w:r>
            <w:r w:rsidRPr="00166767">
              <w:rPr>
                <w:rFonts w:ascii="Helvetica" w:hAnsi="Helvetica"/>
              </w:rPr>
              <w:t xml:space="preserve"> Development</w:t>
            </w:r>
          </w:p>
        </w:tc>
      </w:tr>
      <w:tr w:rsidR="00166767" w:rsidRPr="00166767" w14:paraId="0F4819AC" w14:textId="77777777" w:rsidTr="00166767">
        <w:trPr>
          <w:tblCellSpacing w:w="0" w:type="dxa"/>
        </w:trPr>
        <w:tc>
          <w:tcPr>
            <w:tcW w:w="0" w:type="auto"/>
            <w:noWrap/>
            <w:hideMark/>
          </w:tcPr>
          <w:p w14:paraId="1DA2A74F" w14:textId="77777777" w:rsidR="00166767" w:rsidRPr="00166767" w:rsidRDefault="00166767" w:rsidP="00166767">
            <w:pPr>
              <w:rPr>
                <w:rFonts w:ascii="Helvetica" w:hAnsi="Helvetica"/>
                <w:b/>
                <w:bCs/>
              </w:rPr>
            </w:pPr>
            <w:r w:rsidRPr="00166767">
              <w:rPr>
                <w:rFonts w:ascii="Helvetica" w:hAnsi="Helvetica"/>
                <w:b/>
                <w:bCs/>
              </w:rPr>
              <w:t>Cost Sharing or Matching Requirement:</w:t>
            </w:r>
          </w:p>
        </w:tc>
        <w:tc>
          <w:tcPr>
            <w:tcW w:w="0" w:type="auto"/>
            <w:vAlign w:val="center"/>
            <w:hideMark/>
          </w:tcPr>
          <w:p w14:paraId="03F95540" w14:textId="77777777" w:rsidR="00166767" w:rsidRPr="00166767" w:rsidRDefault="00166767" w:rsidP="00166767">
            <w:pPr>
              <w:rPr>
                <w:rFonts w:ascii="Helvetica" w:hAnsi="Helvetica"/>
              </w:rPr>
            </w:pPr>
            <w:r w:rsidRPr="00166767">
              <w:rPr>
                <w:rFonts w:ascii="Helvetica" w:hAnsi="Helvetica"/>
              </w:rPr>
              <w:t>No</w:t>
            </w:r>
          </w:p>
        </w:tc>
      </w:tr>
      <w:tr w:rsidR="00166767" w:rsidRPr="00166767" w14:paraId="45F76050" w14:textId="77777777" w:rsidTr="00166767">
        <w:trPr>
          <w:tblCellSpacing w:w="0" w:type="dxa"/>
        </w:trPr>
        <w:tc>
          <w:tcPr>
            <w:tcW w:w="0" w:type="auto"/>
            <w:noWrap/>
            <w:hideMark/>
          </w:tcPr>
          <w:p w14:paraId="7E0812CC" w14:textId="77777777" w:rsidR="00166767" w:rsidRPr="00166767" w:rsidRDefault="00166767" w:rsidP="00166767">
            <w:pPr>
              <w:rPr>
                <w:rFonts w:ascii="Helvetica" w:hAnsi="Helvetica"/>
                <w:b/>
                <w:bCs/>
              </w:rPr>
            </w:pPr>
            <w:r w:rsidRPr="00166767">
              <w:rPr>
                <w:rFonts w:ascii="Helvetica" w:hAnsi="Helvetica"/>
                <w:b/>
                <w:bCs/>
              </w:rPr>
              <w:t>Version:</w:t>
            </w:r>
          </w:p>
        </w:tc>
        <w:tc>
          <w:tcPr>
            <w:tcW w:w="0" w:type="auto"/>
            <w:vAlign w:val="center"/>
            <w:hideMark/>
          </w:tcPr>
          <w:p w14:paraId="16C60696" w14:textId="77777777" w:rsidR="00166767" w:rsidRPr="00166767" w:rsidRDefault="00166767" w:rsidP="00166767">
            <w:pPr>
              <w:rPr>
                <w:rFonts w:ascii="Helvetica" w:hAnsi="Helvetica"/>
              </w:rPr>
            </w:pPr>
            <w:r w:rsidRPr="00166767">
              <w:rPr>
                <w:rFonts w:ascii="Helvetica" w:hAnsi="Helvetica"/>
              </w:rPr>
              <w:t>Synopsis 1</w:t>
            </w:r>
          </w:p>
        </w:tc>
      </w:tr>
      <w:tr w:rsidR="00166767" w:rsidRPr="00166767" w14:paraId="208DF335" w14:textId="77777777" w:rsidTr="00166767">
        <w:trPr>
          <w:tblCellSpacing w:w="0" w:type="dxa"/>
        </w:trPr>
        <w:tc>
          <w:tcPr>
            <w:tcW w:w="0" w:type="auto"/>
            <w:noWrap/>
            <w:hideMark/>
          </w:tcPr>
          <w:p w14:paraId="3E36C344" w14:textId="77777777" w:rsidR="00166767" w:rsidRPr="00166767" w:rsidRDefault="00166767" w:rsidP="00166767">
            <w:pPr>
              <w:rPr>
                <w:rFonts w:ascii="Helvetica" w:hAnsi="Helvetica"/>
                <w:b/>
                <w:bCs/>
              </w:rPr>
            </w:pPr>
            <w:r w:rsidRPr="00166767">
              <w:rPr>
                <w:rFonts w:ascii="Helvetica" w:hAnsi="Helvetica"/>
                <w:b/>
                <w:bCs/>
              </w:rPr>
              <w:t>Posted Date:</w:t>
            </w:r>
          </w:p>
        </w:tc>
        <w:tc>
          <w:tcPr>
            <w:tcW w:w="0" w:type="auto"/>
            <w:vAlign w:val="center"/>
            <w:hideMark/>
          </w:tcPr>
          <w:p w14:paraId="55EDD840" w14:textId="77777777" w:rsidR="00166767" w:rsidRPr="00166767" w:rsidRDefault="00166767" w:rsidP="00166767">
            <w:pPr>
              <w:rPr>
                <w:rFonts w:ascii="Helvetica" w:hAnsi="Helvetica"/>
              </w:rPr>
            </w:pPr>
            <w:r w:rsidRPr="00166767">
              <w:rPr>
                <w:rFonts w:ascii="Helvetica" w:hAnsi="Helvetica"/>
              </w:rPr>
              <w:t>Sep 01, 2017</w:t>
            </w:r>
          </w:p>
        </w:tc>
      </w:tr>
      <w:tr w:rsidR="00166767" w:rsidRPr="00166767" w14:paraId="46400C6D" w14:textId="77777777" w:rsidTr="00166767">
        <w:trPr>
          <w:tblCellSpacing w:w="0" w:type="dxa"/>
        </w:trPr>
        <w:tc>
          <w:tcPr>
            <w:tcW w:w="0" w:type="auto"/>
            <w:noWrap/>
            <w:hideMark/>
          </w:tcPr>
          <w:p w14:paraId="00B7F793" w14:textId="77777777" w:rsidR="00166767" w:rsidRPr="00166767" w:rsidRDefault="00166767" w:rsidP="00166767">
            <w:pPr>
              <w:rPr>
                <w:rFonts w:ascii="Helvetica" w:hAnsi="Helvetica"/>
                <w:b/>
                <w:bCs/>
              </w:rPr>
            </w:pPr>
            <w:r w:rsidRPr="00166767">
              <w:rPr>
                <w:rFonts w:ascii="Helvetica" w:hAnsi="Helvetica"/>
                <w:b/>
                <w:bCs/>
              </w:rPr>
              <w:t>Last Updated Date:</w:t>
            </w:r>
          </w:p>
        </w:tc>
        <w:tc>
          <w:tcPr>
            <w:tcW w:w="0" w:type="auto"/>
            <w:vAlign w:val="center"/>
            <w:hideMark/>
          </w:tcPr>
          <w:p w14:paraId="2CA1622C" w14:textId="77777777" w:rsidR="00166767" w:rsidRPr="00166767" w:rsidRDefault="00166767" w:rsidP="00166767">
            <w:pPr>
              <w:rPr>
                <w:rFonts w:ascii="Helvetica" w:hAnsi="Helvetica"/>
              </w:rPr>
            </w:pPr>
            <w:r w:rsidRPr="00166767">
              <w:rPr>
                <w:rFonts w:ascii="Helvetica" w:hAnsi="Helvetica"/>
              </w:rPr>
              <w:t>Sep 01, 2017</w:t>
            </w:r>
          </w:p>
        </w:tc>
      </w:tr>
      <w:tr w:rsidR="00166767" w:rsidRPr="00166767" w14:paraId="1B2CDEA1" w14:textId="77777777" w:rsidTr="00166767">
        <w:trPr>
          <w:tblCellSpacing w:w="0" w:type="dxa"/>
        </w:trPr>
        <w:tc>
          <w:tcPr>
            <w:tcW w:w="0" w:type="auto"/>
            <w:noWrap/>
            <w:hideMark/>
          </w:tcPr>
          <w:p w14:paraId="222979CB" w14:textId="77777777" w:rsidR="00166767" w:rsidRPr="00166767" w:rsidRDefault="00166767" w:rsidP="00166767">
            <w:pPr>
              <w:rPr>
                <w:rFonts w:ascii="Helvetica" w:hAnsi="Helvetica"/>
                <w:b/>
                <w:bCs/>
              </w:rPr>
            </w:pPr>
            <w:r w:rsidRPr="00166767">
              <w:rPr>
                <w:rFonts w:ascii="Helvetica" w:hAnsi="Helvetica"/>
                <w:b/>
                <w:bCs/>
              </w:rPr>
              <w:t>Original Closing Date for Applications:</w:t>
            </w:r>
          </w:p>
        </w:tc>
        <w:tc>
          <w:tcPr>
            <w:tcW w:w="0" w:type="auto"/>
            <w:vAlign w:val="center"/>
            <w:hideMark/>
          </w:tcPr>
          <w:p w14:paraId="2C3227C8" w14:textId="4CC37B1F" w:rsidR="00166767" w:rsidRPr="00166767" w:rsidRDefault="00166767" w:rsidP="00166767">
            <w:pPr>
              <w:rPr>
                <w:rFonts w:ascii="Helvetica" w:hAnsi="Helvetica"/>
              </w:rPr>
            </w:pPr>
            <w:r w:rsidRPr="00166767">
              <w:rPr>
                <w:rFonts w:ascii="Helvetica" w:hAnsi="Helvetica"/>
              </w:rPr>
              <w:t>Nov 02, 2017 </w:t>
            </w:r>
          </w:p>
        </w:tc>
      </w:tr>
      <w:tr w:rsidR="00166767" w:rsidRPr="00166767" w14:paraId="18F5538B" w14:textId="77777777" w:rsidTr="00166767">
        <w:trPr>
          <w:tblCellSpacing w:w="0" w:type="dxa"/>
        </w:trPr>
        <w:tc>
          <w:tcPr>
            <w:tcW w:w="0" w:type="auto"/>
            <w:noWrap/>
            <w:hideMark/>
          </w:tcPr>
          <w:p w14:paraId="23657818" w14:textId="77777777" w:rsidR="00166767" w:rsidRPr="00166767" w:rsidRDefault="00166767" w:rsidP="00166767">
            <w:pPr>
              <w:rPr>
                <w:rFonts w:ascii="Helvetica" w:hAnsi="Helvetica"/>
                <w:b/>
                <w:bCs/>
              </w:rPr>
            </w:pPr>
            <w:r w:rsidRPr="00166767">
              <w:rPr>
                <w:rFonts w:ascii="Helvetica" w:hAnsi="Helvetica"/>
                <w:b/>
                <w:bCs/>
              </w:rPr>
              <w:t>Current Closing Date for Applications:</w:t>
            </w:r>
          </w:p>
        </w:tc>
        <w:tc>
          <w:tcPr>
            <w:tcW w:w="0" w:type="auto"/>
            <w:vAlign w:val="center"/>
            <w:hideMark/>
          </w:tcPr>
          <w:p w14:paraId="06BCEDA4" w14:textId="025732E6" w:rsidR="00166767" w:rsidRPr="00166767" w:rsidRDefault="00166767" w:rsidP="00166767">
            <w:pPr>
              <w:rPr>
                <w:rFonts w:ascii="Helvetica" w:hAnsi="Helvetica"/>
              </w:rPr>
            </w:pPr>
            <w:r w:rsidRPr="00166767">
              <w:rPr>
                <w:rFonts w:ascii="Helvetica" w:hAnsi="Helvetica"/>
              </w:rPr>
              <w:t>Nov 02, 2017 </w:t>
            </w:r>
          </w:p>
        </w:tc>
      </w:tr>
      <w:tr w:rsidR="00166767" w:rsidRPr="00166767" w14:paraId="32C4BA03" w14:textId="77777777" w:rsidTr="00166767">
        <w:trPr>
          <w:tblCellSpacing w:w="0" w:type="dxa"/>
        </w:trPr>
        <w:tc>
          <w:tcPr>
            <w:tcW w:w="0" w:type="auto"/>
            <w:noWrap/>
            <w:hideMark/>
          </w:tcPr>
          <w:p w14:paraId="1692C05C" w14:textId="77777777" w:rsidR="00166767" w:rsidRPr="00166767" w:rsidRDefault="00166767" w:rsidP="00166767">
            <w:pPr>
              <w:rPr>
                <w:rFonts w:ascii="Helvetica" w:hAnsi="Helvetica"/>
                <w:b/>
                <w:bCs/>
              </w:rPr>
            </w:pPr>
            <w:r w:rsidRPr="00166767">
              <w:rPr>
                <w:rFonts w:ascii="Helvetica" w:hAnsi="Helvetica"/>
                <w:b/>
                <w:bCs/>
              </w:rPr>
              <w:t>Archive Date:</w:t>
            </w:r>
          </w:p>
        </w:tc>
        <w:tc>
          <w:tcPr>
            <w:tcW w:w="0" w:type="auto"/>
            <w:vAlign w:val="center"/>
            <w:hideMark/>
          </w:tcPr>
          <w:p w14:paraId="16EA3A21" w14:textId="77777777" w:rsidR="00166767" w:rsidRPr="00166767" w:rsidRDefault="00166767" w:rsidP="00166767">
            <w:pPr>
              <w:rPr>
                <w:rFonts w:ascii="Helvetica" w:hAnsi="Helvetica"/>
              </w:rPr>
            </w:pPr>
            <w:r w:rsidRPr="00166767">
              <w:rPr>
                <w:rFonts w:ascii="Helvetica" w:hAnsi="Helvetica"/>
              </w:rPr>
              <w:t> </w:t>
            </w:r>
          </w:p>
        </w:tc>
      </w:tr>
      <w:tr w:rsidR="00166767" w:rsidRPr="00166767" w14:paraId="3E916FD2" w14:textId="77777777" w:rsidTr="00166767">
        <w:trPr>
          <w:tblCellSpacing w:w="0" w:type="dxa"/>
        </w:trPr>
        <w:tc>
          <w:tcPr>
            <w:tcW w:w="0" w:type="auto"/>
            <w:noWrap/>
            <w:hideMark/>
          </w:tcPr>
          <w:p w14:paraId="4020DD81" w14:textId="77777777" w:rsidR="00166767" w:rsidRPr="00166767" w:rsidRDefault="00166767" w:rsidP="00166767">
            <w:pPr>
              <w:rPr>
                <w:rFonts w:ascii="Helvetica" w:hAnsi="Helvetica"/>
                <w:b/>
                <w:bCs/>
              </w:rPr>
            </w:pPr>
            <w:r w:rsidRPr="00166767">
              <w:rPr>
                <w:rFonts w:ascii="Helvetica" w:hAnsi="Helvetica"/>
                <w:b/>
                <w:bCs/>
              </w:rPr>
              <w:t>Estimated Total Program Funding:</w:t>
            </w:r>
          </w:p>
        </w:tc>
        <w:tc>
          <w:tcPr>
            <w:tcW w:w="0" w:type="auto"/>
            <w:vAlign w:val="center"/>
            <w:hideMark/>
          </w:tcPr>
          <w:p w14:paraId="47DE8497" w14:textId="77777777" w:rsidR="00166767" w:rsidRPr="00166767" w:rsidRDefault="00166767" w:rsidP="00166767">
            <w:pPr>
              <w:rPr>
                <w:rFonts w:ascii="Helvetica" w:hAnsi="Helvetica"/>
              </w:rPr>
            </w:pPr>
            <w:r w:rsidRPr="00166767">
              <w:rPr>
                <w:rFonts w:ascii="Helvetica" w:hAnsi="Helvetica"/>
              </w:rPr>
              <w:t> </w:t>
            </w:r>
          </w:p>
        </w:tc>
      </w:tr>
      <w:tr w:rsidR="00166767" w:rsidRPr="00166767" w14:paraId="73AE281E" w14:textId="77777777" w:rsidTr="00166767">
        <w:trPr>
          <w:tblCellSpacing w:w="0" w:type="dxa"/>
        </w:trPr>
        <w:tc>
          <w:tcPr>
            <w:tcW w:w="0" w:type="auto"/>
            <w:noWrap/>
            <w:hideMark/>
          </w:tcPr>
          <w:p w14:paraId="6C7B9265" w14:textId="77777777" w:rsidR="00166767" w:rsidRPr="00166767" w:rsidRDefault="00166767" w:rsidP="00166767">
            <w:pPr>
              <w:rPr>
                <w:rFonts w:ascii="Helvetica" w:hAnsi="Helvetica"/>
                <w:b/>
                <w:bCs/>
              </w:rPr>
            </w:pPr>
            <w:r w:rsidRPr="00166767">
              <w:rPr>
                <w:rFonts w:ascii="Helvetica" w:hAnsi="Helvetica"/>
                <w:b/>
                <w:bCs/>
              </w:rPr>
              <w:t>Award Ceiling:</w:t>
            </w:r>
          </w:p>
        </w:tc>
        <w:tc>
          <w:tcPr>
            <w:tcW w:w="0" w:type="auto"/>
            <w:vAlign w:val="center"/>
            <w:hideMark/>
          </w:tcPr>
          <w:p w14:paraId="5BAC14FD" w14:textId="77777777" w:rsidR="00166767" w:rsidRPr="00166767" w:rsidRDefault="00166767" w:rsidP="00166767">
            <w:pPr>
              <w:rPr>
                <w:rFonts w:ascii="Helvetica" w:hAnsi="Helvetica"/>
              </w:rPr>
            </w:pPr>
            <w:r w:rsidRPr="00166767">
              <w:rPr>
                <w:rFonts w:ascii="Helvetica" w:hAnsi="Helvetica"/>
              </w:rPr>
              <w:t>$100,000</w:t>
            </w:r>
          </w:p>
        </w:tc>
      </w:tr>
      <w:tr w:rsidR="00166767" w:rsidRPr="00166767" w14:paraId="02AE79C4" w14:textId="77777777" w:rsidTr="00166767">
        <w:trPr>
          <w:tblCellSpacing w:w="0" w:type="dxa"/>
        </w:trPr>
        <w:tc>
          <w:tcPr>
            <w:tcW w:w="0" w:type="auto"/>
            <w:noWrap/>
            <w:hideMark/>
          </w:tcPr>
          <w:p w14:paraId="7B45EA8D" w14:textId="77777777" w:rsidR="00166767" w:rsidRPr="00166767" w:rsidRDefault="00166767" w:rsidP="00166767">
            <w:pPr>
              <w:rPr>
                <w:rFonts w:ascii="Helvetica" w:hAnsi="Helvetica"/>
                <w:b/>
                <w:bCs/>
              </w:rPr>
            </w:pPr>
            <w:r w:rsidRPr="00166767">
              <w:rPr>
                <w:rFonts w:ascii="Helvetica" w:hAnsi="Helvetica"/>
                <w:b/>
                <w:bCs/>
              </w:rPr>
              <w:t>Award Floor:</w:t>
            </w:r>
          </w:p>
        </w:tc>
        <w:tc>
          <w:tcPr>
            <w:tcW w:w="0" w:type="auto"/>
            <w:vAlign w:val="center"/>
            <w:hideMark/>
          </w:tcPr>
          <w:p w14:paraId="4444138A" w14:textId="77777777" w:rsidR="00166767" w:rsidRPr="00166767" w:rsidRDefault="00166767" w:rsidP="00166767">
            <w:pPr>
              <w:rPr>
                <w:rFonts w:ascii="Helvetica" w:hAnsi="Helvetica"/>
              </w:rPr>
            </w:pPr>
            <w:r w:rsidRPr="00166767">
              <w:rPr>
                <w:rFonts w:ascii="Helvetica" w:hAnsi="Helvetica"/>
              </w:rPr>
              <w:t>$1</w:t>
            </w:r>
          </w:p>
        </w:tc>
      </w:tr>
      <w:tr w:rsidR="00166767" w:rsidRPr="00166767" w14:paraId="77D8A6A0" w14:textId="77777777" w:rsidTr="00166767">
        <w:trPr>
          <w:tblCellSpacing w:w="0" w:type="dxa"/>
        </w:trPr>
        <w:tc>
          <w:tcPr>
            <w:tcW w:w="0" w:type="auto"/>
            <w:noWrap/>
            <w:hideMark/>
          </w:tcPr>
          <w:p w14:paraId="4873206A" w14:textId="77777777" w:rsidR="00166767" w:rsidRPr="00166767" w:rsidRDefault="00166767" w:rsidP="00166767">
            <w:pPr>
              <w:rPr>
                <w:rFonts w:ascii="Helvetica" w:hAnsi="Helvetica"/>
                <w:b/>
                <w:bCs/>
              </w:rPr>
            </w:pPr>
            <w:r w:rsidRPr="00166767">
              <w:rPr>
                <w:rFonts w:ascii="Helvetica" w:hAnsi="Helvetica"/>
                <w:b/>
                <w:bCs/>
              </w:rPr>
              <w:t>Eligible Applicants:</w:t>
            </w:r>
          </w:p>
        </w:tc>
        <w:tc>
          <w:tcPr>
            <w:tcW w:w="0" w:type="auto"/>
            <w:vAlign w:val="center"/>
            <w:hideMark/>
          </w:tcPr>
          <w:p w14:paraId="03AF5190" w14:textId="77777777" w:rsidR="00166767" w:rsidRPr="00166767" w:rsidRDefault="00166767" w:rsidP="00166767">
            <w:pPr>
              <w:rPr>
                <w:rFonts w:ascii="Helvetica" w:hAnsi="Helvetica"/>
              </w:rPr>
            </w:pPr>
            <w:r w:rsidRPr="00166767">
              <w:rPr>
                <w:rFonts w:ascii="Helvetica" w:hAnsi="Helvetica"/>
              </w:rPr>
              <w:t>County governments</w:t>
            </w:r>
            <w:r w:rsidRPr="00166767">
              <w:rPr>
                <w:rFonts w:ascii="Helvetica" w:hAnsi="Helvetica"/>
              </w:rPr>
              <w:br/>
              <w:t>Public and State controlled institutions of higher education</w:t>
            </w:r>
            <w:r w:rsidRPr="00166767">
              <w:rPr>
                <w:rFonts w:ascii="Helvetica" w:hAnsi="Helvetica"/>
              </w:rPr>
              <w:br/>
              <w:t>Native American tribal governments (Federally recognized)</w:t>
            </w:r>
            <w:r w:rsidRPr="00166767">
              <w:rPr>
                <w:rFonts w:ascii="Helvetica" w:hAnsi="Helvetica"/>
              </w:rPr>
              <w:br/>
              <w:t>Private institutions of higher education</w:t>
            </w:r>
            <w:r w:rsidRPr="00166767">
              <w:rPr>
                <w:rFonts w:ascii="Helvetica" w:hAnsi="Helvetica"/>
              </w:rPr>
              <w:br/>
              <w:t>Nonprofits having a 501(c)(3) status with the IRS, other than institutions of higher education</w:t>
            </w:r>
            <w:r w:rsidRPr="00166767">
              <w:rPr>
                <w:rFonts w:ascii="Helvetica" w:hAnsi="Helvetica"/>
              </w:rPr>
              <w:br/>
              <w:t>City or township governments</w:t>
            </w:r>
            <w:r w:rsidRPr="00166767">
              <w:rPr>
                <w:rFonts w:ascii="Helvetica" w:hAnsi="Helvetica"/>
              </w:rPr>
              <w:br/>
              <w:t>State governments</w:t>
            </w:r>
            <w:r w:rsidRPr="00166767">
              <w:rPr>
                <w:rFonts w:ascii="Helvetica" w:hAnsi="Helvetica"/>
              </w:rPr>
              <w:br/>
              <w:t>Special district governments</w:t>
            </w:r>
          </w:p>
        </w:tc>
      </w:tr>
      <w:tr w:rsidR="00166767" w14:paraId="7CF0B468" w14:textId="77777777" w:rsidTr="00166767">
        <w:trPr>
          <w:tblCellSpacing w:w="0" w:type="dxa"/>
        </w:trPr>
        <w:tc>
          <w:tcPr>
            <w:tcW w:w="0" w:type="auto"/>
            <w:noWrap/>
            <w:hideMark/>
          </w:tcPr>
          <w:p w14:paraId="2B5558DD" w14:textId="77777777" w:rsidR="00166767" w:rsidRPr="00166767" w:rsidRDefault="00166767" w:rsidP="00166767">
            <w:pPr>
              <w:rPr>
                <w:rFonts w:ascii="Helvetica" w:hAnsi="Helvetica"/>
                <w:b/>
                <w:bCs/>
              </w:rPr>
            </w:pPr>
            <w:r w:rsidRPr="00166767">
              <w:rPr>
                <w:rFonts w:ascii="Helvetica" w:hAnsi="Helvetica"/>
                <w:b/>
                <w:bCs/>
              </w:rPr>
              <w:t>Agency Name:</w:t>
            </w:r>
          </w:p>
        </w:tc>
        <w:tc>
          <w:tcPr>
            <w:tcW w:w="0" w:type="auto"/>
            <w:vAlign w:val="center"/>
            <w:hideMark/>
          </w:tcPr>
          <w:p w14:paraId="043EEC02" w14:textId="77777777" w:rsidR="00166767" w:rsidRPr="00166767" w:rsidRDefault="00166767">
            <w:pPr>
              <w:rPr>
                <w:rFonts w:ascii="Helvetica" w:hAnsi="Helvetica"/>
              </w:rPr>
            </w:pPr>
            <w:r w:rsidRPr="00166767">
              <w:rPr>
                <w:rStyle w:val="search-custom"/>
                <w:rFonts w:ascii="Helvetica" w:hAnsi="Helvetica"/>
              </w:rPr>
              <w:t>National Endowment for the Humanities</w:t>
            </w:r>
          </w:p>
        </w:tc>
      </w:tr>
      <w:tr w:rsidR="00166767" w14:paraId="11CAB346" w14:textId="77777777" w:rsidTr="00166767">
        <w:trPr>
          <w:tblCellSpacing w:w="0" w:type="dxa"/>
        </w:trPr>
        <w:tc>
          <w:tcPr>
            <w:tcW w:w="0" w:type="auto"/>
            <w:noWrap/>
            <w:hideMark/>
          </w:tcPr>
          <w:p w14:paraId="3945F603" w14:textId="77777777" w:rsidR="00166767" w:rsidRPr="00166767" w:rsidRDefault="00166767" w:rsidP="00166767">
            <w:pPr>
              <w:rPr>
                <w:rFonts w:ascii="Helvetica" w:hAnsi="Helvetica"/>
                <w:b/>
                <w:bCs/>
              </w:rPr>
            </w:pPr>
            <w:r w:rsidRPr="00166767">
              <w:rPr>
                <w:rFonts w:ascii="Helvetica" w:hAnsi="Helvetica"/>
                <w:b/>
                <w:bCs/>
              </w:rPr>
              <w:t>Description:</w:t>
            </w:r>
          </w:p>
        </w:tc>
        <w:tc>
          <w:tcPr>
            <w:tcW w:w="0" w:type="auto"/>
            <w:vAlign w:val="center"/>
            <w:hideMark/>
          </w:tcPr>
          <w:p w14:paraId="4BFBB139" w14:textId="77777777" w:rsidR="00166767" w:rsidRPr="00166767" w:rsidRDefault="00166767">
            <w:pPr>
              <w:rPr>
                <w:rFonts w:ascii="Helvetica" w:hAnsi="Helvetica"/>
              </w:rPr>
            </w:pPr>
            <w:r w:rsidRPr="00166767">
              <w:rPr>
                <w:rStyle w:val="search-custom"/>
                <w:rFonts w:ascii="Helvetica" w:hAnsi="Helvetica"/>
              </w:rPr>
              <w:t>The National Endowment for the Humanities offers the Dialogues on the Experience of War program as part of its current initiative, Standing Together: The Humanities and the Experience of War. The program supports the study and discussion of important humanities sources about war, in the belief that these sources can help U.S. military veterans and others think more deeply about the issues raised by war and military service. Although the program is primarily designed to reach military veterans, men and women in active service, military families, and interested members of the public may also participate. The program awards grants of up to $100,000 that will support • the convening of at least two discussion programs for no fewer than fifteen participants; and • the creation of a preparatory program to recruit and train program discussion leaders (NEH Discussion Leaders). Discussion programs may take place on college and university campuses, in veterans’ centers, at public libraries and museums, and at other community venues.</w:t>
            </w:r>
          </w:p>
        </w:tc>
      </w:tr>
      <w:tr w:rsidR="00166767" w14:paraId="3C174800" w14:textId="77777777" w:rsidTr="00166767">
        <w:trPr>
          <w:tblCellSpacing w:w="0" w:type="dxa"/>
        </w:trPr>
        <w:tc>
          <w:tcPr>
            <w:tcW w:w="0" w:type="auto"/>
            <w:noWrap/>
            <w:hideMark/>
          </w:tcPr>
          <w:p w14:paraId="284C368F" w14:textId="77777777" w:rsidR="00166767" w:rsidRPr="00166767" w:rsidRDefault="00166767" w:rsidP="00166767">
            <w:pPr>
              <w:rPr>
                <w:rFonts w:ascii="Helvetica" w:hAnsi="Helvetica"/>
                <w:b/>
                <w:bCs/>
              </w:rPr>
            </w:pPr>
            <w:r w:rsidRPr="00166767">
              <w:rPr>
                <w:rFonts w:ascii="Helvetica" w:hAnsi="Helvetica"/>
                <w:b/>
                <w:bCs/>
              </w:rPr>
              <w:t>Link to Additional Information:</w:t>
            </w:r>
          </w:p>
        </w:tc>
        <w:tc>
          <w:tcPr>
            <w:tcW w:w="0" w:type="auto"/>
            <w:vAlign w:val="center"/>
            <w:hideMark/>
          </w:tcPr>
          <w:p w14:paraId="0ED5D349" w14:textId="77777777" w:rsidR="00166767" w:rsidRPr="00166767" w:rsidRDefault="00166767">
            <w:pPr>
              <w:rPr>
                <w:rFonts w:ascii="Helvetica" w:hAnsi="Helvetica"/>
              </w:rPr>
            </w:pPr>
            <w:hyperlink r:id="rId448" w:tgtFrame="_blank" w:tooltip="Link to Additional Information" w:history="1">
              <w:r w:rsidRPr="00166767">
                <w:rPr>
                  <w:rStyle w:val="Hyperlink"/>
                  <w:rFonts w:ascii="Helvetica" w:hAnsi="Helvetica"/>
                </w:rPr>
                <w:t>https://www.neh.gov/grants/education/dialogues-the-experience-war</w:t>
              </w:r>
            </w:hyperlink>
          </w:p>
        </w:tc>
      </w:tr>
      <w:tr w:rsidR="00166767" w14:paraId="75796278" w14:textId="77777777" w:rsidTr="00166767">
        <w:trPr>
          <w:tblCellSpacing w:w="0" w:type="dxa"/>
        </w:trPr>
        <w:tc>
          <w:tcPr>
            <w:tcW w:w="0" w:type="auto"/>
            <w:noWrap/>
            <w:hideMark/>
          </w:tcPr>
          <w:p w14:paraId="6431EF7B" w14:textId="77777777" w:rsidR="00166767" w:rsidRPr="00166767" w:rsidRDefault="00166767" w:rsidP="00166767">
            <w:pPr>
              <w:rPr>
                <w:rFonts w:ascii="Helvetica" w:hAnsi="Helvetica"/>
                <w:b/>
                <w:bCs/>
              </w:rPr>
            </w:pPr>
            <w:r w:rsidRPr="00166767">
              <w:rPr>
                <w:rFonts w:ascii="Helvetica" w:hAnsi="Helvetica"/>
                <w:b/>
                <w:bCs/>
              </w:rPr>
              <w:t>Grantor Contact Information:</w:t>
            </w:r>
          </w:p>
        </w:tc>
        <w:tc>
          <w:tcPr>
            <w:tcW w:w="0" w:type="auto"/>
            <w:vAlign w:val="center"/>
            <w:hideMark/>
          </w:tcPr>
          <w:p w14:paraId="6ABD2676" w14:textId="77777777" w:rsidR="00166767" w:rsidRPr="00166767" w:rsidRDefault="00166767">
            <w:pPr>
              <w:rPr>
                <w:rFonts w:ascii="Helvetica" w:hAnsi="Helvetica"/>
              </w:rPr>
            </w:pPr>
            <w:r w:rsidRPr="00166767">
              <w:rPr>
                <w:rStyle w:val="search-custom"/>
                <w:rFonts w:ascii="Helvetica" w:hAnsi="Helvetica"/>
              </w:rPr>
              <w:t>If you have difficulty accessing the full announcement electronically, please contact:</w:t>
            </w:r>
            <w:r w:rsidRPr="00166767">
              <w:rPr>
                <w:rFonts w:ascii="Helvetica" w:hAnsi="Helvetica"/>
              </w:rPr>
              <w:br/>
            </w:r>
            <w:r w:rsidRPr="00166767">
              <w:rPr>
                <w:rFonts w:ascii="Helvetica" w:hAnsi="Helvetica"/>
              </w:rPr>
              <w:br/>
            </w:r>
            <w:r w:rsidRPr="00166767">
              <w:rPr>
                <w:rStyle w:val="search-custom"/>
                <w:rFonts w:ascii="Helvetica" w:hAnsi="Helvetica"/>
              </w:rPr>
              <w:t>Division of Education Programs National Endowment for the Humanities 400 Seventh Street, SW Washington, DC 20506 202-606-8337 dew@neh.gov dew@neh.gov</w:t>
            </w:r>
            <w:r w:rsidRPr="00166767">
              <w:rPr>
                <w:rStyle w:val="apple-converted-space"/>
                <w:rFonts w:ascii="Helvetica" w:hAnsi="Helvetica"/>
              </w:rPr>
              <w:t> </w:t>
            </w:r>
            <w:r w:rsidRPr="00166767">
              <w:rPr>
                <w:rFonts w:ascii="Helvetica" w:hAnsi="Helvetica"/>
              </w:rPr>
              <w:br/>
            </w:r>
            <w:r w:rsidRPr="00166767">
              <w:rPr>
                <w:rFonts w:ascii="Helvetica" w:hAnsi="Helvetica"/>
              </w:rPr>
              <w:br/>
            </w:r>
            <w:hyperlink r:id="rId449" w:history="1">
              <w:r w:rsidRPr="00166767">
                <w:rPr>
                  <w:rStyle w:val="Hyperlink"/>
                  <w:rFonts w:ascii="Helvetica" w:hAnsi="Helvetica"/>
                </w:rPr>
                <w:t>dew@neh.gov</w:t>
              </w:r>
            </w:hyperlink>
          </w:p>
        </w:tc>
      </w:tr>
    </w:tbl>
    <w:p w14:paraId="32202C02" w14:textId="77777777" w:rsidR="00166767" w:rsidRDefault="00166767" w:rsidP="00166767"/>
    <w:p w14:paraId="52B9216F" w14:textId="77777777" w:rsidR="00166767" w:rsidRDefault="006363FA" w:rsidP="00166767">
      <w:pPr>
        <w:widowControl w:val="0"/>
        <w:pBdr>
          <w:bottom w:val="single" w:sz="6" w:space="1" w:color="auto"/>
        </w:pBdr>
        <w:autoSpaceDE w:val="0"/>
        <w:autoSpaceDN w:val="0"/>
        <w:adjustRightInd w:val="0"/>
        <w:rPr>
          <w:rFonts w:ascii="Helvetica" w:hAnsi="Helvetica" w:cs="Helvetica"/>
          <w:color w:val="386EFF"/>
          <w:u w:val="single" w:color="386EFF"/>
        </w:rPr>
      </w:pPr>
      <w:hyperlink r:id="rId450" w:history="1">
        <w:r w:rsidR="00166767">
          <w:rPr>
            <w:rFonts w:ascii="Helvetica" w:hAnsi="Helvetica" w:cs="Helvetica"/>
            <w:color w:val="386EFF"/>
            <w:u w:val="single" w:color="386EFF"/>
          </w:rPr>
          <w:t>http://www.grants.gov/web/grants/view-opportunity.html?oppId=296998</w:t>
        </w:r>
      </w:hyperlink>
    </w:p>
    <w:p w14:paraId="6412BE46" w14:textId="77777777" w:rsidR="00166767" w:rsidRDefault="00166767" w:rsidP="00166767">
      <w:pPr>
        <w:widowControl w:val="0"/>
        <w:pBdr>
          <w:bottom w:val="single" w:sz="6" w:space="1" w:color="auto"/>
        </w:pBdr>
        <w:autoSpaceDE w:val="0"/>
        <w:autoSpaceDN w:val="0"/>
        <w:adjustRightInd w:val="0"/>
        <w:rPr>
          <w:rFonts w:ascii="Helvetica" w:hAnsi="Helvetica" w:cs="Helvetica"/>
        </w:rPr>
      </w:pPr>
    </w:p>
    <w:p w14:paraId="1F2DD61A" w14:textId="77777777" w:rsidR="00166767" w:rsidRDefault="00166767" w:rsidP="00114A03">
      <w:pPr>
        <w:widowControl w:val="0"/>
        <w:autoSpaceDE w:val="0"/>
        <w:autoSpaceDN w:val="0"/>
        <w:adjustRightInd w:val="0"/>
        <w:rPr>
          <w:rFonts w:ascii="Helvetica" w:hAnsi="Helvetica" w:cs="Helvetica"/>
        </w:rPr>
      </w:pPr>
    </w:p>
    <w:p w14:paraId="45433429" w14:textId="23447592" w:rsidR="00114A03" w:rsidRDefault="00114A03" w:rsidP="00114A03">
      <w:pPr>
        <w:widowControl w:val="0"/>
        <w:autoSpaceDE w:val="0"/>
        <w:autoSpaceDN w:val="0"/>
        <w:adjustRightInd w:val="0"/>
        <w:rPr>
          <w:rFonts w:ascii="Helvetica" w:hAnsi="Helvetica" w:cs="Helvetica"/>
        </w:rPr>
      </w:pPr>
      <w:r>
        <w:rPr>
          <w:rFonts w:ascii="Helvetica" w:hAnsi="Helvetica" w:cs="Helvetica"/>
        </w:rPr>
        <w:t>Humanities Connections</w:t>
      </w:r>
    </w:p>
    <w:p w14:paraId="3E34DD44" w14:textId="77777777" w:rsidR="00114A03" w:rsidRDefault="00114A03" w:rsidP="00114A03">
      <w:pPr>
        <w:widowControl w:val="0"/>
        <w:autoSpaceDE w:val="0"/>
        <w:autoSpaceDN w:val="0"/>
        <w:adjustRightInd w:val="0"/>
        <w:rPr>
          <w:rFonts w:ascii="Helvetica" w:hAnsi="Helvetica" w:cs="Helvetica"/>
        </w:rPr>
      </w:pPr>
      <w:r>
        <w:rPr>
          <w:rFonts w:ascii="Helvetica" w:hAnsi="Helvetica" w:cs="Helvetica"/>
        </w:rPr>
        <w:t>Synopsis 1</w:t>
      </w:r>
    </w:p>
    <w:p w14:paraId="1E89AA79" w14:textId="77777777" w:rsidR="00114A03" w:rsidRDefault="00114A03" w:rsidP="00114A0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114A03" w:rsidRPr="00114A03" w14:paraId="1BA0A728" w14:textId="77777777" w:rsidTr="00114A03">
        <w:trPr>
          <w:tblCellSpacing w:w="0" w:type="dxa"/>
        </w:trPr>
        <w:tc>
          <w:tcPr>
            <w:tcW w:w="0" w:type="auto"/>
            <w:noWrap/>
            <w:hideMark/>
          </w:tcPr>
          <w:p w14:paraId="08F5BC72"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Document Type:</w:t>
            </w:r>
          </w:p>
        </w:tc>
        <w:tc>
          <w:tcPr>
            <w:tcW w:w="0" w:type="auto"/>
            <w:vAlign w:val="center"/>
            <w:hideMark/>
          </w:tcPr>
          <w:p w14:paraId="564B2393"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Grants Notice</w:t>
            </w:r>
          </w:p>
        </w:tc>
      </w:tr>
      <w:tr w:rsidR="00114A03" w:rsidRPr="00114A03" w14:paraId="4AACFD29" w14:textId="77777777" w:rsidTr="00114A03">
        <w:trPr>
          <w:tblCellSpacing w:w="0" w:type="dxa"/>
        </w:trPr>
        <w:tc>
          <w:tcPr>
            <w:tcW w:w="0" w:type="auto"/>
            <w:noWrap/>
            <w:hideMark/>
          </w:tcPr>
          <w:p w14:paraId="7D395A75"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Funding Opportunity Number:</w:t>
            </w:r>
          </w:p>
        </w:tc>
        <w:tc>
          <w:tcPr>
            <w:tcW w:w="0" w:type="auto"/>
            <w:vAlign w:val="center"/>
            <w:hideMark/>
          </w:tcPr>
          <w:p w14:paraId="1C502BCC"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20171017-AKA</w:t>
            </w:r>
          </w:p>
        </w:tc>
      </w:tr>
      <w:tr w:rsidR="00114A03" w:rsidRPr="00114A03" w14:paraId="078BA50A" w14:textId="77777777" w:rsidTr="00114A03">
        <w:trPr>
          <w:tblCellSpacing w:w="0" w:type="dxa"/>
        </w:trPr>
        <w:tc>
          <w:tcPr>
            <w:tcW w:w="0" w:type="auto"/>
            <w:noWrap/>
            <w:hideMark/>
          </w:tcPr>
          <w:p w14:paraId="6978F5BE"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Funding Opportunity Title:</w:t>
            </w:r>
          </w:p>
        </w:tc>
        <w:tc>
          <w:tcPr>
            <w:tcW w:w="0" w:type="auto"/>
            <w:vAlign w:val="center"/>
            <w:hideMark/>
          </w:tcPr>
          <w:p w14:paraId="607870C8"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Humanities Connections</w:t>
            </w:r>
          </w:p>
        </w:tc>
      </w:tr>
      <w:tr w:rsidR="00114A03" w:rsidRPr="00114A03" w14:paraId="6CF36D8E" w14:textId="77777777" w:rsidTr="00114A03">
        <w:trPr>
          <w:tblCellSpacing w:w="0" w:type="dxa"/>
        </w:trPr>
        <w:tc>
          <w:tcPr>
            <w:tcW w:w="0" w:type="auto"/>
            <w:noWrap/>
            <w:hideMark/>
          </w:tcPr>
          <w:p w14:paraId="13473831"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Opportunity Category:</w:t>
            </w:r>
          </w:p>
        </w:tc>
        <w:tc>
          <w:tcPr>
            <w:tcW w:w="0" w:type="auto"/>
            <w:vAlign w:val="center"/>
            <w:hideMark/>
          </w:tcPr>
          <w:p w14:paraId="2E437530"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Discretionary</w:t>
            </w:r>
          </w:p>
        </w:tc>
      </w:tr>
      <w:tr w:rsidR="00114A03" w:rsidRPr="00114A03" w14:paraId="66D2FDDA" w14:textId="77777777" w:rsidTr="00114A03">
        <w:trPr>
          <w:tblCellSpacing w:w="0" w:type="dxa"/>
        </w:trPr>
        <w:tc>
          <w:tcPr>
            <w:tcW w:w="0" w:type="auto"/>
            <w:noWrap/>
            <w:hideMark/>
          </w:tcPr>
          <w:p w14:paraId="51BEC67D"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Opportunity Category Explanation:</w:t>
            </w:r>
          </w:p>
        </w:tc>
        <w:tc>
          <w:tcPr>
            <w:tcW w:w="0" w:type="auto"/>
            <w:vAlign w:val="center"/>
            <w:hideMark/>
          </w:tcPr>
          <w:p w14:paraId="1ED18473"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 </w:t>
            </w:r>
          </w:p>
        </w:tc>
      </w:tr>
      <w:tr w:rsidR="00114A03" w:rsidRPr="00114A03" w14:paraId="073CABDB" w14:textId="77777777" w:rsidTr="00114A03">
        <w:trPr>
          <w:tblCellSpacing w:w="0" w:type="dxa"/>
        </w:trPr>
        <w:tc>
          <w:tcPr>
            <w:tcW w:w="0" w:type="auto"/>
            <w:noWrap/>
            <w:hideMark/>
          </w:tcPr>
          <w:p w14:paraId="47617860"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Funding Instrument Type:</w:t>
            </w:r>
          </w:p>
        </w:tc>
        <w:tc>
          <w:tcPr>
            <w:tcW w:w="0" w:type="auto"/>
            <w:vAlign w:val="center"/>
            <w:hideMark/>
          </w:tcPr>
          <w:p w14:paraId="0153CF19"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Grant</w:t>
            </w:r>
          </w:p>
        </w:tc>
      </w:tr>
      <w:tr w:rsidR="00114A03" w:rsidRPr="00114A03" w14:paraId="1B54BC9D" w14:textId="77777777" w:rsidTr="00114A03">
        <w:trPr>
          <w:tblCellSpacing w:w="0" w:type="dxa"/>
        </w:trPr>
        <w:tc>
          <w:tcPr>
            <w:tcW w:w="0" w:type="auto"/>
            <w:noWrap/>
            <w:hideMark/>
          </w:tcPr>
          <w:p w14:paraId="3D99A5C2"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Category of Funding Activity:</w:t>
            </w:r>
          </w:p>
        </w:tc>
        <w:tc>
          <w:tcPr>
            <w:tcW w:w="0" w:type="auto"/>
            <w:vAlign w:val="center"/>
            <w:hideMark/>
          </w:tcPr>
          <w:p w14:paraId="4A78E778"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Humanities (see "Cultural Affairs" in CFDA)</w:t>
            </w:r>
          </w:p>
        </w:tc>
      </w:tr>
      <w:tr w:rsidR="00114A03" w:rsidRPr="00114A03" w14:paraId="3C74BB6D" w14:textId="77777777" w:rsidTr="00114A03">
        <w:trPr>
          <w:tblCellSpacing w:w="0" w:type="dxa"/>
        </w:trPr>
        <w:tc>
          <w:tcPr>
            <w:tcW w:w="0" w:type="auto"/>
            <w:noWrap/>
            <w:hideMark/>
          </w:tcPr>
          <w:p w14:paraId="1CD49A98"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Category Explanation:</w:t>
            </w:r>
          </w:p>
        </w:tc>
        <w:tc>
          <w:tcPr>
            <w:tcW w:w="0" w:type="auto"/>
            <w:vAlign w:val="center"/>
            <w:hideMark/>
          </w:tcPr>
          <w:p w14:paraId="233B7E9B"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 </w:t>
            </w:r>
          </w:p>
        </w:tc>
      </w:tr>
      <w:tr w:rsidR="00114A03" w:rsidRPr="00114A03" w14:paraId="1BFCBB36" w14:textId="77777777" w:rsidTr="00114A03">
        <w:trPr>
          <w:tblCellSpacing w:w="0" w:type="dxa"/>
        </w:trPr>
        <w:tc>
          <w:tcPr>
            <w:tcW w:w="0" w:type="auto"/>
            <w:noWrap/>
            <w:hideMark/>
          </w:tcPr>
          <w:p w14:paraId="65472A80"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Expected Number of Awards:</w:t>
            </w:r>
          </w:p>
        </w:tc>
        <w:tc>
          <w:tcPr>
            <w:tcW w:w="0" w:type="auto"/>
            <w:vAlign w:val="center"/>
            <w:hideMark/>
          </w:tcPr>
          <w:p w14:paraId="76364B89"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 </w:t>
            </w:r>
          </w:p>
        </w:tc>
      </w:tr>
      <w:tr w:rsidR="00114A03" w:rsidRPr="00114A03" w14:paraId="5F8A4A69" w14:textId="77777777" w:rsidTr="00114A03">
        <w:trPr>
          <w:tblCellSpacing w:w="0" w:type="dxa"/>
        </w:trPr>
        <w:tc>
          <w:tcPr>
            <w:tcW w:w="0" w:type="auto"/>
            <w:noWrap/>
            <w:hideMark/>
          </w:tcPr>
          <w:p w14:paraId="49A6C495"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CFDA Number(s):</w:t>
            </w:r>
          </w:p>
        </w:tc>
        <w:tc>
          <w:tcPr>
            <w:tcW w:w="0" w:type="auto"/>
            <w:vAlign w:val="center"/>
            <w:hideMark/>
          </w:tcPr>
          <w:p w14:paraId="1DD06A4A" w14:textId="2C7B0B1C"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 xml:space="preserve">45.162 -- Promotion of the </w:t>
            </w:r>
            <w:r w:rsidR="00CF0C8B" w:rsidRPr="00114A03">
              <w:rPr>
                <w:rFonts w:ascii="Helvetica" w:hAnsi="Helvetica" w:cs="Helvetica"/>
              </w:rPr>
              <w:t>Humanities</w:t>
            </w:r>
            <w:r w:rsidR="00CF0C8B">
              <w:rPr>
                <w:rFonts w:ascii="Helvetica" w:hAnsi="Helvetica" w:cs="Helvetica"/>
              </w:rPr>
              <w:t xml:space="preserve"> </w:t>
            </w:r>
            <w:r w:rsidR="00CF0C8B" w:rsidRPr="00114A03">
              <w:rPr>
                <w:rFonts w:ascii="Helvetica" w:hAnsi="Helvetica" w:cs="Helvetica"/>
              </w:rPr>
              <w:t>Teaching</w:t>
            </w:r>
            <w:r w:rsidRPr="00114A03">
              <w:rPr>
                <w:rFonts w:ascii="Helvetica" w:hAnsi="Helvetica" w:cs="Helvetica"/>
              </w:rPr>
              <w:t xml:space="preserve"> and Learning Resources and Curriculum Development</w:t>
            </w:r>
          </w:p>
        </w:tc>
      </w:tr>
      <w:tr w:rsidR="00114A03" w:rsidRPr="00114A03" w14:paraId="299C7420" w14:textId="77777777" w:rsidTr="00114A03">
        <w:trPr>
          <w:tblCellSpacing w:w="0" w:type="dxa"/>
        </w:trPr>
        <w:tc>
          <w:tcPr>
            <w:tcW w:w="0" w:type="auto"/>
            <w:noWrap/>
            <w:hideMark/>
          </w:tcPr>
          <w:p w14:paraId="57557A75"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Cost Sharing or Matching Requirement:</w:t>
            </w:r>
          </w:p>
        </w:tc>
        <w:tc>
          <w:tcPr>
            <w:tcW w:w="0" w:type="auto"/>
            <w:vAlign w:val="center"/>
            <w:hideMark/>
          </w:tcPr>
          <w:p w14:paraId="0547ABF4"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No</w:t>
            </w:r>
          </w:p>
        </w:tc>
      </w:tr>
      <w:tr w:rsidR="00114A03" w:rsidRPr="00114A03" w14:paraId="2CEDB7FA" w14:textId="77777777" w:rsidTr="00114A03">
        <w:trPr>
          <w:tblCellSpacing w:w="0" w:type="dxa"/>
        </w:trPr>
        <w:tc>
          <w:tcPr>
            <w:tcW w:w="0" w:type="auto"/>
            <w:noWrap/>
            <w:hideMark/>
          </w:tcPr>
          <w:p w14:paraId="6A7DB37F"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Version:</w:t>
            </w:r>
          </w:p>
        </w:tc>
        <w:tc>
          <w:tcPr>
            <w:tcW w:w="0" w:type="auto"/>
            <w:vAlign w:val="center"/>
            <w:hideMark/>
          </w:tcPr>
          <w:p w14:paraId="735C09B7"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Synopsis 1</w:t>
            </w:r>
          </w:p>
        </w:tc>
      </w:tr>
      <w:tr w:rsidR="00114A03" w:rsidRPr="00114A03" w14:paraId="143026F2" w14:textId="77777777" w:rsidTr="00114A03">
        <w:trPr>
          <w:tblCellSpacing w:w="0" w:type="dxa"/>
        </w:trPr>
        <w:tc>
          <w:tcPr>
            <w:tcW w:w="0" w:type="auto"/>
            <w:noWrap/>
            <w:hideMark/>
          </w:tcPr>
          <w:p w14:paraId="36B7CD75"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Posted Date:</w:t>
            </w:r>
          </w:p>
        </w:tc>
        <w:tc>
          <w:tcPr>
            <w:tcW w:w="0" w:type="auto"/>
            <w:vAlign w:val="center"/>
            <w:hideMark/>
          </w:tcPr>
          <w:p w14:paraId="4451E0F6"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Aug 17, 2017</w:t>
            </w:r>
          </w:p>
        </w:tc>
      </w:tr>
      <w:tr w:rsidR="00114A03" w:rsidRPr="00114A03" w14:paraId="1E87E238" w14:textId="77777777" w:rsidTr="00114A03">
        <w:trPr>
          <w:tblCellSpacing w:w="0" w:type="dxa"/>
        </w:trPr>
        <w:tc>
          <w:tcPr>
            <w:tcW w:w="0" w:type="auto"/>
            <w:noWrap/>
            <w:hideMark/>
          </w:tcPr>
          <w:p w14:paraId="1652C2C5"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Last Updated Date:</w:t>
            </w:r>
          </w:p>
        </w:tc>
        <w:tc>
          <w:tcPr>
            <w:tcW w:w="0" w:type="auto"/>
            <w:vAlign w:val="center"/>
            <w:hideMark/>
          </w:tcPr>
          <w:p w14:paraId="0006C388"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Aug 17, 2017</w:t>
            </w:r>
          </w:p>
        </w:tc>
      </w:tr>
      <w:tr w:rsidR="00114A03" w:rsidRPr="00114A03" w14:paraId="7AFA2551" w14:textId="77777777" w:rsidTr="00114A03">
        <w:trPr>
          <w:tblCellSpacing w:w="0" w:type="dxa"/>
        </w:trPr>
        <w:tc>
          <w:tcPr>
            <w:tcW w:w="0" w:type="auto"/>
            <w:noWrap/>
            <w:hideMark/>
          </w:tcPr>
          <w:p w14:paraId="5DFE3F75"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Original Closing Date for Applications:</w:t>
            </w:r>
          </w:p>
        </w:tc>
        <w:tc>
          <w:tcPr>
            <w:tcW w:w="0" w:type="auto"/>
            <w:vAlign w:val="center"/>
            <w:hideMark/>
          </w:tcPr>
          <w:p w14:paraId="7DD54D0F" w14:textId="3A99B30D"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Oct 17, 2017 </w:t>
            </w:r>
          </w:p>
        </w:tc>
      </w:tr>
      <w:tr w:rsidR="00114A03" w:rsidRPr="00114A03" w14:paraId="5A58444F" w14:textId="77777777" w:rsidTr="00114A03">
        <w:trPr>
          <w:tblCellSpacing w:w="0" w:type="dxa"/>
        </w:trPr>
        <w:tc>
          <w:tcPr>
            <w:tcW w:w="0" w:type="auto"/>
            <w:noWrap/>
            <w:hideMark/>
          </w:tcPr>
          <w:p w14:paraId="697691C7"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Current Closing Date for Applications:</w:t>
            </w:r>
          </w:p>
        </w:tc>
        <w:tc>
          <w:tcPr>
            <w:tcW w:w="0" w:type="auto"/>
            <w:vAlign w:val="center"/>
            <w:hideMark/>
          </w:tcPr>
          <w:p w14:paraId="04C37B27" w14:textId="3576D29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Oct 17, 2017 </w:t>
            </w:r>
          </w:p>
        </w:tc>
      </w:tr>
      <w:tr w:rsidR="00114A03" w:rsidRPr="00114A03" w14:paraId="432AB2FB" w14:textId="77777777" w:rsidTr="00114A03">
        <w:trPr>
          <w:tblCellSpacing w:w="0" w:type="dxa"/>
        </w:trPr>
        <w:tc>
          <w:tcPr>
            <w:tcW w:w="0" w:type="auto"/>
            <w:noWrap/>
            <w:hideMark/>
          </w:tcPr>
          <w:p w14:paraId="07416CEF"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Archive Date:</w:t>
            </w:r>
          </w:p>
        </w:tc>
        <w:tc>
          <w:tcPr>
            <w:tcW w:w="0" w:type="auto"/>
            <w:vAlign w:val="center"/>
            <w:hideMark/>
          </w:tcPr>
          <w:p w14:paraId="73FCC551"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 </w:t>
            </w:r>
          </w:p>
        </w:tc>
      </w:tr>
      <w:tr w:rsidR="00114A03" w:rsidRPr="00114A03" w14:paraId="158B102D" w14:textId="77777777" w:rsidTr="00114A03">
        <w:trPr>
          <w:tblCellSpacing w:w="0" w:type="dxa"/>
        </w:trPr>
        <w:tc>
          <w:tcPr>
            <w:tcW w:w="0" w:type="auto"/>
            <w:noWrap/>
            <w:hideMark/>
          </w:tcPr>
          <w:p w14:paraId="58211914"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Estimated Total Program Funding:</w:t>
            </w:r>
          </w:p>
        </w:tc>
        <w:tc>
          <w:tcPr>
            <w:tcW w:w="0" w:type="auto"/>
            <w:vAlign w:val="center"/>
            <w:hideMark/>
          </w:tcPr>
          <w:p w14:paraId="08CC0290"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 </w:t>
            </w:r>
          </w:p>
        </w:tc>
      </w:tr>
      <w:tr w:rsidR="00114A03" w:rsidRPr="00114A03" w14:paraId="46043B7A" w14:textId="77777777" w:rsidTr="00114A03">
        <w:trPr>
          <w:tblCellSpacing w:w="0" w:type="dxa"/>
        </w:trPr>
        <w:tc>
          <w:tcPr>
            <w:tcW w:w="0" w:type="auto"/>
            <w:noWrap/>
            <w:hideMark/>
          </w:tcPr>
          <w:p w14:paraId="12F85B3A"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Award Ceiling:</w:t>
            </w:r>
          </w:p>
        </w:tc>
        <w:tc>
          <w:tcPr>
            <w:tcW w:w="0" w:type="auto"/>
            <w:vAlign w:val="center"/>
            <w:hideMark/>
          </w:tcPr>
          <w:p w14:paraId="5CD0817B"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$100,000</w:t>
            </w:r>
          </w:p>
        </w:tc>
      </w:tr>
      <w:tr w:rsidR="00114A03" w:rsidRPr="00114A03" w14:paraId="6D5C72A0" w14:textId="77777777" w:rsidTr="00114A03">
        <w:trPr>
          <w:tblCellSpacing w:w="0" w:type="dxa"/>
        </w:trPr>
        <w:tc>
          <w:tcPr>
            <w:tcW w:w="0" w:type="auto"/>
            <w:noWrap/>
            <w:hideMark/>
          </w:tcPr>
          <w:p w14:paraId="2B6A9176"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Award Floor:</w:t>
            </w:r>
          </w:p>
        </w:tc>
        <w:tc>
          <w:tcPr>
            <w:tcW w:w="0" w:type="auto"/>
            <w:vAlign w:val="center"/>
            <w:hideMark/>
          </w:tcPr>
          <w:p w14:paraId="325B230D"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$1</w:t>
            </w:r>
          </w:p>
        </w:tc>
      </w:tr>
      <w:tr w:rsidR="00114A03" w:rsidRPr="00114A03" w14:paraId="2B034C79" w14:textId="77777777" w:rsidTr="00114A03">
        <w:trPr>
          <w:tblCellSpacing w:w="0" w:type="dxa"/>
        </w:trPr>
        <w:tc>
          <w:tcPr>
            <w:tcW w:w="0" w:type="auto"/>
            <w:noWrap/>
            <w:hideMark/>
          </w:tcPr>
          <w:p w14:paraId="0A434933"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Eligible Applicants:</w:t>
            </w:r>
          </w:p>
        </w:tc>
        <w:tc>
          <w:tcPr>
            <w:tcW w:w="0" w:type="auto"/>
            <w:vAlign w:val="center"/>
            <w:hideMark/>
          </w:tcPr>
          <w:p w14:paraId="525BE8EA"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Others (see text field entitled "Additional Information on Eligibility" for clarification)</w:t>
            </w:r>
          </w:p>
        </w:tc>
      </w:tr>
      <w:tr w:rsidR="00114A03" w:rsidRPr="00114A03" w14:paraId="29C4E730" w14:textId="77777777" w:rsidTr="00114A03">
        <w:trPr>
          <w:tblCellSpacing w:w="0" w:type="dxa"/>
        </w:trPr>
        <w:tc>
          <w:tcPr>
            <w:tcW w:w="0" w:type="auto"/>
            <w:noWrap/>
            <w:hideMark/>
          </w:tcPr>
          <w:p w14:paraId="38999446"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Additional Information on Eligibility:</w:t>
            </w:r>
          </w:p>
        </w:tc>
        <w:tc>
          <w:tcPr>
            <w:tcW w:w="0" w:type="auto"/>
            <w:vAlign w:val="center"/>
            <w:hideMark/>
          </w:tcPr>
          <w:p w14:paraId="76DA24DB" w14:textId="77777777" w:rsidR="00114A03" w:rsidRPr="00114A03" w:rsidRDefault="00114A03" w:rsidP="00114A03">
            <w:pPr>
              <w:widowControl w:val="0"/>
              <w:autoSpaceDE w:val="0"/>
              <w:autoSpaceDN w:val="0"/>
              <w:adjustRightInd w:val="0"/>
              <w:rPr>
                <w:rFonts w:ascii="Helvetica" w:hAnsi="Helvetica" w:cs="Helvetica"/>
              </w:rPr>
            </w:pPr>
            <w:r w:rsidRPr="00114A03">
              <w:rPr>
                <w:rFonts w:ascii="Helvetica" w:hAnsi="Helvetica" w:cs="Helvetica"/>
              </w:rPr>
              <w:t>The only eligible applicants are U.S. two- or four-year colleges or universities with 501(c)(3) tax-exempt status.</w:t>
            </w:r>
          </w:p>
        </w:tc>
      </w:tr>
      <w:tr w:rsidR="00114A03" w14:paraId="2AF6BBBB" w14:textId="77777777" w:rsidTr="00114A03">
        <w:trPr>
          <w:tblCellSpacing w:w="0" w:type="dxa"/>
        </w:trPr>
        <w:tc>
          <w:tcPr>
            <w:tcW w:w="0" w:type="auto"/>
            <w:noWrap/>
            <w:hideMark/>
          </w:tcPr>
          <w:p w14:paraId="5C352DF9"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Agency Name:</w:t>
            </w:r>
          </w:p>
        </w:tc>
        <w:tc>
          <w:tcPr>
            <w:tcW w:w="0" w:type="auto"/>
            <w:vAlign w:val="center"/>
            <w:hideMark/>
          </w:tcPr>
          <w:p w14:paraId="7F318CE2" w14:textId="77777777" w:rsidR="00114A03" w:rsidRPr="00114A03" w:rsidRDefault="00114A03" w:rsidP="00114A03">
            <w:pPr>
              <w:widowControl w:val="0"/>
              <w:autoSpaceDE w:val="0"/>
              <w:autoSpaceDN w:val="0"/>
              <w:adjustRightInd w:val="0"/>
              <w:rPr>
                <w:rFonts w:ascii="Helvetica" w:hAnsi="Helvetica" w:cs="Helvetica"/>
              </w:rPr>
            </w:pPr>
            <w:r w:rsidRPr="00114A03">
              <w:rPr>
                <w:rStyle w:val="search-custom"/>
                <w:rFonts w:ascii="Helvetica" w:hAnsi="Helvetica" w:cs="Helvetica"/>
              </w:rPr>
              <w:t>National Endowment for the Humanities</w:t>
            </w:r>
          </w:p>
        </w:tc>
      </w:tr>
      <w:tr w:rsidR="00114A03" w14:paraId="400C96C2" w14:textId="77777777" w:rsidTr="00114A03">
        <w:trPr>
          <w:tblCellSpacing w:w="0" w:type="dxa"/>
        </w:trPr>
        <w:tc>
          <w:tcPr>
            <w:tcW w:w="0" w:type="auto"/>
            <w:noWrap/>
            <w:hideMark/>
          </w:tcPr>
          <w:p w14:paraId="568CB1B3"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Description:</w:t>
            </w:r>
          </w:p>
        </w:tc>
        <w:tc>
          <w:tcPr>
            <w:tcW w:w="0" w:type="auto"/>
            <w:vAlign w:val="center"/>
            <w:hideMark/>
          </w:tcPr>
          <w:p w14:paraId="6E8A05C7" w14:textId="77777777" w:rsidR="00114A03" w:rsidRPr="00114A03" w:rsidRDefault="00114A03" w:rsidP="00114A03">
            <w:pPr>
              <w:widowControl w:val="0"/>
              <w:autoSpaceDE w:val="0"/>
              <w:autoSpaceDN w:val="0"/>
              <w:adjustRightInd w:val="0"/>
              <w:rPr>
                <w:rFonts w:ascii="Helvetica" w:hAnsi="Helvetica" w:cs="Helvetica"/>
              </w:rPr>
            </w:pPr>
            <w:r w:rsidRPr="00114A03">
              <w:rPr>
                <w:rStyle w:val="search-custom"/>
                <w:rFonts w:ascii="Helvetica" w:hAnsi="Helvetica" w:cs="Helvetica"/>
              </w:rPr>
              <w:t>The Humanities Connections grant program seeks to expand the role of the humanities in undergraduate education at two- and four-year institutions. Grants will support innovative curricular approaches that foster productive partnerships among humanities faculty and their counterparts in the social and natural sciences and in pre-service or professional programs (such as business, engineering, health sciences, law, computer science, and other technology-driven fields). Competitive applications will demonstrate • that the proposed curricular projects address significant and compelling topics or issues in undergraduate education at the applicant institution(s); • that these projects engage the intellectual skills and habits of mind cultivated by the humanities; and • that faculty and students will benefit from meaningful collaborations in teaching and learning across disciplines as a result of the project. Humanities Connections projects have four core features: 1. integration of the subject matter, perspectives, and goals of two or more disciplines (with a minimum of one in and one outside of the humanities); 2. collaboration between faculty from two or more separate departments or schools at one or more institutions; 3. experiential learning as an intrinsic part of the curricular plan; and 4. long-term institutional support for the proposed curriculum innovation(s). If the project addresses core or general education requirements, or requirements for specific pathways or pre-professional programs, it must incorporate a fresh approach in doing so. Humanities Connections grants are funded at two levels: Planning and Implementation. Planning Grants (up to twelve months) support the interdisciplinary collaboration of faculty from two or more separate departments or schools (a minimum of one in and one outside of the humanities), with the goal of designing a new, coherent curricular program or initiative. The grant gives the institution(s) the opportunity to create a firm foundation for implementing the program. Planning goals will include identifying the members of a planning committee and organizing the planning process; defining the rationale, design, and structure that would undergird a comprehensive and institutionally sustainable effort; and establishing potential scenarios for curriculum development. Institutions may draw on current short-term initiatives or curricular programs run by individual departments in this effort. The outcome of a successful planning phase should be a project in, or ready for, the implementation stage. Implementation grants (up to three years) support the interdisciplinary collaboration of faculty from two or more separate departments or schools (a minimum of one in and one outside of the humanities), with the implementation of a sustainable curricular program or initiative as the outcome. Implementation grant proposals must show unambiguous evidence of preceding planning work and present a defined rationale with clear intellectual and logistical objectives that are supported by institutional commitment. The grant gives applicants the opportunity to build on faculty/administrative or institutional partnerships and to develop and refine the project’s intellectual content, design, and scope. For example, the applicant should be able to demonstrate potential commitments of any partners or collaborators; outline preferred approaches to curriculum building/consolidation; and explain outreach strategies that will be employed to attract students to the new educational opportunity.</w:t>
            </w:r>
          </w:p>
        </w:tc>
      </w:tr>
      <w:tr w:rsidR="00114A03" w14:paraId="696DCC80" w14:textId="77777777" w:rsidTr="00114A03">
        <w:trPr>
          <w:tblCellSpacing w:w="0" w:type="dxa"/>
        </w:trPr>
        <w:tc>
          <w:tcPr>
            <w:tcW w:w="0" w:type="auto"/>
            <w:noWrap/>
            <w:hideMark/>
          </w:tcPr>
          <w:p w14:paraId="3E0066DF"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Link to Additional Information:</w:t>
            </w:r>
          </w:p>
        </w:tc>
        <w:tc>
          <w:tcPr>
            <w:tcW w:w="0" w:type="auto"/>
            <w:vAlign w:val="center"/>
            <w:hideMark/>
          </w:tcPr>
          <w:p w14:paraId="30773D0C" w14:textId="77777777" w:rsidR="00114A03" w:rsidRPr="00114A03" w:rsidRDefault="00114A03" w:rsidP="00114A03">
            <w:pPr>
              <w:widowControl w:val="0"/>
              <w:autoSpaceDE w:val="0"/>
              <w:autoSpaceDN w:val="0"/>
              <w:adjustRightInd w:val="0"/>
              <w:rPr>
                <w:rFonts w:ascii="Helvetica" w:hAnsi="Helvetica" w:cs="Helvetica"/>
              </w:rPr>
            </w:pPr>
            <w:hyperlink r:id="rId451" w:tgtFrame="_blank" w:tooltip="Link to Additional Information" w:history="1">
              <w:r w:rsidRPr="00114A03">
                <w:rPr>
                  <w:rStyle w:val="Hyperlink"/>
                  <w:rFonts w:ascii="Helvetica" w:hAnsi="Helvetica" w:cs="Helvetica"/>
                </w:rPr>
                <w:t>https://www.neh.gov/grants/humanities-connections</w:t>
              </w:r>
            </w:hyperlink>
          </w:p>
        </w:tc>
      </w:tr>
      <w:tr w:rsidR="00114A03" w14:paraId="637FD84B" w14:textId="77777777" w:rsidTr="00114A03">
        <w:trPr>
          <w:tblCellSpacing w:w="0" w:type="dxa"/>
        </w:trPr>
        <w:tc>
          <w:tcPr>
            <w:tcW w:w="0" w:type="auto"/>
            <w:noWrap/>
            <w:hideMark/>
          </w:tcPr>
          <w:p w14:paraId="344B2DDB" w14:textId="77777777" w:rsidR="00114A03" w:rsidRPr="00114A03" w:rsidRDefault="00114A03" w:rsidP="00114A03">
            <w:pPr>
              <w:widowControl w:val="0"/>
              <w:autoSpaceDE w:val="0"/>
              <w:autoSpaceDN w:val="0"/>
              <w:adjustRightInd w:val="0"/>
              <w:rPr>
                <w:rFonts w:ascii="Helvetica" w:hAnsi="Helvetica" w:cs="Helvetica"/>
                <w:b/>
                <w:bCs/>
              </w:rPr>
            </w:pPr>
            <w:r w:rsidRPr="00114A03">
              <w:rPr>
                <w:rFonts w:ascii="Helvetica" w:hAnsi="Helvetica" w:cs="Helvetica"/>
                <w:b/>
                <w:bCs/>
              </w:rPr>
              <w:t>Grantor Contact Information:</w:t>
            </w:r>
          </w:p>
        </w:tc>
        <w:tc>
          <w:tcPr>
            <w:tcW w:w="0" w:type="auto"/>
            <w:vAlign w:val="center"/>
            <w:hideMark/>
          </w:tcPr>
          <w:p w14:paraId="432AFEDA" w14:textId="77777777" w:rsidR="00114A03" w:rsidRPr="00114A03" w:rsidRDefault="00114A03" w:rsidP="00114A03">
            <w:pPr>
              <w:widowControl w:val="0"/>
              <w:autoSpaceDE w:val="0"/>
              <w:autoSpaceDN w:val="0"/>
              <w:adjustRightInd w:val="0"/>
              <w:rPr>
                <w:rFonts w:ascii="Helvetica" w:hAnsi="Helvetica" w:cs="Helvetica"/>
              </w:rPr>
            </w:pPr>
            <w:r w:rsidRPr="00114A03">
              <w:rPr>
                <w:rStyle w:val="search-custom"/>
                <w:rFonts w:ascii="Helvetica" w:hAnsi="Helvetica" w:cs="Helvetica"/>
              </w:rPr>
              <w:t>If you have difficulty accessing the full announcement electronically, please contact:</w:t>
            </w:r>
            <w:r w:rsidRPr="00114A03">
              <w:rPr>
                <w:rFonts w:ascii="Helvetica" w:hAnsi="Helvetica" w:cs="Helvetica"/>
              </w:rPr>
              <w:br/>
            </w:r>
            <w:r w:rsidRPr="00114A03">
              <w:rPr>
                <w:rFonts w:ascii="Helvetica" w:hAnsi="Helvetica" w:cs="Helvetica"/>
              </w:rPr>
              <w:br/>
            </w:r>
            <w:r w:rsidRPr="00114A03">
              <w:rPr>
                <w:rStyle w:val="search-custom"/>
                <w:rFonts w:ascii="Helvetica" w:hAnsi="Helvetica" w:cs="Helvetica"/>
              </w:rPr>
              <w:t>Humanities Connections Division of Education Programs National Endowment for the Humanities 400 Seventh Street, SW Washington, DC 20506 202-606-8337 humanitiesconnections@neh.gov humanitiesconnections@neh.gov</w:t>
            </w:r>
            <w:r w:rsidRPr="00114A03">
              <w:rPr>
                <w:rStyle w:val="apple-converted-space"/>
                <w:rFonts w:ascii="Helvetica" w:hAnsi="Helvetica" w:cs="Helvetica"/>
              </w:rPr>
              <w:t> </w:t>
            </w:r>
            <w:r w:rsidRPr="00114A03">
              <w:rPr>
                <w:rFonts w:ascii="Helvetica" w:hAnsi="Helvetica" w:cs="Helvetica"/>
              </w:rPr>
              <w:br/>
            </w:r>
            <w:r w:rsidRPr="00114A03">
              <w:rPr>
                <w:rFonts w:ascii="Helvetica" w:hAnsi="Helvetica" w:cs="Helvetica"/>
              </w:rPr>
              <w:br/>
            </w:r>
            <w:hyperlink r:id="rId452" w:history="1">
              <w:r w:rsidRPr="00114A03">
                <w:rPr>
                  <w:rStyle w:val="Hyperlink"/>
                  <w:rFonts w:ascii="Helvetica" w:hAnsi="Helvetica" w:cs="Helvetica"/>
                </w:rPr>
                <w:t>humanitiesconnections@neh.gov</w:t>
              </w:r>
            </w:hyperlink>
          </w:p>
        </w:tc>
      </w:tr>
    </w:tbl>
    <w:p w14:paraId="7D72D8E1" w14:textId="77777777" w:rsidR="00114A03" w:rsidRDefault="00114A03" w:rsidP="00114A03">
      <w:pPr>
        <w:widowControl w:val="0"/>
        <w:autoSpaceDE w:val="0"/>
        <w:autoSpaceDN w:val="0"/>
        <w:adjustRightInd w:val="0"/>
        <w:rPr>
          <w:rFonts w:ascii="Helvetica" w:hAnsi="Helvetica" w:cs="Helvetica"/>
        </w:rPr>
      </w:pPr>
    </w:p>
    <w:p w14:paraId="1AAB6869" w14:textId="0D19416A" w:rsidR="00B756C2" w:rsidRDefault="006363FA" w:rsidP="00114A03">
      <w:pPr>
        <w:widowControl w:val="0"/>
        <w:autoSpaceDE w:val="0"/>
        <w:autoSpaceDN w:val="0"/>
        <w:adjustRightInd w:val="0"/>
        <w:rPr>
          <w:rFonts w:ascii="Helvetica" w:hAnsi="Helvetica" w:cs="Helvetica"/>
          <w:color w:val="386EFF"/>
          <w:u w:val="single" w:color="386EFF"/>
        </w:rPr>
      </w:pPr>
      <w:hyperlink r:id="rId453" w:history="1">
        <w:r w:rsidR="00114A03">
          <w:rPr>
            <w:rFonts w:ascii="Helvetica" w:hAnsi="Helvetica" w:cs="Helvetica"/>
            <w:color w:val="386EFF"/>
            <w:u w:val="single" w:color="386EFF"/>
          </w:rPr>
          <w:t>http://www.grants.gov/web/grants/view-opportunity.html?oppId=296563</w:t>
        </w:r>
      </w:hyperlink>
    </w:p>
    <w:p w14:paraId="1CEF2C78" w14:textId="77777777" w:rsidR="00114A03" w:rsidRDefault="00114A03" w:rsidP="00114A03">
      <w:pPr>
        <w:widowControl w:val="0"/>
        <w:autoSpaceDE w:val="0"/>
        <w:autoSpaceDN w:val="0"/>
        <w:adjustRightInd w:val="0"/>
        <w:rPr>
          <w:rFonts w:ascii="Helvetica" w:hAnsi="Helvetica" w:cs="Helvetica"/>
        </w:rPr>
      </w:pPr>
    </w:p>
    <w:p w14:paraId="3DD36DE5" w14:textId="4CEA312F" w:rsidR="00D71C8E" w:rsidRDefault="00D71C8E" w:rsidP="00D71C8E">
      <w:pPr>
        <w:widowControl w:val="0"/>
        <w:autoSpaceDE w:val="0"/>
        <w:autoSpaceDN w:val="0"/>
        <w:adjustRightInd w:val="0"/>
        <w:rPr>
          <w:rFonts w:ascii="Helvetica" w:hAnsi="Helvetica" w:cs="Helvetica"/>
        </w:rPr>
      </w:pPr>
    </w:p>
    <w:p w14:paraId="732BD0C4" w14:textId="77777777" w:rsidR="00D71C8E" w:rsidRDefault="00D71C8E" w:rsidP="00D71C8E">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r w:rsidRPr="005D3F9C">
        <w:rPr>
          <w:rFonts w:ascii="Helvetica" w:hAnsi="Helvetica" w:cs="Helvetica"/>
          <w:b/>
        </w:rPr>
        <w:t>Modifications:</w:t>
      </w:r>
    </w:p>
    <w:p w14:paraId="451574FB" w14:textId="77777777" w:rsidR="00B756C2" w:rsidRPr="005D3F9C" w:rsidRDefault="00B756C2" w:rsidP="00B756C2">
      <w:pPr>
        <w:autoSpaceDE w:val="0"/>
        <w:autoSpaceDN w:val="0"/>
        <w:adjustRightInd w:val="0"/>
        <w:rPr>
          <w:rFonts w:ascii="Helvetica" w:hAnsi="Helvetica"/>
        </w:rPr>
      </w:pPr>
    </w:p>
    <w:p w14:paraId="633596FA" w14:textId="77777777" w:rsidR="00B756C2" w:rsidRPr="005D3F9C" w:rsidRDefault="00B756C2" w:rsidP="00B756C2">
      <w:pPr>
        <w:autoSpaceDE w:val="0"/>
        <w:autoSpaceDN w:val="0"/>
        <w:adjustRightInd w:val="0"/>
        <w:rPr>
          <w:rFonts w:ascii="Helvetica" w:hAnsi="Helvetica"/>
          <w:b/>
        </w:rPr>
      </w:pPr>
      <w:bookmarkStart w:id="447" w:name="NEHFellowshipProgram"/>
      <w:bookmarkStart w:id="448" w:name="NEHReminders"/>
      <w:bookmarkEnd w:id="447"/>
      <w:bookmarkEnd w:id="448"/>
      <w:r w:rsidRPr="005D3F9C">
        <w:rPr>
          <w:rFonts w:ascii="Helvetica" w:hAnsi="Helvetica"/>
          <w:b/>
        </w:rPr>
        <w:t>Reminders:</w:t>
      </w:r>
    </w:p>
    <w:p w14:paraId="389B1CED" w14:textId="77777777" w:rsidR="004E2DD9" w:rsidRDefault="004E2DD9" w:rsidP="00530F73">
      <w:pPr>
        <w:widowControl w:val="0"/>
        <w:autoSpaceDE w:val="0"/>
        <w:autoSpaceDN w:val="0"/>
        <w:adjustRightInd w:val="0"/>
        <w:rPr>
          <w:rFonts w:ascii="Helvetica" w:hAnsi="Helvetica" w:cs="Helvetica"/>
          <w:color w:val="386EFF"/>
          <w:u w:val="single" w:color="386EFF"/>
        </w:rPr>
      </w:pPr>
      <w:bookmarkStart w:id="449" w:name="NEHLandmarksAmHist"/>
      <w:bookmarkStart w:id="450" w:name="NEHDigitalProjects"/>
      <w:bookmarkStart w:id="451" w:name="NEHFellowJapan"/>
      <w:bookmarkStart w:id="452" w:name="NEHHumanitiesCollections"/>
      <w:bookmarkStart w:id="453" w:name="NEHSummerStipends"/>
      <w:bookmarkStart w:id="454" w:name="NEHFellowshipIndepResearch"/>
      <w:bookmarkStart w:id="455" w:name="NEHMedia"/>
      <w:bookmarkStart w:id="456" w:name="NEHPublicHumanities"/>
      <w:bookmarkStart w:id="457" w:name="NEHHumanitiesOpenBook"/>
      <w:bookmarkEnd w:id="449"/>
      <w:bookmarkEnd w:id="450"/>
      <w:bookmarkEnd w:id="451"/>
      <w:bookmarkEnd w:id="452"/>
      <w:bookmarkEnd w:id="453"/>
      <w:bookmarkEnd w:id="454"/>
      <w:bookmarkEnd w:id="455"/>
      <w:bookmarkEnd w:id="456"/>
      <w:bookmarkEnd w:id="457"/>
    </w:p>
    <w:p w14:paraId="76512681" w14:textId="77777777" w:rsidR="00530F73" w:rsidRPr="004E2DD9" w:rsidRDefault="00530F73" w:rsidP="00530F73">
      <w:pPr>
        <w:widowControl w:val="0"/>
        <w:autoSpaceDE w:val="0"/>
        <w:autoSpaceDN w:val="0"/>
        <w:adjustRightInd w:val="0"/>
        <w:rPr>
          <w:rFonts w:ascii="Helvetica" w:hAnsi="Helvetica" w:cs="Helvetica"/>
          <w:highlight w:val="cyan"/>
        </w:rPr>
      </w:pPr>
      <w:r w:rsidRPr="004E2DD9">
        <w:rPr>
          <w:rFonts w:ascii="Helvetica" w:hAnsi="Helvetica" w:cs="Helvetica"/>
          <w:highlight w:val="cyan"/>
        </w:rPr>
        <w:t>Humanities Open Book Program</w:t>
      </w:r>
    </w:p>
    <w:p w14:paraId="223F1056" w14:textId="77777777" w:rsidR="00530F73" w:rsidRDefault="00530F73" w:rsidP="00530F73">
      <w:pPr>
        <w:widowControl w:val="0"/>
        <w:autoSpaceDE w:val="0"/>
        <w:autoSpaceDN w:val="0"/>
        <w:adjustRightInd w:val="0"/>
        <w:rPr>
          <w:rFonts w:ascii="Helvetica" w:hAnsi="Helvetica" w:cs="Helvetica"/>
        </w:rPr>
      </w:pPr>
      <w:r w:rsidRPr="004E2DD9">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30F73" w:rsidRPr="002B28E9" w14:paraId="3D914A22" w14:textId="77777777" w:rsidTr="00530F73">
        <w:trPr>
          <w:tblCellSpacing w:w="0" w:type="dxa"/>
        </w:trPr>
        <w:tc>
          <w:tcPr>
            <w:tcW w:w="0" w:type="auto"/>
            <w:noWrap/>
            <w:hideMark/>
          </w:tcPr>
          <w:p w14:paraId="68627540"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Document Type:</w:t>
            </w:r>
          </w:p>
        </w:tc>
        <w:tc>
          <w:tcPr>
            <w:tcW w:w="0" w:type="auto"/>
            <w:vAlign w:val="center"/>
            <w:hideMark/>
          </w:tcPr>
          <w:p w14:paraId="2439196E"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Grants Notice</w:t>
            </w:r>
          </w:p>
        </w:tc>
      </w:tr>
      <w:tr w:rsidR="00530F73" w:rsidRPr="002B28E9" w14:paraId="2A72E133" w14:textId="77777777" w:rsidTr="00530F73">
        <w:trPr>
          <w:tblCellSpacing w:w="0" w:type="dxa"/>
        </w:trPr>
        <w:tc>
          <w:tcPr>
            <w:tcW w:w="0" w:type="auto"/>
            <w:noWrap/>
            <w:hideMark/>
          </w:tcPr>
          <w:p w14:paraId="09D5C489"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Funding Opportunity Number:</w:t>
            </w:r>
          </w:p>
        </w:tc>
        <w:tc>
          <w:tcPr>
            <w:tcW w:w="0" w:type="auto"/>
            <w:vAlign w:val="center"/>
            <w:hideMark/>
          </w:tcPr>
          <w:p w14:paraId="68E16880"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20170913-HZ</w:t>
            </w:r>
          </w:p>
        </w:tc>
      </w:tr>
      <w:tr w:rsidR="00530F73" w:rsidRPr="002B28E9" w14:paraId="0EF6C2ED" w14:textId="77777777" w:rsidTr="00530F73">
        <w:trPr>
          <w:tblCellSpacing w:w="0" w:type="dxa"/>
        </w:trPr>
        <w:tc>
          <w:tcPr>
            <w:tcW w:w="0" w:type="auto"/>
            <w:noWrap/>
            <w:hideMark/>
          </w:tcPr>
          <w:p w14:paraId="14362E2F"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Funding Opportunity Title:</w:t>
            </w:r>
          </w:p>
        </w:tc>
        <w:tc>
          <w:tcPr>
            <w:tcW w:w="0" w:type="auto"/>
            <w:vAlign w:val="center"/>
            <w:hideMark/>
          </w:tcPr>
          <w:p w14:paraId="7D966D94"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Humanities Open Book Program</w:t>
            </w:r>
          </w:p>
        </w:tc>
      </w:tr>
      <w:tr w:rsidR="00530F73" w:rsidRPr="002B28E9" w14:paraId="47065D63" w14:textId="77777777" w:rsidTr="00530F73">
        <w:trPr>
          <w:tblCellSpacing w:w="0" w:type="dxa"/>
        </w:trPr>
        <w:tc>
          <w:tcPr>
            <w:tcW w:w="0" w:type="auto"/>
            <w:noWrap/>
            <w:hideMark/>
          </w:tcPr>
          <w:p w14:paraId="2BA0B0D3"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Opportunity Category:</w:t>
            </w:r>
          </w:p>
        </w:tc>
        <w:tc>
          <w:tcPr>
            <w:tcW w:w="0" w:type="auto"/>
            <w:vAlign w:val="center"/>
            <w:hideMark/>
          </w:tcPr>
          <w:p w14:paraId="4EAC675E"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Discretionary</w:t>
            </w:r>
          </w:p>
        </w:tc>
      </w:tr>
      <w:tr w:rsidR="00530F73" w:rsidRPr="002B28E9" w14:paraId="7473B107" w14:textId="77777777" w:rsidTr="00530F73">
        <w:trPr>
          <w:tblCellSpacing w:w="0" w:type="dxa"/>
        </w:trPr>
        <w:tc>
          <w:tcPr>
            <w:tcW w:w="0" w:type="auto"/>
            <w:noWrap/>
            <w:hideMark/>
          </w:tcPr>
          <w:p w14:paraId="5A39697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Opportunity Category Explanation:</w:t>
            </w:r>
          </w:p>
        </w:tc>
        <w:tc>
          <w:tcPr>
            <w:tcW w:w="0" w:type="auto"/>
            <w:vAlign w:val="center"/>
            <w:hideMark/>
          </w:tcPr>
          <w:p w14:paraId="678F0304"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096B5FC5" w14:textId="77777777" w:rsidTr="00530F73">
        <w:trPr>
          <w:tblCellSpacing w:w="0" w:type="dxa"/>
        </w:trPr>
        <w:tc>
          <w:tcPr>
            <w:tcW w:w="0" w:type="auto"/>
            <w:noWrap/>
            <w:hideMark/>
          </w:tcPr>
          <w:p w14:paraId="155B4E0F"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Funding Instrument Type:</w:t>
            </w:r>
          </w:p>
        </w:tc>
        <w:tc>
          <w:tcPr>
            <w:tcW w:w="0" w:type="auto"/>
            <w:vAlign w:val="center"/>
            <w:hideMark/>
          </w:tcPr>
          <w:p w14:paraId="6ACE5A4E"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Grant</w:t>
            </w:r>
          </w:p>
        </w:tc>
      </w:tr>
      <w:tr w:rsidR="00530F73" w:rsidRPr="002B28E9" w14:paraId="7C8534B9" w14:textId="77777777" w:rsidTr="00530F73">
        <w:trPr>
          <w:tblCellSpacing w:w="0" w:type="dxa"/>
        </w:trPr>
        <w:tc>
          <w:tcPr>
            <w:tcW w:w="0" w:type="auto"/>
            <w:noWrap/>
            <w:hideMark/>
          </w:tcPr>
          <w:p w14:paraId="7745BEB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Category of Funding Activity:</w:t>
            </w:r>
          </w:p>
        </w:tc>
        <w:tc>
          <w:tcPr>
            <w:tcW w:w="0" w:type="auto"/>
            <w:vAlign w:val="center"/>
            <w:hideMark/>
          </w:tcPr>
          <w:p w14:paraId="49B33F03"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Humanities (see "Cultural Affairs" in CFDA)</w:t>
            </w:r>
          </w:p>
        </w:tc>
      </w:tr>
      <w:tr w:rsidR="00530F73" w:rsidRPr="002B28E9" w14:paraId="4E7CE7F7" w14:textId="77777777" w:rsidTr="00530F73">
        <w:trPr>
          <w:tblCellSpacing w:w="0" w:type="dxa"/>
        </w:trPr>
        <w:tc>
          <w:tcPr>
            <w:tcW w:w="0" w:type="auto"/>
            <w:noWrap/>
            <w:hideMark/>
          </w:tcPr>
          <w:p w14:paraId="1D4486DC"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Category Explanation:</w:t>
            </w:r>
          </w:p>
        </w:tc>
        <w:tc>
          <w:tcPr>
            <w:tcW w:w="0" w:type="auto"/>
            <w:vAlign w:val="center"/>
            <w:hideMark/>
          </w:tcPr>
          <w:p w14:paraId="68F65DE4"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6CDDCF1C" w14:textId="77777777" w:rsidTr="00530F73">
        <w:trPr>
          <w:tblCellSpacing w:w="0" w:type="dxa"/>
        </w:trPr>
        <w:tc>
          <w:tcPr>
            <w:tcW w:w="0" w:type="auto"/>
            <w:noWrap/>
            <w:hideMark/>
          </w:tcPr>
          <w:p w14:paraId="28DBDD67"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Expected Number of Awards:</w:t>
            </w:r>
          </w:p>
        </w:tc>
        <w:tc>
          <w:tcPr>
            <w:tcW w:w="0" w:type="auto"/>
            <w:vAlign w:val="center"/>
            <w:hideMark/>
          </w:tcPr>
          <w:p w14:paraId="15C976C3"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1C6E43E7" w14:textId="77777777" w:rsidTr="00530F73">
        <w:trPr>
          <w:tblCellSpacing w:w="0" w:type="dxa"/>
        </w:trPr>
        <w:tc>
          <w:tcPr>
            <w:tcW w:w="0" w:type="auto"/>
            <w:noWrap/>
            <w:hideMark/>
          </w:tcPr>
          <w:p w14:paraId="145F4ED3"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CFDA Number(s):</w:t>
            </w:r>
          </w:p>
        </w:tc>
        <w:tc>
          <w:tcPr>
            <w:tcW w:w="0" w:type="auto"/>
            <w:vAlign w:val="center"/>
            <w:hideMark/>
          </w:tcPr>
          <w:p w14:paraId="275FACA0"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45.169 -- Promotion of the Humanities</w:t>
            </w:r>
            <w:r>
              <w:rPr>
                <w:rFonts w:ascii="Helvetica" w:hAnsi="Helvetica" w:cs="Helvetica"/>
              </w:rPr>
              <w:t xml:space="preserve"> </w:t>
            </w:r>
            <w:r w:rsidRPr="002B28E9">
              <w:rPr>
                <w:rFonts w:ascii="Helvetica" w:hAnsi="Helvetica" w:cs="Helvetica"/>
              </w:rPr>
              <w:t>Office of Digital Humanities</w:t>
            </w:r>
          </w:p>
        </w:tc>
      </w:tr>
      <w:tr w:rsidR="00530F73" w:rsidRPr="002B28E9" w14:paraId="7C6452C7" w14:textId="77777777" w:rsidTr="00530F73">
        <w:trPr>
          <w:tblCellSpacing w:w="0" w:type="dxa"/>
        </w:trPr>
        <w:tc>
          <w:tcPr>
            <w:tcW w:w="0" w:type="auto"/>
            <w:noWrap/>
            <w:hideMark/>
          </w:tcPr>
          <w:p w14:paraId="4D2FBD39"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Cost Sharing or Matching Requirement:</w:t>
            </w:r>
          </w:p>
        </w:tc>
        <w:tc>
          <w:tcPr>
            <w:tcW w:w="0" w:type="auto"/>
            <w:vAlign w:val="center"/>
            <w:hideMark/>
          </w:tcPr>
          <w:p w14:paraId="3B7B1869"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No</w:t>
            </w:r>
          </w:p>
        </w:tc>
      </w:tr>
      <w:tr w:rsidR="00530F73" w:rsidRPr="002B28E9" w14:paraId="0ADD6E3E" w14:textId="77777777" w:rsidTr="00530F73">
        <w:trPr>
          <w:tblCellSpacing w:w="0" w:type="dxa"/>
        </w:trPr>
        <w:tc>
          <w:tcPr>
            <w:tcW w:w="0" w:type="auto"/>
            <w:noWrap/>
            <w:hideMark/>
          </w:tcPr>
          <w:p w14:paraId="2FC885F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Version:</w:t>
            </w:r>
          </w:p>
        </w:tc>
        <w:tc>
          <w:tcPr>
            <w:tcW w:w="0" w:type="auto"/>
            <w:vAlign w:val="center"/>
            <w:hideMark/>
          </w:tcPr>
          <w:p w14:paraId="3AC74CE3"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Synopsis 1</w:t>
            </w:r>
          </w:p>
        </w:tc>
      </w:tr>
      <w:tr w:rsidR="00530F73" w:rsidRPr="002B28E9" w14:paraId="77591E7A" w14:textId="77777777" w:rsidTr="00530F73">
        <w:trPr>
          <w:tblCellSpacing w:w="0" w:type="dxa"/>
        </w:trPr>
        <w:tc>
          <w:tcPr>
            <w:tcW w:w="0" w:type="auto"/>
            <w:noWrap/>
            <w:hideMark/>
          </w:tcPr>
          <w:p w14:paraId="6BDB08D4"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Posted Date:</w:t>
            </w:r>
          </w:p>
        </w:tc>
        <w:tc>
          <w:tcPr>
            <w:tcW w:w="0" w:type="auto"/>
            <w:vAlign w:val="center"/>
            <w:hideMark/>
          </w:tcPr>
          <w:p w14:paraId="4CEE91B8"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Jun 22, 2017</w:t>
            </w:r>
          </w:p>
        </w:tc>
      </w:tr>
      <w:tr w:rsidR="00530F73" w:rsidRPr="002B28E9" w14:paraId="795240BC" w14:textId="77777777" w:rsidTr="00530F73">
        <w:trPr>
          <w:tblCellSpacing w:w="0" w:type="dxa"/>
        </w:trPr>
        <w:tc>
          <w:tcPr>
            <w:tcW w:w="0" w:type="auto"/>
            <w:noWrap/>
            <w:hideMark/>
          </w:tcPr>
          <w:p w14:paraId="30F317F8"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Last Updated Date:</w:t>
            </w:r>
          </w:p>
        </w:tc>
        <w:tc>
          <w:tcPr>
            <w:tcW w:w="0" w:type="auto"/>
            <w:vAlign w:val="center"/>
            <w:hideMark/>
          </w:tcPr>
          <w:p w14:paraId="78EB636D"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Jun 22, 2017</w:t>
            </w:r>
          </w:p>
        </w:tc>
      </w:tr>
      <w:tr w:rsidR="00530F73" w:rsidRPr="002B28E9" w14:paraId="3351269D" w14:textId="77777777" w:rsidTr="00530F73">
        <w:trPr>
          <w:tblCellSpacing w:w="0" w:type="dxa"/>
        </w:trPr>
        <w:tc>
          <w:tcPr>
            <w:tcW w:w="0" w:type="auto"/>
            <w:noWrap/>
            <w:hideMark/>
          </w:tcPr>
          <w:p w14:paraId="638A5B1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Original Closing Date for Applications:</w:t>
            </w:r>
          </w:p>
        </w:tc>
        <w:tc>
          <w:tcPr>
            <w:tcW w:w="0" w:type="auto"/>
            <w:vAlign w:val="center"/>
            <w:hideMark/>
          </w:tcPr>
          <w:p w14:paraId="4DD65A40"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Sep 13, 2017 </w:t>
            </w:r>
          </w:p>
        </w:tc>
      </w:tr>
      <w:tr w:rsidR="00530F73" w:rsidRPr="002B28E9" w14:paraId="55249C94" w14:textId="77777777" w:rsidTr="00530F73">
        <w:trPr>
          <w:tblCellSpacing w:w="0" w:type="dxa"/>
        </w:trPr>
        <w:tc>
          <w:tcPr>
            <w:tcW w:w="0" w:type="auto"/>
            <w:noWrap/>
            <w:hideMark/>
          </w:tcPr>
          <w:p w14:paraId="4B4314F3"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Current Closing Date for Applications:</w:t>
            </w:r>
          </w:p>
        </w:tc>
        <w:tc>
          <w:tcPr>
            <w:tcW w:w="0" w:type="auto"/>
            <w:vAlign w:val="center"/>
            <w:hideMark/>
          </w:tcPr>
          <w:p w14:paraId="678785CB"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Sep 13, 2017 </w:t>
            </w:r>
          </w:p>
        </w:tc>
      </w:tr>
      <w:tr w:rsidR="00530F73" w:rsidRPr="002B28E9" w14:paraId="43046CD4" w14:textId="77777777" w:rsidTr="00530F73">
        <w:trPr>
          <w:tblCellSpacing w:w="0" w:type="dxa"/>
        </w:trPr>
        <w:tc>
          <w:tcPr>
            <w:tcW w:w="0" w:type="auto"/>
            <w:noWrap/>
            <w:hideMark/>
          </w:tcPr>
          <w:p w14:paraId="7897BFD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Archive Date:</w:t>
            </w:r>
          </w:p>
        </w:tc>
        <w:tc>
          <w:tcPr>
            <w:tcW w:w="0" w:type="auto"/>
            <w:vAlign w:val="center"/>
            <w:hideMark/>
          </w:tcPr>
          <w:p w14:paraId="70A69DE6"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62BC6358" w14:textId="77777777" w:rsidTr="00530F73">
        <w:trPr>
          <w:tblCellSpacing w:w="0" w:type="dxa"/>
        </w:trPr>
        <w:tc>
          <w:tcPr>
            <w:tcW w:w="0" w:type="auto"/>
            <w:noWrap/>
            <w:hideMark/>
          </w:tcPr>
          <w:p w14:paraId="1BCFC6A0"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Estimated Total Program Funding:</w:t>
            </w:r>
          </w:p>
        </w:tc>
        <w:tc>
          <w:tcPr>
            <w:tcW w:w="0" w:type="auto"/>
            <w:vAlign w:val="center"/>
            <w:hideMark/>
          </w:tcPr>
          <w:p w14:paraId="0D03B827"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 </w:t>
            </w:r>
          </w:p>
        </w:tc>
      </w:tr>
      <w:tr w:rsidR="00530F73" w:rsidRPr="002B28E9" w14:paraId="4181D516" w14:textId="77777777" w:rsidTr="00530F73">
        <w:trPr>
          <w:tblCellSpacing w:w="0" w:type="dxa"/>
        </w:trPr>
        <w:tc>
          <w:tcPr>
            <w:tcW w:w="0" w:type="auto"/>
            <w:noWrap/>
            <w:hideMark/>
          </w:tcPr>
          <w:p w14:paraId="703C0321"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Award Ceiling:</w:t>
            </w:r>
          </w:p>
        </w:tc>
        <w:tc>
          <w:tcPr>
            <w:tcW w:w="0" w:type="auto"/>
            <w:vAlign w:val="center"/>
            <w:hideMark/>
          </w:tcPr>
          <w:p w14:paraId="4950F2DD"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$200,000</w:t>
            </w:r>
          </w:p>
        </w:tc>
      </w:tr>
      <w:tr w:rsidR="00530F73" w:rsidRPr="002B28E9" w14:paraId="38E122F2" w14:textId="77777777" w:rsidTr="00530F73">
        <w:trPr>
          <w:tblCellSpacing w:w="0" w:type="dxa"/>
        </w:trPr>
        <w:tc>
          <w:tcPr>
            <w:tcW w:w="0" w:type="auto"/>
            <w:noWrap/>
            <w:hideMark/>
          </w:tcPr>
          <w:p w14:paraId="2CD88DC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Award Floor:</w:t>
            </w:r>
          </w:p>
        </w:tc>
        <w:tc>
          <w:tcPr>
            <w:tcW w:w="0" w:type="auto"/>
            <w:vAlign w:val="center"/>
            <w:hideMark/>
          </w:tcPr>
          <w:p w14:paraId="0AC4BF07"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$1</w:t>
            </w:r>
          </w:p>
        </w:tc>
      </w:tr>
      <w:tr w:rsidR="00530F73" w:rsidRPr="002B28E9" w14:paraId="6BC1827E" w14:textId="77777777" w:rsidTr="00530F73">
        <w:trPr>
          <w:tblCellSpacing w:w="0" w:type="dxa"/>
        </w:trPr>
        <w:tc>
          <w:tcPr>
            <w:tcW w:w="0" w:type="auto"/>
            <w:noWrap/>
            <w:hideMark/>
          </w:tcPr>
          <w:p w14:paraId="3006689E"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Eligible Applicants:</w:t>
            </w:r>
          </w:p>
        </w:tc>
        <w:tc>
          <w:tcPr>
            <w:tcW w:w="0" w:type="auto"/>
            <w:vAlign w:val="center"/>
            <w:hideMark/>
          </w:tcPr>
          <w:p w14:paraId="00E852EA" w14:textId="77777777" w:rsidR="00530F73" w:rsidRPr="002B28E9" w:rsidRDefault="00530F73" w:rsidP="00530F73">
            <w:pPr>
              <w:widowControl w:val="0"/>
              <w:autoSpaceDE w:val="0"/>
              <w:autoSpaceDN w:val="0"/>
              <w:adjustRightInd w:val="0"/>
              <w:rPr>
                <w:rFonts w:ascii="Helvetica" w:hAnsi="Helvetica" w:cs="Helvetica"/>
              </w:rPr>
            </w:pPr>
            <w:r w:rsidRPr="002B28E9">
              <w:rPr>
                <w:rFonts w:ascii="Helvetica" w:hAnsi="Helvetica" w:cs="Helvetica"/>
              </w:rPr>
              <w:t>State governments</w:t>
            </w:r>
            <w:r w:rsidRPr="002B28E9">
              <w:rPr>
                <w:rFonts w:ascii="Helvetica" w:hAnsi="Helvetica" w:cs="Helvetica"/>
              </w:rPr>
              <w:br/>
              <w:t>Native American tribal governments (Federally recognized)</w:t>
            </w:r>
            <w:r w:rsidRPr="002B28E9">
              <w:rPr>
                <w:rFonts w:ascii="Helvetica" w:hAnsi="Helvetica" w:cs="Helvetica"/>
              </w:rPr>
              <w:br/>
              <w:t>Special district governments</w:t>
            </w:r>
            <w:r w:rsidRPr="002B28E9">
              <w:rPr>
                <w:rFonts w:ascii="Helvetica" w:hAnsi="Helvetica" w:cs="Helvetica"/>
              </w:rPr>
              <w:br/>
              <w:t>Private institutions of higher education</w:t>
            </w:r>
            <w:r w:rsidRPr="002B28E9">
              <w:rPr>
                <w:rFonts w:ascii="Helvetica" w:hAnsi="Helvetica" w:cs="Helvetica"/>
              </w:rPr>
              <w:br/>
              <w:t>Nonprofits having a 501(c)(3) status with the IRS, other than institutions of higher education</w:t>
            </w:r>
            <w:r w:rsidRPr="002B28E9">
              <w:rPr>
                <w:rFonts w:ascii="Helvetica" w:hAnsi="Helvetica" w:cs="Helvetica"/>
              </w:rPr>
              <w:br/>
              <w:t>City or township governments</w:t>
            </w:r>
            <w:r w:rsidRPr="002B28E9">
              <w:rPr>
                <w:rFonts w:ascii="Helvetica" w:hAnsi="Helvetica" w:cs="Helvetica"/>
              </w:rPr>
              <w:br/>
              <w:t>Public and State controlled institutions of higher education</w:t>
            </w:r>
            <w:r w:rsidRPr="002B28E9">
              <w:rPr>
                <w:rFonts w:ascii="Helvetica" w:hAnsi="Helvetica" w:cs="Helvetica"/>
              </w:rPr>
              <w:br/>
              <w:t>County governments</w:t>
            </w:r>
          </w:p>
        </w:tc>
      </w:tr>
      <w:tr w:rsidR="00530F73" w14:paraId="5A826FBD" w14:textId="77777777" w:rsidTr="00530F73">
        <w:trPr>
          <w:tblCellSpacing w:w="0" w:type="dxa"/>
        </w:trPr>
        <w:tc>
          <w:tcPr>
            <w:tcW w:w="0" w:type="auto"/>
            <w:noWrap/>
            <w:hideMark/>
          </w:tcPr>
          <w:p w14:paraId="79B81169"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Agency Name:</w:t>
            </w:r>
          </w:p>
        </w:tc>
        <w:tc>
          <w:tcPr>
            <w:tcW w:w="0" w:type="auto"/>
            <w:vAlign w:val="center"/>
            <w:hideMark/>
          </w:tcPr>
          <w:p w14:paraId="2580D545" w14:textId="77777777" w:rsidR="00530F73" w:rsidRPr="002B28E9" w:rsidRDefault="00530F73" w:rsidP="00530F73">
            <w:pPr>
              <w:widowControl w:val="0"/>
              <w:autoSpaceDE w:val="0"/>
              <w:autoSpaceDN w:val="0"/>
              <w:adjustRightInd w:val="0"/>
              <w:rPr>
                <w:rFonts w:ascii="Helvetica" w:hAnsi="Helvetica" w:cs="Helvetica"/>
              </w:rPr>
            </w:pPr>
            <w:r w:rsidRPr="002B28E9">
              <w:rPr>
                <w:rStyle w:val="search-custom"/>
                <w:rFonts w:ascii="Helvetica" w:hAnsi="Helvetica" w:cs="Helvetica"/>
              </w:rPr>
              <w:t>National Endowment for the Humanities</w:t>
            </w:r>
          </w:p>
        </w:tc>
      </w:tr>
      <w:tr w:rsidR="00530F73" w14:paraId="5F0078AB" w14:textId="77777777" w:rsidTr="00530F73">
        <w:trPr>
          <w:tblCellSpacing w:w="0" w:type="dxa"/>
        </w:trPr>
        <w:tc>
          <w:tcPr>
            <w:tcW w:w="0" w:type="auto"/>
            <w:noWrap/>
            <w:hideMark/>
          </w:tcPr>
          <w:p w14:paraId="59057DED"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Description:</w:t>
            </w:r>
          </w:p>
        </w:tc>
        <w:tc>
          <w:tcPr>
            <w:tcW w:w="0" w:type="auto"/>
            <w:vAlign w:val="center"/>
            <w:hideMark/>
          </w:tcPr>
          <w:p w14:paraId="42BCC5E3" w14:textId="77777777" w:rsidR="00530F73" w:rsidRPr="002B28E9" w:rsidRDefault="00530F73" w:rsidP="00530F73">
            <w:pPr>
              <w:widowControl w:val="0"/>
              <w:autoSpaceDE w:val="0"/>
              <w:autoSpaceDN w:val="0"/>
              <w:adjustRightInd w:val="0"/>
              <w:rPr>
                <w:rFonts w:ascii="Helvetica" w:hAnsi="Helvetica" w:cs="Helvetica"/>
              </w:rPr>
            </w:pPr>
            <w:r w:rsidRPr="002B28E9">
              <w:rPr>
                <w:rStyle w:val="search-custom"/>
                <w:rFonts w:ascii="Helvetica" w:hAnsi="Helvetica" w:cs="Helvetica"/>
              </w:rPr>
              <w:t>The Humanities Open Book Program is designed to make outstanding out-of-print humanities books available to a wide audience. By taking advantage of low-cost “ebook” technology, the program will allow teachers, students, scholars, and the public to read humanities books that have long been out of print. The Humanities Open Book Program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format, to ensure that the text is fully searchable and reflowable and that fonts are resizable on any e-reading device.</w:t>
            </w:r>
          </w:p>
        </w:tc>
      </w:tr>
      <w:tr w:rsidR="00530F73" w14:paraId="09B18179" w14:textId="77777777" w:rsidTr="00530F73">
        <w:trPr>
          <w:tblCellSpacing w:w="0" w:type="dxa"/>
        </w:trPr>
        <w:tc>
          <w:tcPr>
            <w:tcW w:w="0" w:type="auto"/>
            <w:noWrap/>
            <w:hideMark/>
          </w:tcPr>
          <w:p w14:paraId="302224D8"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Link to Additional Information:</w:t>
            </w:r>
          </w:p>
        </w:tc>
        <w:tc>
          <w:tcPr>
            <w:tcW w:w="0" w:type="auto"/>
            <w:vAlign w:val="center"/>
            <w:hideMark/>
          </w:tcPr>
          <w:p w14:paraId="28EC3B73" w14:textId="77777777" w:rsidR="00530F73" w:rsidRPr="002B28E9" w:rsidRDefault="00530F73" w:rsidP="00530F73">
            <w:pPr>
              <w:widowControl w:val="0"/>
              <w:autoSpaceDE w:val="0"/>
              <w:autoSpaceDN w:val="0"/>
              <w:adjustRightInd w:val="0"/>
              <w:rPr>
                <w:rFonts w:ascii="Helvetica" w:hAnsi="Helvetica" w:cs="Helvetica"/>
              </w:rPr>
            </w:pPr>
            <w:hyperlink r:id="rId454" w:tgtFrame="_blank" w:tooltip="Link to Additional Information" w:history="1">
              <w:r w:rsidRPr="002B28E9">
                <w:rPr>
                  <w:rStyle w:val="Hyperlink"/>
                  <w:rFonts w:ascii="Helvetica" w:hAnsi="Helvetica" w:cs="Helvetica"/>
                </w:rPr>
                <w:t>https://www.neh.gov/grants/odh/humanities-open-book-program</w:t>
              </w:r>
            </w:hyperlink>
          </w:p>
        </w:tc>
      </w:tr>
      <w:tr w:rsidR="00530F73" w14:paraId="61F51A3E" w14:textId="77777777" w:rsidTr="00530F73">
        <w:trPr>
          <w:tblCellSpacing w:w="0" w:type="dxa"/>
        </w:trPr>
        <w:tc>
          <w:tcPr>
            <w:tcW w:w="0" w:type="auto"/>
            <w:noWrap/>
            <w:hideMark/>
          </w:tcPr>
          <w:p w14:paraId="79C0B880" w14:textId="77777777" w:rsidR="00530F73" w:rsidRPr="002B28E9" w:rsidRDefault="00530F73" w:rsidP="00530F73">
            <w:pPr>
              <w:widowControl w:val="0"/>
              <w:autoSpaceDE w:val="0"/>
              <w:autoSpaceDN w:val="0"/>
              <w:adjustRightInd w:val="0"/>
              <w:rPr>
                <w:rFonts w:ascii="Helvetica" w:hAnsi="Helvetica" w:cs="Helvetica"/>
                <w:b/>
                <w:bCs/>
              </w:rPr>
            </w:pPr>
            <w:r w:rsidRPr="002B28E9">
              <w:rPr>
                <w:rFonts w:ascii="Helvetica" w:hAnsi="Helvetica" w:cs="Helvetica"/>
                <w:b/>
                <w:bCs/>
              </w:rPr>
              <w:t>Grantor Contact Information:</w:t>
            </w:r>
          </w:p>
        </w:tc>
        <w:tc>
          <w:tcPr>
            <w:tcW w:w="0" w:type="auto"/>
            <w:vAlign w:val="center"/>
            <w:hideMark/>
          </w:tcPr>
          <w:p w14:paraId="7172F385" w14:textId="77777777" w:rsidR="00530F73" w:rsidRPr="002B28E9" w:rsidRDefault="00530F73" w:rsidP="00530F73">
            <w:pPr>
              <w:widowControl w:val="0"/>
              <w:autoSpaceDE w:val="0"/>
              <w:autoSpaceDN w:val="0"/>
              <w:adjustRightInd w:val="0"/>
              <w:rPr>
                <w:rFonts w:ascii="Helvetica" w:hAnsi="Helvetica" w:cs="Helvetica"/>
              </w:rPr>
            </w:pPr>
            <w:r w:rsidRPr="002B28E9">
              <w:rPr>
                <w:rStyle w:val="search-custom"/>
                <w:rFonts w:ascii="Helvetica" w:hAnsi="Helvetica" w:cs="Helvetica"/>
              </w:rPr>
              <w:t>If you have difficulty accessing the full announcement electronically, please contact:</w:t>
            </w:r>
            <w:r w:rsidRPr="002B28E9">
              <w:rPr>
                <w:rFonts w:ascii="Helvetica" w:hAnsi="Helvetica" w:cs="Helvetica"/>
              </w:rPr>
              <w:br/>
            </w:r>
            <w:r w:rsidRPr="002B28E9">
              <w:rPr>
                <w:rFonts w:ascii="Helvetica" w:hAnsi="Helvetica" w:cs="Helvetica"/>
              </w:rPr>
              <w:br/>
            </w:r>
            <w:r w:rsidRPr="002B28E9">
              <w:rPr>
                <w:rStyle w:val="search-custom"/>
                <w:rFonts w:ascii="Helvetica" w:hAnsi="Helvetica" w:cs="Helvetica"/>
              </w:rPr>
              <w:t>If you have questions about the program, contact the Office of Digital Humanities staff at odh@neh.gov. Applicants wishing to speak to a staff member by telephone should provide in an e-mail message a telephone number and a preferred time to call. odh@neh.gov</w:t>
            </w:r>
            <w:r w:rsidRPr="002B28E9">
              <w:rPr>
                <w:rStyle w:val="apple-converted-space"/>
                <w:rFonts w:ascii="Helvetica" w:hAnsi="Helvetica" w:cs="Helvetica"/>
              </w:rPr>
              <w:t> </w:t>
            </w:r>
            <w:r w:rsidRPr="002B28E9">
              <w:rPr>
                <w:rFonts w:ascii="Helvetica" w:hAnsi="Helvetica" w:cs="Helvetica"/>
              </w:rPr>
              <w:br/>
            </w:r>
            <w:r w:rsidRPr="002B28E9">
              <w:rPr>
                <w:rFonts w:ascii="Helvetica" w:hAnsi="Helvetica" w:cs="Helvetica"/>
              </w:rPr>
              <w:br/>
            </w:r>
            <w:hyperlink r:id="rId455" w:history="1">
              <w:r w:rsidRPr="002B28E9">
                <w:rPr>
                  <w:rStyle w:val="Hyperlink"/>
                  <w:rFonts w:ascii="Helvetica" w:hAnsi="Helvetica" w:cs="Helvetica"/>
                </w:rPr>
                <w:t>odh@neh.gov</w:t>
              </w:r>
            </w:hyperlink>
          </w:p>
        </w:tc>
      </w:tr>
    </w:tbl>
    <w:p w14:paraId="12FCB024" w14:textId="77777777" w:rsidR="00530F73" w:rsidRDefault="00530F73" w:rsidP="00530F73">
      <w:pPr>
        <w:widowControl w:val="0"/>
        <w:autoSpaceDE w:val="0"/>
        <w:autoSpaceDN w:val="0"/>
        <w:adjustRightInd w:val="0"/>
        <w:rPr>
          <w:rFonts w:ascii="Helvetica" w:hAnsi="Helvetica" w:cs="Helvetica"/>
        </w:rPr>
      </w:pPr>
    </w:p>
    <w:p w14:paraId="682A8F48" w14:textId="77777777" w:rsidR="00530F73" w:rsidRDefault="006363FA" w:rsidP="00530F73">
      <w:pPr>
        <w:widowControl w:val="0"/>
        <w:pBdr>
          <w:bottom w:val="single" w:sz="6" w:space="1" w:color="auto"/>
        </w:pBdr>
        <w:autoSpaceDE w:val="0"/>
        <w:autoSpaceDN w:val="0"/>
        <w:adjustRightInd w:val="0"/>
        <w:rPr>
          <w:rFonts w:ascii="Helvetica" w:hAnsi="Helvetica" w:cs="Helvetica"/>
          <w:color w:val="386EFF"/>
          <w:u w:val="single" w:color="386EFF"/>
        </w:rPr>
      </w:pPr>
      <w:hyperlink r:id="rId456" w:history="1">
        <w:r w:rsidR="00530F73">
          <w:rPr>
            <w:rFonts w:ascii="Helvetica" w:hAnsi="Helvetica" w:cs="Helvetica"/>
            <w:color w:val="386EFF"/>
            <w:u w:val="single" w:color="386EFF"/>
          </w:rPr>
          <w:t>http://www.grants.gov/web/grants/view-opportunity.html?oppId=294921</w:t>
        </w:r>
      </w:hyperlink>
    </w:p>
    <w:p w14:paraId="4023C1D5" w14:textId="77777777" w:rsidR="00530F73" w:rsidRDefault="00530F73" w:rsidP="00530F73">
      <w:pPr>
        <w:widowControl w:val="0"/>
        <w:pBdr>
          <w:bottom w:val="single" w:sz="6" w:space="1" w:color="auto"/>
        </w:pBdr>
        <w:autoSpaceDE w:val="0"/>
        <w:autoSpaceDN w:val="0"/>
        <w:adjustRightInd w:val="0"/>
        <w:rPr>
          <w:rFonts w:ascii="Helvetica" w:hAnsi="Helvetica" w:cs="Helvetica"/>
          <w:color w:val="386EFF"/>
          <w:u w:val="single" w:color="386EFF"/>
        </w:rPr>
      </w:pPr>
    </w:p>
    <w:p w14:paraId="0CB1D538" w14:textId="77777777" w:rsidR="00530F73" w:rsidRDefault="00530F73" w:rsidP="00530F73">
      <w:pPr>
        <w:widowControl w:val="0"/>
        <w:autoSpaceDE w:val="0"/>
        <w:autoSpaceDN w:val="0"/>
        <w:adjustRightInd w:val="0"/>
        <w:rPr>
          <w:rFonts w:ascii="Helvetica" w:hAnsi="Helvetica" w:cs="Helvetica"/>
          <w:color w:val="386EFF"/>
          <w:u w:val="single" w:color="386EFF"/>
        </w:rPr>
      </w:pPr>
    </w:p>
    <w:p w14:paraId="0DF31EF5" w14:textId="43C7992C" w:rsidR="00ED65A3" w:rsidRPr="004E2DD9" w:rsidRDefault="00ED65A3" w:rsidP="00530F73">
      <w:pPr>
        <w:widowControl w:val="0"/>
        <w:autoSpaceDE w:val="0"/>
        <w:autoSpaceDN w:val="0"/>
        <w:adjustRightInd w:val="0"/>
        <w:rPr>
          <w:rFonts w:ascii="Helvetica" w:hAnsi="Helvetica" w:cs="Helvetica"/>
          <w:highlight w:val="cyan"/>
        </w:rPr>
      </w:pPr>
      <w:r w:rsidRPr="004E2DD9">
        <w:rPr>
          <w:rFonts w:ascii="Helvetica" w:hAnsi="Helvetica" w:cs="Helvetica"/>
          <w:highlight w:val="cyan"/>
        </w:rPr>
        <w:t>Summer Stipends</w:t>
      </w:r>
    </w:p>
    <w:p w14:paraId="42F74F35" w14:textId="77777777" w:rsidR="00ED65A3" w:rsidRDefault="00ED65A3" w:rsidP="00ED65A3">
      <w:pPr>
        <w:widowControl w:val="0"/>
        <w:autoSpaceDE w:val="0"/>
        <w:autoSpaceDN w:val="0"/>
        <w:adjustRightInd w:val="0"/>
        <w:rPr>
          <w:rFonts w:ascii="Helvetica" w:hAnsi="Helvetica" w:cs="Helvetica"/>
        </w:rPr>
      </w:pPr>
      <w:r w:rsidRPr="004E2DD9">
        <w:rPr>
          <w:rFonts w:ascii="Helvetica" w:hAnsi="Helvetica" w:cs="Helvetica"/>
          <w:highlight w:val="cyan"/>
        </w:rPr>
        <w:t>Synopsis 1</w:t>
      </w:r>
    </w:p>
    <w:p w14:paraId="24A6728E" w14:textId="77777777" w:rsidR="00ED65A3" w:rsidRDefault="00ED65A3" w:rsidP="00ED65A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ED65A3" w:rsidRPr="003B32A1" w14:paraId="31D032D8" w14:textId="77777777" w:rsidTr="00110ADC">
        <w:trPr>
          <w:tblCellSpacing w:w="0" w:type="dxa"/>
        </w:trPr>
        <w:tc>
          <w:tcPr>
            <w:tcW w:w="0" w:type="auto"/>
            <w:noWrap/>
            <w:hideMark/>
          </w:tcPr>
          <w:p w14:paraId="2085844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Document Type:</w:t>
            </w:r>
          </w:p>
        </w:tc>
        <w:tc>
          <w:tcPr>
            <w:tcW w:w="0" w:type="auto"/>
            <w:vAlign w:val="center"/>
            <w:hideMark/>
          </w:tcPr>
          <w:p w14:paraId="3D31928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Grants Notice</w:t>
            </w:r>
          </w:p>
        </w:tc>
      </w:tr>
      <w:tr w:rsidR="00ED65A3" w:rsidRPr="003B32A1" w14:paraId="1E8540CE" w14:textId="77777777" w:rsidTr="00110ADC">
        <w:trPr>
          <w:tblCellSpacing w:w="0" w:type="dxa"/>
        </w:trPr>
        <w:tc>
          <w:tcPr>
            <w:tcW w:w="0" w:type="auto"/>
            <w:noWrap/>
            <w:hideMark/>
          </w:tcPr>
          <w:p w14:paraId="1B3B5978"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Number:</w:t>
            </w:r>
          </w:p>
        </w:tc>
        <w:tc>
          <w:tcPr>
            <w:tcW w:w="0" w:type="auto"/>
            <w:vAlign w:val="center"/>
            <w:hideMark/>
          </w:tcPr>
          <w:p w14:paraId="4EE411A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20170927-FT</w:t>
            </w:r>
          </w:p>
        </w:tc>
      </w:tr>
      <w:tr w:rsidR="00ED65A3" w:rsidRPr="003B32A1" w14:paraId="31172542" w14:textId="77777777" w:rsidTr="00110ADC">
        <w:trPr>
          <w:tblCellSpacing w:w="0" w:type="dxa"/>
        </w:trPr>
        <w:tc>
          <w:tcPr>
            <w:tcW w:w="0" w:type="auto"/>
            <w:noWrap/>
            <w:hideMark/>
          </w:tcPr>
          <w:p w14:paraId="7913E73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Opportunity Title:</w:t>
            </w:r>
          </w:p>
        </w:tc>
        <w:tc>
          <w:tcPr>
            <w:tcW w:w="0" w:type="auto"/>
            <w:vAlign w:val="center"/>
            <w:hideMark/>
          </w:tcPr>
          <w:p w14:paraId="0B9A14A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Summer Stipends</w:t>
            </w:r>
          </w:p>
        </w:tc>
      </w:tr>
      <w:tr w:rsidR="00ED65A3" w:rsidRPr="003B32A1" w14:paraId="3047A42B" w14:textId="77777777" w:rsidTr="00110ADC">
        <w:trPr>
          <w:tblCellSpacing w:w="0" w:type="dxa"/>
        </w:trPr>
        <w:tc>
          <w:tcPr>
            <w:tcW w:w="0" w:type="auto"/>
            <w:noWrap/>
            <w:hideMark/>
          </w:tcPr>
          <w:p w14:paraId="5FFD1F9B"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w:t>
            </w:r>
          </w:p>
        </w:tc>
        <w:tc>
          <w:tcPr>
            <w:tcW w:w="0" w:type="auto"/>
            <w:vAlign w:val="center"/>
            <w:hideMark/>
          </w:tcPr>
          <w:p w14:paraId="0CB253D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Discretionary</w:t>
            </w:r>
          </w:p>
        </w:tc>
      </w:tr>
      <w:tr w:rsidR="00ED65A3" w:rsidRPr="003B32A1" w14:paraId="2318BA7D" w14:textId="77777777" w:rsidTr="00110ADC">
        <w:trPr>
          <w:tblCellSpacing w:w="0" w:type="dxa"/>
        </w:trPr>
        <w:tc>
          <w:tcPr>
            <w:tcW w:w="0" w:type="auto"/>
            <w:noWrap/>
            <w:hideMark/>
          </w:tcPr>
          <w:p w14:paraId="4771D485"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Opportunity Category Explanation:</w:t>
            </w:r>
          </w:p>
        </w:tc>
        <w:tc>
          <w:tcPr>
            <w:tcW w:w="0" w:type="auto"/>
            <w:vAlign w:val="center"/>
            <w:hideMark/>
          </w:tcPr>
          <w:p w14:paraId="74F2D66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E0ABECD" w14:textId="77777777" w:rsidTr="00110ADC">
        <w:trPr>
          <w:tblCellSpacing w:w="0" w:type="dxa"/>
        </w:trPr>
        <w:tc>
          <w:tcPr>
            <w:tcW w:w="0" w:type="auto"/>
            <w:noWrap/>
            <w:hideMark/>
          </w:tcPr>
          <w:p w14:paraId="06B70B61"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Funding Instrument Type:</w:t>
            </w:r>
          </w:p>
        </w:tc>
        <w:tc>
          <w:tcPr>
            <w:tcW w:w="0" w:type="auto"/>
            <w:vAlign w:val="center"/>
            <w:hideMark/>
          </w:tcPr>
          <w:p w14:paraId="373C440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Grant</w:t>
            </w:r>
          </w:p>
        </w:tc>
      </w:tr>
      <w:tr w:rsidR="00ED65A3" w:rsidRPr="003B32A1" w14:paraId="4EA5120F" w14:textId="77777777" w:rsidTr="00110ADC">
        <w:trPr>
          <w:tblCellSpacing w:w="0" w:type="dxa"/>
        </w:trPr>
        <w:tc>
          <w:tcPr>
            <w:tcW w:w="0" w:type="auto"/>
            <w:noWrap/>
            <w:hideMark/>
          </w:tcPr>
          <w:p w14:paraId="1D46746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Category of Funding Activity:</w:t>
            </w:r>
          </w:p>
        </w:tc>
        <w:tc>
          <w:tcPr>
            <w:tcW w:w="0" w:type="auto"/>
            <w:vAlign w:val="center"/>
            <w:hideMark/>
          </w:tcPr>
          <w:p w14:paraId="32ED24A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Humanities (see "Cultural Affairs" in CFDA)</w:t>
            </w:r>
          </w:p>
        </w:tc>
      </w:tr>
      <w:tr w:rsidR="00ED65A3" w:rsidRPr="003B32A1" w14:paraId="2E9A86E2" w14:textId="77777777" w:rsidTr="00110ADC">
        <w:trPr>
          <w:tblCellSpacing w:w="0" w:type="dxa"/>
        </w:trPr>
        <w:tc>
          <w:tcPr>
            <w:tcW w:w="0" w:type="auto"/>
            <w:noWrap/>
            <w:hideMark/>
          </w:tcPr>
          <w:p w14:paraId="2DB2A40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Category Explanation:</w:t>
            </w:r>
          </w:p>
        </w:tc>
        <w:tc>
          <w:tcPr>
            <w:tcW w:w="0" w:type="auto"/>
            <w:vAlign w:val="center"/>
            <w:hideMark/>
          </w:tcPr>
          <w:p w14:paraId="394BDE4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75F215A6" w14:textId="77777777" w:rsidTr="00110ADC">
        <w:trPr>
          <w:tblCellSpacing w:w="0" w:type="dxa"/>
        </w:trPr>
        <w:tc>
          <w:tcPr>
            <w:tcW w:w="0" w:type="auto"/>
            <w:noWrap/>
            <w:hideMark/>
          </w:tcPr>
          <w:p w14:paraId="79355E12"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Expected Number of Awards:</w:t>
            </w:r>
          </w:p>
        </w:tc>
        <w:tc>
          <w:tcPr>
            <w:tcW w:w="0" w:type="auto"/>
            <w:vAlign w:val="center"/>
            <w:hideMark/>
          </w:tcPr>
          <w:p w14:paraId="0F66CDCE"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16D13026" w14:textId="77777777" w:rsidTr="00110ADC">
        <w:trPr>
          <w:tblCellSpacing w:w="0" w:type="dxa"/>
        </w:trPr>
        <w:tc>
          <w:tcPr>
            <w:tcW w:w="0" w:type="auto"/>
            <w:noWrap/>
            <w:hideMark/>
          </w:tcPr>
          <w:p w14:paraId="63357BE3"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CFDA Number(s):</w:t>
            </w:r>
          </w:p>
        </w:tc>
        <w:tc>
          <w:tcPr>
            <w:tcW w:w="0" w:type="auto"/>
            <w:vAlign w:val="center"/>
            <w:hideMark/>
          </w:tcPr>
          <w:p w14:paraId="15DE939A"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xml:space="preserve">45.160 -- Promotion of the </w:t>
            </w:r>
            <w:r>
              <w:rPr>
                <w:rFonts w:ascii="Helvetica" w:hAnsi="Helvetica" w:cs="Helvetica"/>
              </w:rPr>
              <w:t xml:space="preserve">Humanities </w:t>
            </w:r>
            <w:r w:rsidRPr="003B32A1">
              <w:rPr>
                <w:rFonts w:ascii="Helvetica" w:hAnsi="Helvetica" w:cs="Helvetica"/>
              </w:rPr>
              <w:t>Fellowships and Stipends</w:t>
            </w:r>
          </w:p>
        </w:tc>
      </w:tr>
      <w:tr w:rsidR="00ED65A3" w:rsidRPr="003B32A1" w14:paraId="5366B85F" w14:textId="77777777" w:rsidTr="00110ADC">
        <w:trPr>
          <w:tblCellSpacing w:w="0" w:type="dxa"/>
        </w:trPr>
        <w:tc>
          <w:tcPr>
            <w:tcW w:w="0" w:type="auto"/>
            <w:noWrap/>
            <w:hideMark/>
          </w:tcPr>
          <w:p w14:paraId="7230D3E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Cost Sharing or Matching Requirement:</w:t>
            </w:r>
          </w:p>
        </w:tc>
        <w:tc>
          <w:tcPr>
            <w:tcW w:w="0" w:type="auto"/>
            <w:vAlign w:val="center"/>
            <w:hideMark/>
          </w:tcPr>
          <w:p w14:paraId="563F3F28"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No</w:t>
            </w:r>
          </w:p>
        </w:tc>
      </w:tr>
      <w:tr w:rsidR="00ED65A3" w:rsidRPr="003B32A1" w14:paraId="18F19459" w14:textId="77777777" w:rsidTr="00110ADC">
        <w:trPr>
          <w:tblCellSpacing w:w="0" w:type="dxa"/>
        </w:trPr>
        <w:tc>
          <w:tcPr>
            <w:tcW w:w="0" w:type="auto"/>
            <w:noWrap/>
            <w:hideMark/>
          </w:tcPr>
          <w:p w14:paraId="26BC025C"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Version:</w:t>
            </w:r>
          </w:p>
        </w:tc>
        <w:tc>
          <w:tcPr>
            <w:tcW w:w="0" w:type="auto"/>
            <w:vAlign w:val="center"/>
            <w:hideMark/>
          </w:tcPr>
          <w:p w14:paraId="15B341D7"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Synopsis 1</w:t>
            </w:r>
          </w:p>
        </w:tc>
      </w:tr>
      <w:tr w:rsidR="00ED65A3" w:rsidRPr="003B32A1" w14:paraId="1A357E59" w14:textId="77777777" w:rsidTr="00110ADC">
        <w:trPr>
          <w:tblCellSpacing w:w="0" w:type="dxa"/>
        </w:trPr>
        <w:tc>
          <w:tcPr>
            <w:tcW w:w="0" w:type="auto"/>
            <w:noWrap/>
            <w:hideMark/>
          </w:tcPr>
          <w:p w14:paraId="06D4D980"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Posted Date:</w:t>
            </w:r>
          </w:p>
        </w:tc>
        <w:tc>
          <w:tcPr>
            <w:tcW w:w="0" w:type="auto"/>
            <w:vAlign w:val="center"/>
            <w:hideMark/>
          </w:tcPr>
          <w:p w14:paraId="2EA8BBB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19, 2017</w:t>
            </w:r>
          </w:p>
        </w:tc>
      </w:tr>
      <w:tr w:rsidR="00ED65A3" w:rsidRPr="003B32A1" w14:paraId="0785470D" w14:textId="77777777" w:rsidTr="00110ADC">
        <w:trPr>
          <w:tblCellSpacing w:w="0" w:type="dxa"/>
        </w:trPr>
        <w:tc>
          <w:tcPr>
            <w:tcW w:w="0" w:type="auto"/>
            <w:noWrap/>
            <w:hideMark/>
          </w:tcPr>
          <w:p w14:paraId="113CD84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Last Updated Date:</w:t>
            </w:r>
          </w:p>
        </w:tc>
        <w:tc>
          <w:tcPr>
            <w:tcW w:w="0" w:type="auto"/>
            <w:vAlign w:val="center"/>
            <w:hideMark/>
          </w:tcPr>
          <w:p w14:paraId="6641DB41"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May 19, 2017</w:t>
            </w:r>
          </w:p>
        </w:tc>
      </w:tr>
      <w:tr w:rsidR="00ED65A3" w:rsidRPr="003B32A1" w14:paraId="3E19E412" w14:textId="77777777" w:rsidTr="00110ADC">
        <w:trPr>
          <w:tblCellSpacing w:w="0" w:type="dxa"/>
        </w:trPr>
        <w:tc>
          <w:tcPr>
            <w:tcW w:w="0" w:type="auto"/>
            <w:noWrap/>
            <w:hideMark/>
          </w:tcPr>
          <w:p w14:paraId="1F03698F"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Original Closing Date for Applications:</w:t>
            </w:r>
          </w:p>
        </w:tc>
        <w:tc>
          <w:tcPr>
            <w:tcW w:w="0" w:type="auto"/>
            <w:vAlign w:val="center"/>
            <w:hideMark/>
          </w:tcPr>
          <w:p w14:paraId="60F55064" w14:textId="444F36D9" w:rsidR="00ED65A3" w:rsidRPr="003B32A1" w:rsidRDefault="00ED65A3" w:rsidP="00110ADC">
            <w:pPr>
              <w:widowControl w:val="0"/>
              <w:autoSpaceDE w:val="0"/>
              <w:autoSpaceDN w:val="0"/>
              <w:adjustRightInd w:val="0"/>
              <w:rPr>
                <w:rFonts w:ascii="Helvetica" w:hAnsi="Helvetica" w:cs="Helvetica"/>
              </w:rPr>
            </w:pPr>
            <w:r>
              <w:rPr>
                <w:rFonts w:ascii="Helvetica" w:hAnsi="Helvetica" w:cs="Helvetica"/>
              </w:rPr>
              <w:t>Sep 27, 2017 </w:t>
            </w:r>
          </w:p>
        </w:tc>
      </w:tr>
      <w:tr w:rsidR="00ED65A3" w:rsidRPr="003B32A1" w14:paraId="25988CC4" w14:textId="77777777" w:rsidTr="00110ADC">
        <w:trPr>
          <w:tblCellSpacing w:w="0" w:type="dxa"/>
        </w:trPr>
        <w:tc>
          <w:tcPr>
            <w:tcW w:w="0" w:type="auto"/>
            <w:noWrap/>
            <w:hideMark/>
          </w:tcPr>
          <w:p w14:paraId="024F54EB"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Current Closing Date for Applications:</w:t>
            </w:r>
          </w:p>
        </w:tc>
        <w:tc>
          <w:tcPr>
            <w:tcW w:w="0" w:type="auto"/>
            <w:vAlign w:val="center"/>
            <w:hideMark/>
          </w:tcPr>
          <w:p w14:paraId="38796EB3" w14:textId="204B85A3" w:rsidR="00ED65A3" w:rsidRPr="003B32A1" w:rsidRDefault="00ED65A3" w:rsidP="00110ADC">
            <w:pPr>
              <w:widowControl w:val="0"/>
              <w:autoSpaceDE w:val="0"/>
              <w:autoSpaceDN w:val="0"/>
              <w:adjustRightInd w:val="0"/>
              <w:rPr>
                <w:rFonts w:ascii="Helvetica" w:hAnsi="Helvetica" w:cs="Helvetica"/>
              </w:rPr>
            </w:pPr>
            <w:r>
              <w:rPr>
                <w:rFonts w:ascii="Helvetica" w:hAnsi="Helvetica" w:cs="Helvetica"/>
              </w:rPr>
              <w:t>Sep 27, 2017 </w:t>
            </w:r>
          </w:p>
        </w:tc>
      </w:tr>
      <w:tr w:rsidR="00ED65A3" w:rsidRPr="003B32A1" w14:paraId="67E06A8D" w14:textId="77777777" w:rsidTr="00110ADC">
        <w:trPr>
          <w:tblCellSpacing w:w="0" w:type="dxa"/>
        </w:trPr>
        <w:tc>
          <w:tcPr>
            <w:tcW w:w="0" w:type="auto"/>
            <w:noWrap/>
            <w:hideMark/>
          </w:tcPr>
          <w:p w14:paraId="685D0D79"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Archive Date:</w:t>
            </w:r>
          </w:p>
        </w:tc>
        <w:tc>
          <w:tcPr>
            <w:tcW w:w="0" w:type="auto"/>
            <w:vAlign w:val="center"/>
            <w:hideMark/>
          </w:tcPr>
          <w:p w14:paraId="54DAC5BB"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5F1E1EA3" w14:textId="77777777" w:rsidTr="00110ADC">
        <w:trPr>
          <w:tblCellSpacing w:w="0" w:type="dxa"/>
        </w:trPr>
        <w:tc>
          <w:tcPr>
            <w:tcW w:w="0" w:type="auto"/>
            <w:noWrap/>
            <w:hideMark/>
          </w:tcPr>
          <w:p w14:paraId="27649856"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Estimated Total Program Funding:</w:t>
            </w:r>
          </w:p>
        </w:tc>
        <w:tc>
          <w:tcPr>
            <w:tcW w:w="0" w:type="auto"/>
            <w:vAlign w:val="center"/>
            <w:hideMark/>
          </w:tcPr>
          <w:p w14:paraId="5934F169"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 </w:t>
            </w:r>
          </w:p>
        </w:tc>
      </w:tr>
      <w:tr w:rsidR="00ED65A3" w:rsidRPr="003B32A1" w14:paraId="23829EC3" w14:textId="77777777" w:rsidTr="00110ADC">
        <w:trPr>
          <w:tblCellSpacing w:w="0" w:type="dxa"/>
        </w:trPr>
        <w:tc>
          <w:tcPr>
            <w:tcW w:w="0" w:type="auto"/>
            <w:noWrap/>
            <w:hideMark/>
          </w:tcPr>
          <w:p w14:paraId="218A36B9"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Ceiling:</w:t>
            </w:r>
          </w:p>
        </w:tc>
        <w:tc>
          <w:tcPr>
            <w:tcW w:w="0" w:type="auto"/>
            <w:vAlign w:val="center"/>
            <w:hideMark/>
          </w:tcPr>
          <w:p w14:paraId="4E621313"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$6,000</w:t>
            </w:r>
          </w:p>
        </w:tc>
      </w:tr>
      <w:tr w:rsidR="00ED65A3" w:rsidRPr="003B32A1" w14:paraId="0C69A9E6" w14:textId="77777777" w:rsidTr="00110ADC">
        <w:trPr>
          <w:tblCellSpacing w:w="0" w:type="dxa"/>
        </w:trPr>
        <w:tc>
          <w:tcPr>
            <w:tcW w:w="0" w:type="auto"/>
            <w:noWrap/>
            <w:hideMark/>
          </w:tcPr>
          <w:p w14:paraId="65117707"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Award Floor:</w:t>
            </w:r>
          </w:p>
        </w:tc>
        <w:tc>
          <w:tcPr>
            <w:tcW w:w="0" w:type="auto"/>
            <w:vAlign w:val="center"/>
            <w:hideMark/>
          </w:tcPr>
          <w:p w14:paraId="6A103FBA"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$6,000</w:t>
            </w:r>
          </w:p>
        </w:tc>
      </w:tr>
      <w:tr w:rsidR="00ED65A3" w:rsidRPr="003B32A1" w14:paraId="3EA2B626" w14:textId="77777777" w:rsidTr="00110ADC">
        <w:trPr>
          <w:tblCellSpacing w:w="0" w:type="dxa"/>
        </w:trPr>
        <w:tc>
          <w:tcPr>
            <w:tcW w:w="0" w:type="auto"/>
            <w:noWrap/>
            <w:hideMark/>
          </w:tcPr>
          <w:p w14:paraId="4CA7A28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Eligible Applicants:</w:t>
            </w:r>
          </w:p>
        </w:tc>
        <w:tc>
          <w:tcPr>
            <w:tcW w:w="0" w:type="auto"/>
            <w:vAlign w:val="center"/>
            <w:hideMark/>
          </w:tcPr>
          <w:p w14:paraId="561354A2"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Others (see text field entitled "Additional Information on Eligibility" for clarification)</w:t>
            </w:r>
          </w:p>
        </w:tc>
      </w:tr>
      <w:tr w:rsidR="00ED65A3" w:rsidRPr="003B32A1" w14:paraId="2A5CBA4E" w14:textId="77777777" w:rsidTr="00110ADC">
        <w:trPr>
          <w:tblCellSpacing w:w="0" w:type="dxa"/>
        </w:trPr>
        <w:tc>
          <w:tcPr>
            <w:tcW w:w="0" w:type="auto"/>
            <w:noWrap/>
            <w:hideMark/>
          </w:tcPr>
          <w:p w14:paraId="0332ADD8"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Additional Information on Eligibility:</w:t>
            </w:r>
          </w:p>
        </w:tc>
        <w:tc>
          <w:tcPr>
            <w:tcW w:w="0" w:type="auto"/>
            <w:vAlign w:val="center"/>
            <w:hideMark/>
          </w:tcPr>
          <w:p w14:paraId="4A43E95F" w14:textId="77777777" w:rsidR="00ED65A3" w:rsidRPr="003B32A1" w:rsidRDefault="00ED65A3" w:rsidP="00110ADC">
            <w:pPr>
              <w:widowControl w:val="0"/>
              <w:autoSpaceDE w:val="0"/>
              <w:autoSpaceDN w:val="0"/>
              <w:adjustRightInd w:val="0"/>
              <w:rPr>
                <w:rFonts w:ascii="Helvetica" w:hAnsi="Helvetica" w:cs="Helvetica"/>
              </w:rPr>
            </w:pPr>
            <w:r w:rsidRPr="003B32A1">
              <w:rPr>
                <w:rFonts w:ascii="Helvetica" w:hAnsi="Helvetica" w:cs="Helvetica"/>
              </w:rPr>
              <w:t>The only eligible applicants are individuals. Individuals who teach full-time at colleges or universities must be nominated by their institutions to be eligible.</w:t>
            </w:r>
          </w:p>
        </w:tc>
      </w:tr>
      <w:tr w:rsidR="00ED65A3" w14:paraId="4FCDCDF4" w14:textId="77777777" w:rsidTr="00110ADC">
        <w:trPr>
          <w:tblCellSpacing w:w="0" w:type="dxa"/>
        </w:trPr>
        <w:tc>
          <w:tcPr>
            <w:tcW w:w="0" w:type="auto"/>
            <w:noWrap/>
            <w:hideMark/>
          </w:tcPr>
          <w:p w14:paraId="4264162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Agency Name:</w:t>
            </w:r>
          </w:p>
        </w:tc>
        <w:tc>
          <w:tcPr>
            <w:tcW w:w="0" w:type="auto"/>
            <w:vAlign w:val="center"/>
            <w:hideMark/>
          </w:tcPr>
          <w:p w14:paraId="14B3C65E"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National Endowment for the Humanities</w:t>
            </w:r>
          </w:p>
        </w:tc>
      </w:tr>
      <w:tr w:rsidR="00ED65A3" w14:paraId="4C5C2E26" w14:textId="77777777" w:rsidTr="00110ADC">
        <w:trPr>
          <w:tblCellSpacing w:w="0" w:type="dxa"/>
        </w:trPr>
        <w:tc>
          <w:tcPr>
            <w:tcW w:w="0" w:type="auto"/>
            <w:noWrap/>
            <w:hideMark/>
          </w:tcPr>
          <w:p w14:paraId="2562E042"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Description:</w:t>
            </w:r>
          </w:p>
        </w:tc>
        <w:tc>
          <w:tcPr>
            <w:tcW w:w="0" w:type="auto"/>
            <w:vAlign w:val="center"/>
            <w:hideMark/>
          </w:tcPr>
          <w:p w14:paraId="5D421CEA"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or editions. Projects must not result solely in the collection of data; instead they must also incorporate analysis and interpretation. Summer Stipends support continuous full-time work on a humanities project for a period of two consecutive months. Summer Stipends support projects at any stage of development.</w:t>
            </w:r>
          </w:p>
        </w:tc>
      </w:tr>
      <w:tr w:rsidR="00ED65A3" w14:paraId="4863A4E6" w14:textId="77777777" w:rsidTr="00110ADC">
        <w:trPr>
          <w:tblCellSpacing w:w="0" w:type="dxa"/>
        </w:trPr>
        <w:tc>
          <w:tcPr>
            <w:tcW w:w="0" w:type="auto"/>
            <w:noWrap/>
            <w:hideMark/>
          </w:tcPr>
          <w:p w14:paraId="07634C4A"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Link to Additional Information:</w:t>
            </w:r>
          </w:p>
        </w:tc>
        <w:tc>
          <w:tcPr>
            <w:tcW w:w="0" w:type="auto"/>
            <w:vAlign w:val="center"/>
            <w:hideMark/>
          </w:tcPr>
          <w:p w14:paraId="07725641" w14:textId="77777777" w:rsidR="00ED65A3" w:rsidRPr="003B32A1" w:rsidRDefault="00ED65A3" w:rsidP="00110ADC">
            <w:pPr>
              <w:widowControl w:val="0"/>
              <w:autoSpaceDE w:val="0"/>
              <w:autoSpaceDN w:val="0"/>
              <w:adjustRightInd w:val="0"/>
              <w:rPr>
                <w:rFonts w:ascii="Helvetica" w:hAnsi="Helvetica" w:cs="Helvetica"/>
              </w:rPr>
            </w:pPr>
            <w:hyperlink r:id="rId457" w:tgtFrame="_blank" w:tooltip="Link to Additional Information" w:history="1">
              <w:r w:rsidRPr="003B32A1">
                <w:rPr>
                  <w:rStyle w:val="Hyperlink"/>
                  <w:rFonts w:ascii="Helvetica" w:hAnsi="Helvetica" w:cs="Helvetica"/>
                </w:rPr>
                <w:t>https://www.neh.gov/grants/research/summer-stipends</w:t>
              </w:r>
            </w:hyperlink>
          </w:p>
        </w:tc>
      </w:tr>
      <w:tr w:rsidR="00ED65A3" w14:paraId="44540379" w14:textId="77777777" w:rsidTr="00110ADC">
        <w:trPr>
          <w:tblCellSpacing w:w="0" w:type="dxa"/>
        </w:trPr>
        <w:tc>
          <w:tcPr>
            <w:tcW w:w="0" w:type="auto"/>
            <w:noWrap/>
            <w:hideMark/>
          </w:tcPr>
          <w:p w14:paraId="31B9E89E" w14:textId="77777777" w:rsidR="00ED65A3" w:rsidRPr="003B32A1" w:rsidRDefault="00ED65A3" w:rsidP="00110ADC">
            <w:pPr>
              <w:widowControl w:val="0"/>
              <w:autoSpaceDE w:val="0"/>
              <w:autoSpaceDN w:val="0"/>
              <w:adjustRightInd w:val="0"/>
              <w:rPr>
                <w:rFonts w:ascii="Helvetica" w:hAnsi="Helvetica" w:cs="Helvetica"/>
                <w:b/>
                <w:bCs/>
              </w:rPr>
            </w:pPr>
            <w:r w:rsidRPr="003B32A1">
              <w:rPr>
                <w:rFonts w:ascii="Helvetica" w:hAnsi="Helvetica" w:cs="Helvetica"/>
                <w:b/>
                <w:bCs/>
              </w:rPr>
              <w:t>Grantor Contact Information:</w:t>
            </w:r>
          </w:p>
        </w:tc>
        <w:tc>
          <w:tcPr>
            <w:tcW w:w="0" w:type="auto"/>
            <w:vAlign w:val="center"/>
            <w:hideMark/>
          </w:tcPr>
          <w:p w14:paraId="441DBFCD" w14:textId="77777777" w:rsidR="00ED65A3" w:rsidRPr="003B32A1" w:rsidRDefault="00ED65A3" w:rsidP="00110ADC">
            <w:pPr>
              <w:widowControl w:val="0"/>
              <w:autoSpaceDE w:val="0"/>
              <w:autoSpaceDN w:val="0"/>
              <w:adjustRightInd w:val="0"/>
              <w:rPr>
                <w:rFonts w:ascii="Helvetica" w:hAnsi="Helvetica" w:cs="Helvetica"/>
              </w:rPr>
            </w:pPr>
            <w:r w:rsidRPr="003B32A1">
              <w:rPr>
                <w:rStyle w:val="search-custom"/>
                <w:rFonts w:ascii="Helvetica" w:hAnsi="Helvetica" w:cs="Helvetica"/>
              </w:rPr>
              <w:t>If you have difficulty accessing the full announcement electronically, please contact:</w:t>
            </w:r>
            <w:r w:rsidRPr="003B32A1">
              <w:rPr>
                <w:rFonts w:ascii="Helvetica" w:hAnsi="Helvetica" w:cs="Helvetica"/>
              </w:rPr>
              <w:br/>
            </w:r>
            <w:r w:rsidRPr="003B32A1">
              <w:rPr>
                <w:rFonts w:ascii="Helvetica" w:hAnsi="Helvetica" w:cs="Helvetica"/>
              </w:rPr>
              <w:br/>
            </w:r>
            <w:r w:rsidRPr="003B32A1">
              <w:rPr>
                <w:rStyle w:val="search-custom"/>
                <w:rFonts w:ascii="Helvetica" w:hAnsi="Helvetica" w:cs="Helvetica"/>
              </w:rPr>
              <w:t>Division of Research Programs National Endowment for the Humanities 400 Seventh Street, SW Washington, D.C. 20506 202-606-8200 stipends@neh.gov stipends@neh.gov</w:t>
            </w:r>
            <w:r w:rsidRPr="003B32A1">
              <w:rPr>
                <w:rStyle w:val="apple-converted-space"/>
                <w:rFonts w:ascii="Helvetica" w:hAnsi="Helvetica" w:cs="Helvetica"/>
              </w:rPr>
              <w:t> </w:t>
            </w:r>
            <w:r w:rsidRPr="003B32A1">
              <w:rPr>
                <w:rFonts w:ascii="Helvetica" w:hAnsi="Helvetica" w:cs="Helvetica"/>
              </w:rPr>
              <w:br/>
            </w:r>
            <w:r w:rsidRPr="003B32A1">
              <w:rPr>
                <w:rFonts w:ascii="Helvetica" w:hAnsi="Helvetica" w:cs="Helvetica"/>
              </w:rPr>
              <w:br/>
            </w:r>
            <w:hyperlink r:id="rId458" w:history="1">
              <w:r w:rsidRPr="003B32A1">
                <w:rPr>
                  <w:rStyle w:val="Hyperlink"/>
                  <w:rFonts w:ascii="Helvetica" w:hAnsi="Helvetica" w:cs="Helvetica"/>
                </w:rPr>
                <w:t>stipends@neh.gov</w:t>
              </w:r>
            </w:hyperlink>
          </w:p>
        </w:tc>
      </w:tr>
    </w:tbl>
    <w:p w14:paraId="6616174A" w14:textId="77777777" w:rsidR="00ED65A3" w:rsidRDefault="00ED65A3" w:rsidP="00ED65A3">
      <w:pPr>
        <w:widowControl w:val="0"/>
        <w:autoSpaceDE w:val="0"/>
        <w:autoSpaceDN w:val="0"/>
        <w:adjustRightInd w:val="0"/>
        <w:rPr>
          <w:rFonts w:ascii="Helvetica" w:hAnsi="Helvetica" w:cs="Helvetica"/>
        </w:rPr>
      </w:pPr>
    </w:p>
    <w:p w14:paraId="78886605" w14:textId="77777777" w:rsidR="00ED65A3" w:rsidRDefault="006363FA" w:rsidP="00ED65A3">
      <w:pPr>
        <w:widowControl w:val="0"/>
        <w:autoSpaceDE w:val="0"/>
        <w:autoSpaceDN w:val="0"/>
        <w:adjustRightInd w:val="0"/>
        <w:rPr>
          <w:rFonts w:ascii="Helvetica" w:hAnsi="Helvetica" w:cs="Helvetica"/>
        </w:rPr>
      </w:pPr>
      <w:hyperlink r:id="rId459" w:history="1">
        <w:r w:rsidR="00ED65A3">
          <w:rPr>
            <w:rFonts w:ascii="Helvetica" w:hAnsi="Helvetica" w:cs="Helvetica"/>
            <w:color w:val="386EFF"/>
            <w:u w:val="single" w:color="386EFF"/>
          </w:rPr>
          <w:t>http://www.grants.gov/web/grants/view-opportunity.html?oppId=293973</w:t>
        </w:r>
      </w:hyperlink>
    </w:p>
    <w:p w14:paraId="19F35335" w14:textId="26CBD46C" w:rsidR="00AB0B9C" w:rsidRDefault="00AB0B9C">
      <w:pPr>
        <w:rPr>
          <w:rFonts w:ascii="Helvetica" w:hAnsi="Helvetica"/>
        </w:rPr>
      </w:pPr>
      <w:r>
        <w:rPr>
          <w:rFonts w:ascii="Helvetica" w:hAnsi="Helvetica"/>
        </w:rPr>
        <w:br w:type="page"/>
      </w:r>
    </w:p>
    <w:p w14:paraId="74A1079A" w14:textId="77777777" w:rsidR="00AB0B9C" w:rsidRPr="005D3F9C" w:rsidRDefault="00AB0B9C" w:rsidP="00B3587B">
      <w:pPr>
        <w:rPr>
          <w:rFonts w:ascii="Helvetica" w:hAnsi="Helvetica"/>
        </w:rPr>
      </w:pPr>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58" w:name="NSF"/>
            <w:bookmarkEnd w:id="458"/>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59" w:name="NSFGO"/>
      <w:bookmarkEnd w:id="459"/>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461">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462"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463"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464"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465">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60" w:name="NSFResearchandProgram"/>
      <w:bookmarkEnd w:id="460"/>
    </w:p>
    <w:p w14:paraId="2573B924" w14:textId="77777777" w:rsidR="00D42C84" w:rsidRDefault="00D42C84" w:rsidP="00B756C2">
      <w:pPr>
        <w:autoSpaceDE w:val="0"/>
        <w:autoSpaceDN w:val="0"/>
        <w:adjustRightInd w:val="0"/>
        <w:outlineLvl w:val="0"/>
        <w:rPr>
          <w:rFonts w:ascii="Helvetica" w:hAnsi="Helvetica"/>
          <w:b/>
        </w:rPr>
      </w:pPr>
    </w:p>
    <w:p w14:paraId="5E4EE7C7"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Combustion and Fire Systems</w:t>
      </w:r>
    </w:p>
    <w:p w14:paraId="141EA585"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Synopsis 1</w:t>
      </w:r>
    </w:p>
    <w:p w14:paraId="76C0AC31" w14:textId="77777777" w:rsidR="00264FE1" w:rsidRDefault="006363FA" w:rsidP="00264FE1">
      <w:pPr>
        <w:widowControl w:val="0"/>
        <w:autoSpaceDE w:val="0"/>
        <w:autoSpaceDN w:val="0"/>
        <w:adjustRightInd w:val="0"/>
        <w:rPr>
          <w:rFonts w:ascii="Helvetica" w:hAnsi="Helvetica" w:cs="Helvetica"/>
        </w:rPr>
      </w:pPr>
      <w:hyperlink r:id="rId466" w:history="1">
        <w:r w:rsidR="00264FE1">
          <w:rPr>
            <w:rFonts w:ascii="Helvetica" w:hAnsi="Helvetica" w:cs="Helvetica"/>
            <w:color w:val="386EFF"/>
            <w:u w:val="single" w:color="386EFF"/>
          </w:rPr>
          <w:t>http://www.grants.gov/web/grants/view-opportunity.html?oppId=296150</w:t>
        </w:r>
      </w:hyperlink>
    </w:p>
    <w:p w14:paraId="589ABB93" w14:textId="77777777" w:rsidR="00264FE1" w:rsidRDefault="00264FE1" w:rsidP="00264FE1">
      <w:pPr>
        <w:widowControl w:val="0"/>
        <w:autoSpaceDE w:val="0"/>
        <w:autoSpaceDN w:val="0"/>
        <w:adjustRightInd w:val="0"/>
        <w:rPr>
          <w:rFonts w:ascii="Helvetica" w:hAnsi="Helvetica" w:cs="Helvetica"/>
        </w:rPr>
      </w:pPr>
    </w:p>
    <w:p w14:paraId="431AE645"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Division of Molecular and Cellular Biosciences: Investigator-Initiated Research Projects</w:t>
      </w:r>
    </w:p>
    <w:p w14:paraId="7A00C62C" w14:textId="77777777" w:rsidR="00264FE1" w:rsidRPr="005B55A7" w:rsidRDefault="00264FE1" w:rsidP="00264FE1">
      <w:pPr>
        <w:widowControl w:val="0"/>
        <w:autoSpaceDE w:val="0"/>
        <w:autoSpaceDN w:val="0"/>
        <w:adjustRightInd w:val="0"/>
        <w:rPr>
          <w:rFonts w:ascii="Helvetica" w:hAnsi="Helvetica" w:cs="Helvetica"/>
        </w:rPr>
      </w:pPr>
      <w:r>
        <w:rPr>
          <w:rFonts w:ascii="Helvetica" w:hAnsi="Helvetica" w:cs="Helvetica"/>
        </w:rPr>
        <w:t>Synopsis 1</w:t>
      </w:r>
    </w:p>
    <w:p w14:paraId="0ABF6F69" w14:textId="77777777" w:rsidR="00264FE1" w:rsidRDefault="006363FA" w:rsidP="00264FE1">
      <w:pPr>
        <w:widowControl w:val="0"/>
        <w:autoSpaceDE w:val="0"/>
        <w:autoSpaceDN w:val="0"/>
        <w:adjustRightInd w:val="0"/>
        <w:rPr>
          <w:rFonts w:ascii="Helvetica" w:hAnsi="Helvetica" w:cs="Helvetica"/>
        </w:rPr>
      </w:pPr>
      <w:hyperlink r:id="rId467" w:history="1">
        <w:r w:rsidR="00264FE1">
          <w:rPr>
            <w:rFonts w:ascii="Helvetica" w:hAnsi="Helvetica" w:cs="Helvetica"/>
            <w:color w:val="386EFF"/>
            <w:u w:val="single" w:color="386EFF"/>
          </w:rPr>
          <w:t>http://www.grants.gov/web/grants/view-opportunity.html?oppId=296572</w:t>
        </w:r>
      </w:hyperlink>
    </w:p>
    <w:p w14:paraId="6D21D87F" w14:textId="77777777" w:rsidR="00264FE1" w:rsidRDefault="00264FE1" w:rsidP="00264FE1">
      <w:pPr>
        <w:widowControl w:val="0"/>
        <w:autoSpaceDE w:val="0"/>
        <w:autoSpaceDN w:val="0"/>
        <w:adjustRightInd w:val="0"/>
        <w:rPr>
          <w:rFonts w:ascii="Helvetica" w:hAnsi="Helvetica" w:cs="Helvetica"/>
        </w:rPr>
      </w:pPr>
    </w:p>
    <w:p w14:paraId="467B79AC"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Improving Undergraduate STEM Education: Education and Human Resources</w:t>
      </w:r>
    </w:p>
    <w:p w14:paraId="09F786F1"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Synopsis 1</w:t>
      </w:r>
    </w:p>
    <w:p w14:paraId="78007BA7" w14:textId="77777777" w:rsidR="00264FE1" w:rsidRDefault="006363FA" w:rsidP="00264FE1">
      <w:pPr>
        <w:widowControl w:val="0"/>
        <w:autoSpaceDE w:val="0"/>
        <w:autoSpaceDN w:val="0"/>
        <w:adjustRightInd w:val="0"/>
        <w:rPr>
          <w:rFonts w:ascii="Helvetica" w:hAnsi="Helvetica" w:cs="Helvetica"/>
          <w:color w:val="386EFF"/>
          <w:u w:val="single" w:color="386EFF"/>
        </w:rPr>
      </w:pPr>
      <w:hyperlink r:id="rId468" w:history="1">
        <w:r w:rsidR="00264FE1">
          <w:rPr>
            <w:rFonts w:ascii="Helvetica" w:hAnsi="Helvetica" w:cs="Helvetica"/>
            <w:color w:val="386EFF"/>
            <w:u w:val="single" w:color="386EFF"/>
          </w:rPr>
          <w:t>http://www.grants.gov/web/grants/view-opportunity.html?oppId=296684</w:t>
        </w:r>
      </w:hyperlink>
    </w:p>
    <w:p w14:paraId="4594A709" w14:textId="77777777" w:rsidR="00264FE1" w:rsidRDefault="00264FE1" w:rsidP="00264FE1">
      <w:pPr>
        <w:widowControl w:val="0"/>
        <w:autoSpaceDE w:val="0"/>
        <w:autoSpaceDN w:val="0"/>
        <w:adjustRightInd w:val="0"/>
        <w:rPr>
          <w:rFonts w:ascii="Helvetica" w:hAnsi="Helvetica" w:cs="Helvetica"/>
        </w:rPr>
      </w:pPr>
    </w:p>
    <w:p w14:paraId="72D8D75D"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Inclusion across the Nation of Communities of Learners of Underrepresented Discoverers in Engineering and Science</w:t>
      </w:r>
    </w:p>
    <w:p w14:paraId="03CAF57D"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Synopsis 1</w:t>
      </w:r>
    </w:p>
    <w:p w14:paraId="1C3862B3" w14:textId="77777777" w:rsidR="00264FE1" w:rsidRDefault="006363FA" w:rsidP="00264FE1">
      <w:pPr>
        <w:widowControl w:val="0"/>
        <w:autoSpaceDE w:val="0"/>
        <w:autoSpaceDN w:val="0"/>
        <w:adjustRightInd w:val="0"/>
        <w:rPr>
          <w:rFonts w:ascii="Helvetica" w:hAnsi="Helvetica" w:cs="Helvetica"/>
          <w:color w:val="386EFF"/>
          <w:u w:val="single" w:color="386EFF"/>
        </w:rPr>
      </w:pPr>
      <w:hyperlink r:id="rId469" w:history="1">
        <w:r w:rsidR="00264FE1">
          <w:rPr>
            <w:rFonts w:ascii="Helvetica" w:hAnsi="Helvetica" w:cs="Helvetica"/>
            <w:color w:val="386EFF"/>
            <w:u w:val="single" w:color="386EFF"/>
          </w:rPr>
          <w:t>http://www.grants.gov/web/grants/view-opportunity.html?oppId=296685</w:t>
        </w:r>
      </w:hyperlink>
    </w:p>
    <w:p w14:paraId="3A2F3FE6" w14:textId="77777777" w:rsidR="00264FE1" w:rsidRDefault="00264FE1" w:rsidP="00264FE1">
      <w:pPr>
        <w:widowControl w:val="0"/>
        <w:autoSpaceDE w:val="0"/>
        <w:autoSpaceDN w:val="0"/>
        <w:adjustRightInd w:val="0"/>
        <w:rPr>
          <w:rFonts w:ascii="Helvetica" w:hAnsi="Helvetica" w:cs="Helvetica"/>
          <w:color w:val="386EFF"/>
          <w:u w:val="single" w:color="386EFF"/>
        </w:rPr>
      </w:pPr>
    </w:p>
    <w:p w14:paraId="330ADBFA"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Long-Term Ecological Research</w:t>
      </w:r>
    </w:p>
    <w:p w14:paraId="41FEC72C" w14:textId="662BCD88" w:rsidR="00CB27A4" w:rsidRPr="00CB27A4" w:rsidRDefault="00CB27A4" w:rsidP="00CB27A4">
      <w:pPr>
        <w:widowControl w:val="0"/>
        <w:autoSpaceDE w:val="0"/>
        <w:autoSpaceDN w:val="0"/>
        <w:adjustRightInd w:val="0"/>
        <w:rPr>
          <w:rFonts w:ascii="Helvetica" w:hAnsi="Helvetica" w:cs="Helvetica"/>
        </w:rPr>
      </w:pPr>
      <w:r>
        <w:rPr>
          <w:rFonts w:ascii="Helvetica" w:hAnsi="Helvetica" w:cs="Helvetica"/>
        </w:rPr>
        <w:t>Synopsis 1</w:t>
      </w:r>
    </w:p>
    <w:p w14:paraId="6D408D92" w14:textId="77777777" w:rsidR="00CB27A4" w:rsidRDefault="006363FA" w:rsidP="00CB27A4">
      <w:pPr>
        <w:widowControl w:val="0"/>
        <w:autoSpaceDE w:val="0"/>
        <w:autoSpaceDN w:val="0"/>
        <w:adjustRightInd w:val="0"/>
        <w:rPr>
          <w:rFonts w:ascii="Helvetica" w:hAnsi="Helvetica" w:cs="Helvetica"/>
        </w:rPr>
      </w:pPr>
      <w:hyperlink r:id="rId470" w:history="1">
        <w:r w:rsidR="00CB27A4">
          <w:rPr>
            <w:rFonts w:ascii="Helvetica" w:hAnsi="Helvetica" w:cs="Helvetica"/>
            <w:color w:val="386EFF"/>
            <w:u w:val="single" w:color="386EFF"/>
          </w:rPr>
          <w:t>http://www.grants.gov/web/grants/view-opportunity.html?oppId=296912</w:t>
        </w:r>
      </w:hyperlink>
    </w:p>
    <w:p w14:paraId="6083F945" w14:textId="77777777" w:rsidR="00CB27A4" w:rsidRDefault="00CB27A4" w:rsidP="00CB27A4">
      <w:pPr>
        <w:widowControl w:val="0"/>
        <w:autoSpaceDE w:val="0"/>
        <w:autoSpaceDN w:val="0"/>
        <w:adjustRightInd w:val="0"/>
        <w:rPr>
          <w:rFonts w:ascii="Helvetica" w:hAnsi="Helvetica" w:cs="Helvetica"/>
        </w:rPr>
      </w:pPr>
    </w:p>
    <w:p w14:paraId="41B33059"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Mid-Scale Innovations Program</w:t>
      </w:r>
    </w:p>
    <w:p w14:paraId="12529F5A" w14:textId="77777777" w:rsidR="00264FE1" w:rsidRPr="005E7599" w:rsidRDefault="00264FE1" w:rsidP="00264FE1">
      <w:pPr>
        <w:widowControl w:val="0"/>
        <w:autoSpaceDE w:val="0"/>
        <w:autoSpaceDN w:val="0"/>
        <w:adjustRightInd w:val="0"/>
        <w:rPr>
          <w:rFonts w:ascii="Helvetica" w:hAnsi="Helvetica" w:cs="Helvetica"/>
        </w:rPr>
      </w:pPr>
      <w:r>
        <w:rPr>
          <w:rFonts w:ascii="Helvetica" w:hAnsi="Helvetica" w:cs="Helvetica"/>
        </w:rPr>
        <w:t>Synopsis 1</w:t>
      </w:r>
    </w:p>
    <w:p w14:paraId="06B7EB15" w14:textId="77777777" w:rsidR="00264FE1" w:rsidRDefault="006363FA" w:rsidP="00264FE1">
      <w:pPr>
        <w:widowControl w:val="0"/>
        <w:autoSpaceDE w:val="0"/>
        <w:autoSpaceDN w:val="0"/>
        <w:adjustRightInd w:val="0"/>
        <w:rPr>
          <w:rFonts w:ascii="Helvetica" w:hAnsi="Helvetica" w:cs="Helvetica"/>
        </w:rPr>
      </w:pPr>
      <w:hyperlink r:id="rId471" w:history="1">
        <w:r w:rsidR="00264FE1">
          <w:rPr>
            <w:rFonts w:ascii="Helvetica" w:hAnsi="Helvetica" w:cs="Helvetica"/>
            <w:color w:val="386EFF"/>
            <w:u w:val="single" w:color="386EFF"/>
          </w:rPr>
          <w:t>http://www.grants.gov/web/grants/view-opportunity.html?oppId=296745</w:t>
        </w:r>
      </w:hyperlink>
    </w:p>
    <w:p w14:paraId="58C23E9F" w14:textId="77777777" w:rsidR="00264FE1" w:rsidRDefault="00264FE1" w:rsidP="00264FE1">
      <w:pPr>
        <w:widowControl w:val="0"/>
        <w:autoSpaceDE w:val="0"/>
        <w:autoSpaceDN w:val="0"/>
        <w:adjustRightInd w:val="0"/>
        <w:rPr>
          <w:rFonts w:ascii="Helvetica" w:hAnsi="Helvetica" w:cs="Helvetica"/>
        </w:rPr>
      </w:pPr>
    </w:p>
    <w:p w14:paraId="2EE94A3B"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Process Separations</w:t>
      </w:r>
    </w:p>
    <w:p w14:paraId="46D18590"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Synopsis 1</w:t>
      </w:r>
    </w:p>
    <w:p w14:paraId="6EFDADC4" w14:textId="77777777" w:rsidR="00264FE1" w:rsidRDefault="006363FA" w:rsidP="00264FE1">
      <w:pPr>
        <w:widowControl w:val="0"/>
        <w:autoSpaceDE w:val="0"/>
        <w:autoSpaceDN w:val="0"/>
        <w:adjustRightInd w:val="0"/>
        <w:rPr>
          <w:rFonts w:ascii="Helvetica" w:hAnsi="Helvetica" w:cs="Helvetica"/>
        </w:rPr>
      </w:pPr>
      <w:hyperlink r:id="rId472" w:history="1">
        <w:r w:rsidR="00264FE1">
          <w:rPr>
            <w:rFonts w:ascii="Helvetica" w:hAnsi="Helvetica" w:cs="Helvetica"/>
            <w:color w:val="386EFF"/>
            <w:u w:val="single" w:color="386EFF"/>
          </w:rPr>
          <w:t>http://www.grants.gov/web/grants/view-opportunity.html?oppId=296149</w:t>
        </w:r>
      </w:hyperlink>
    </w:p>
    <w:p w14:paraId="15002AD9" w14:textId="77777777" w:rsidR="00264FE1" w:rsidRDefault="00264FE1" w:rsidP="00264FE1">
      <w:pPr>
        <w:widowControl w:val="0"/>
        <w:autoSpaceDE w:val="0"/>
        <w:autoSpaceDN w:val="0"/>
        <w:adjustRightInd w:val="0"/>
        <w:rPr>
          <w:rFonts w:ascii="Helvetica" w:hAnsi="Helvetica" w:cs="Helvetica"/>
        </w:rPr>
      </w:pPr>
    </w:p>
    <w:p w14:paraId="6F3325AB"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Research Coordination Networks (RCN)</w:t>
      </w:r>
    </w:p>
    <w:p w14:paraId="1838F959"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Synopsis 1</w:t>
      </w:r>
    </w:p>
    <w:p w14:paraId="3058F0E7" w14:textId="77777777" w:rsidR="00CB27A4" w:rsidRDefault="00CB27A4" w:rsidP="00CB27A4"/>
    <w:p w14:paraId="5CC29848" w14:textId="77777777" w:rsidR="00CB27A4" w:rsidRDefault="006363FA" w:rsidP="00CB27A4">
      <w:pPr>
        <w:widowControl w:val="0"/>
        <w:autoSpaceDE w:val="0"/>
        <w:autoSpaceDN w:val="0"/>
        <w:adjustRightInd w:val="0"/>
        <w:rPr>
          <w:rFonts w:ascii="Helvetica" w:hAnsi="Helvetica" w:cs="Helvetica"/>
        </w:rPr>
      </w:pPr>
      <w:hyperlink r:id="rId473" w:history="1">
        <w:r w:rsidR="00CB27A4">
          <w:rPr>
            <w:rFonts w:ascii="Helvetica" w:hAnsi="Helvetica" w:cs="Helvetica"/>
            <w:color w:val="386EFF"/>
            <w:u w:val="single" w:color="386EFF"/>
          </w:rPr>
          <w:t>http://www.grants.gov/web/grants/view-opportunity.html?oppId=296913</w:t>
        </w:r>
      </w:hyperlink>
    </w:p>
    <w:p w14:paraId="3302F296" w14:textId="77777777" w:rsidR="00CB27A4" w:rsidRDefault="00CB27A4" w:rsidP="00264FE1">
      <w:pPr>
        <w:widowControl w:val="0"/>
        <w:autoSpaceDE w:val="0"/>
        <w:autoSpaceDN w:val="0"/>
        <w:adjustRightInd w:val="0"/>
        <w:rPr>
          <w:rFonts w:ascii="Helvetica" w:hAnsi="Helvetica" w:cs="Helvetica"/>
        </w:rPr>
      </w:pPr>
    </w:p>
    <w:p w14:paraId="42787703" w14:textId="5F1E933A" w:rsidR="00264FE1" w:rsidRDefault="00264FE1" w:rsidP="00264FE1">
      <w:pPr>
        <w:widowControl w:val="0"/>
        <w:autoSpaceDE w:val="0"/>
        <w:autoSpaceDN w:val="0"/>
        <w:adjustRightInd w:val="0"/>
        <w:rPr>
          <w:rFonts w:ascii="Helvetica" w:hAnsi="Helvetica" w:cs="Helvetica"/>
        </w:rPr>
      </w:pPr>
      <w:r>
        <w:rPr>
          <w:rFonts w:ascii="Helvetica" w:hAnsi="Helvetica" w:cs="Helvetica"/>
        </w:rPr>
        <w:t>SBE Postdoctoral Research Fellowships</w:t>
      </w:r>
    </w:p>
    <w:p w14:paraId="227A8010"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Synopsis 1</w:t>
      </w:r>
    </w:p>
    <w:p w14:paraId="508FB4B6" w14:textId="77777777" w:rsidR="00264FE1" w:rsidRDefault="006363FA" w:rsidP="00264FE1">
      <w:hyperlink r:id="rId474" w:history="1">
        <w:r w:rsidR="00264FE1">
          <w:rPr>
            <w:rFonts w:ascii="Helvetica" w:hAnsi="Helvetica" w:cs="Helvetica"/>
            <w:color w:val="386EFF"/>
            <w:u w:val="single" w:color="386EFF"/>
          </w:rPr>
          <w:t>http://www.grants.gov/web/grants/view-opportunity.html?oppId=296182</w:t>
        </w:r>
      </w:hyperlink>
    </w:p>
    <w:p w14:paraId="34148E39" w14:textId="77777777" w:rsidR="00264FE1" w:rsidRDefault="00264FE1" w:rsidP="00264FE1"/>
    <w:p w14:paraId="3DF4ACC5" w14:textId="16DA7A80" w:rsidR="00240C21" w:rsidRDefault="00240C21" w:rsidP="00240C21">
      <w:pPr>
        <w:autoSpaceDE w:val="0"/>
        <w:autoSpaceDN w:val="0"/>
        <w:adjustRightInd w:val="0"/>
        <w:outlineLvl w:val="0"/>
        <w:rPr>
          <w:rFonts w:ascii="Helvetica" w:hAnsi="Helvetica"/>
          <w:b/>
        </w:rPr>
      </w:pPr>
    </w:p>
    <w:p w14:paraId="339ACF54" w14:textId="417B7781" w:rsidR="008B4D48" w:rsidRDefault="008B4D48" w:rsidP="008B4D48">
      <w:pPr>
        <w:widowControl w:val="0"/>
        <w:autoSpaceDE w:val="0"/>
        <w:autoSpaceDN w:val="0"/>
        <w:adjustRightInd w:val="0"/>
        <w:rPr>
          <w:rFonts w:ascii="Helvetica" w:hAnsi="Helvetica" w:cs="Helvetica"/>
        </w:rPr>
      </w:pPr>
    </w:p>
    <w:p w14:paraId="7061C05A" w14:textId="77777777" w:rsidR="00240C21" w:rsidRDefault="00240C21" w:rsidP="00B756C2">
      <w:pPr>
        <w:rPr>
          <w:rFonts w:ascii="Helvetica" w:hAnsi="Helvetica"/>
        </w:rPr>
      </w:pPr>
    </w:p>
    <w:p w14:paraId="75A2DFEB" w14:textId="53A81C4F" w:rsidR="00B756C2" w:rsidRPr="005D3F9C" w:rsidRDefault="00B756C2" w:rsidP="00B756C2">
      <w:pPr>
        <w:rPr>
          <w:rFonts w:ascii="Helvetica" w:hAnsi="Helvetica"/>
        </w:rPr>
      </w:pPr>
      <w:r w:rsidRPr="005D3F9C">
        <w:rPr>
          <w:rFonts w:ascii="Helvetica" w:hAnsi="Helvetica"/>
        </w:rPr>
        <w:t>Modifications:</w:t>
      </w:r>
      <w:bookmarkStart w:id="461" w:name="SBA"/>
      <w:bookmarkEnd w:id="461"/>
    </w:p>
    <w:p w14:paraId="04754119" w14:textId="77777777" w:rsidR="00B756C2" w:rsidRPr="005D3F9C" w:rsidRDefault="00B756C2" w:rsidP="00B756C2">
      <w:pPr>
        <w:rPr>
          <w:rFonts w:ascii="Helvetica" w:hAnsi="Helvetica"/>
        </w:rPr>
      </w:pPr>
    </w:p>
    <w:p w14:paraId="214EFFFA" w14:textId="77777777" w:rsidR="00B756C2" w:rsidRPr="005D3F9C" w:rsidRDefault="00B756C2" w:rsidP="00B756C2">
      <w:pPr>
        <w:widowControl w:val="0"/>
        <w:autoSpaceDE w:val="0"/>
        <w:autoSpaceDN w:val="0"/>
        <w:adjustRightInd w:val="0"/>
        <w:rPr>
          <w:rFonts w:ascii="Helvetica" w:hAnsi="Helvetica" w:cs="Helvetica"/>
        </w:rPr>
      </w:pPr>
      <w:bookmarkStart w:id="462" w:name="NSFReminders"/>
      <w:bookmarkEnd w:id="462"/>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63" w:name="NSFDeleted"/>
      <w:bookmarkEnd w:id="463"/>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416F40A1"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13-510 - Division of Molecular and Cellular Biosciences: Investigator-Initiated Research Projects</w:t>
      </w:r>
    </w:p>
    <w:p w14:paraId="640F274B"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6875906" w14:textId="77777777" w:rsidR="00264FE1" w:rsidRDefault="00264FE1" w:rsidP="001F5384">
      <w:pPr>
        <w:widowControl w:val="0"/>
        <w:autoSpaceDE w:val="0"/>
        <w:autoSpaceDN w:val="0"/>
        <w:adjustRightInd w:val="0"/>
        <w:rPr>
          <w:rFonts w:ascii="Helvetica" w:hAnsi="Helvetica" w:cs="Helvetica"/>
        </w:rPr>
      </w:pPr>
    </w:p>
    <w:p w14:paraId="0EF3CEFB"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15-527 - Research Coordination Networks (RCN)</w:t>
      </w:r>
    </w:p>
    <w:p w14:paraId="3A581F51"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7B82348" w14:textId="77777777" w:rsidR="00CB27A4" w:rsidRDefault="00CB27A4" w:rsidP="00F47844">
      <w:pPr>
        <w:widowControl w:val="0"/>
        <w:autoSpaceDE w:val="0"/>
        <w:autoSpaceDN w:val="0"/>
        <w:adjustRightInd w:val="0"/>
        <w:rPr>
          <w:rFonts w:ascii="Helvetica" w:hAnsi="Helvetica" w:cs="Helvetica"/>
        </w:rPr>
      </w:pPr>
    </w:p>
    <w:p w14:paraId="0E9C014D" w14:textId="61B63FBD" w:rsidR="00F47844" w:rsidRDefault="00F47844" w:rsidP="00F47844">
      <w:pPr>
        <w:widowControl w:val="0"/>
        <w:autoSpaceDE w:val="0"/>
        <w:autoSpaceDN w:val="0"/>
        <w:adjustRightInd w:val="0"/>
        <w:rPr>
          <w:rFonts w:ascii="Helvetica" w:hAnsi="Helvetica" w:cs="Helvetica"/>
        </w:rPr>
      </w:pPr>
      <w:r>
        <w:rPr>
          <w:rFonts w:ascii="Helvetica" w:hAnsi="Helvetica" w:cs="Helvetica"/>
        </w:rPr>
        <w:t>16-590 - SBE Postdoctoral Research Fellowships</w:t>
      </w:r>
    </w:p>
    <w:p w14:paraId="11EA95A8" w14:textId="77777777" w:rsidR="00F47844" w:rsidRDefault="00F47844" w:rsidP="00F4784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F7C07B9" w14:textId="77777777" w:rsidR="00F47844" w:rsidRDefault="00F47844" w:rsidP="00F47844">
      <w:pPr>
        <w:widowControl w:val="0"/>
        <w:autoSpaceDE w:val="0"/>
        <w:autoSpaceDN w:val="0"/>
        <w:adjustRightInd w:val="0"/>
        <w:rPr>
          <w:rFonts w:ascii="Helvetica" w:hAnsi="Helvetica" w:cs="Helvetica"/>
        </w:rPr>
      </w:pPr>
    </w:p>
    <w:p w14:paraId="6D8F6BBC"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17-522 - Inclusion across the Nation of Communities of Learners of Underrepresented Discoverers in Engineering and Science</w:t>
      </w:r>
    </w:p>
    <w:p w14:paraId="3225098D"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FC43316" w14:textId="77777777" w:rsidR="00264FE1" w:rsidRDefault="00264FE1" w:rsidP="00F47844">
      <w:pPr>
        <w:widowControl w:val="0"/>
        <w:autoSpaceDE w:val="0"/>
        <w:autoSpaceDN w:val="0"/>
        <w:adjustRightInd w:val="0"/>
        <w:rPr>
          <w:rFonts w:ascii="Helvetica" w:hAnsi="Helvetica" w:cs="Helvetica"/>
        </w:rPr>
      </w:pPr>
    </w:p>
    <w:p w14:paraId="400EE6F0"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17-534 - Critical Techniques, Technologies and Methodologies for Advancing Foundations and Applications of Big Data Sciences and Engineering</w:t>
      </w:r>
    </w:p>
    <w:p w14:paraId="16BE4F85"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E2B96A3" w14:textId="77777777" w:rsidR="001F0D50" w:rsidRDefault="001F0D50" w:rsidP="00F47844">
      <w:pPr>
        <w:widowControl w:val="0"/>
        <w:autoSpaceDE w:val="0"/>
        <w:autoSpaceDN w:val="0"/>
        <w:adjustRightInd w:val="0"/>
        <w:rPr>
          <w:rFonts w:ascii="Helvetica" w:hAnsi="Helvetica" w:cs="Helvetica"/>
        </w:rPr>
      </w:pPr>
    </w:p>
    <w:p w14:paraId="04413F2B" w14:textId="3D2534FE" w:rsidR="00F47844" w:rsidRDefault="00F47844" w:rsidP="00F47844">
      <w:pPr>
        <w:widowControl w:val="0"/>
        <w:autoSpaceDE w:val="0"/>
        <w:autoSpaceDN w:val="0"/>
        <w:adjustRightInd w:val="0"/>
        <w:rPr>
          <w:rFonts w:ascii="Helvetica" w:hAnsi="Helvetica" w:cs="Helvetica"/>
        </w:rPr>
      </w:pPr>
      <w:r>
        <w:rPr>
          <w:rFonts w:ascii="Helvetica" w:hAnsi="Helvetica" w:cs="Helvetica"/>
        </w:rPr>
        <w:t>17-538 - Management and Operations of the Arecibo Observatory</w:t>
      </w:r>
    </w:p>
    <w:p w14:paraId="56210AF1" w14:textId="77777777" w:rsidR="00F47844" w:rsidRDefault="00F47844" w:rsidP="00F4784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CADB3D7" w14:textId="77777777" w:rsidR="00F47844" w:rsidRDefault="00F47844" w:rsidP="00F47844">
      <w:pPr>
        <w:widowControl w:val="0"/>
        <w:autoSpaceDE w:val="0"/>
        <w:autoSpaceDN w:val="0"/>
        <w:adjustRightInd w:val="0"/>
        <w:rPr>
          <w:rFonts w:ascii="Helvetica" w:hAnsi="Helvetica" w:cs="Helvetica"/>
        </w:rPr>
      </w:pPr>
    </w:p>
    <w:p w14:paraId="3ED91559" w14:textId="77777777" w:rsidR="00F47844" w:rsidRDefault="00F47844" w:rsidP="00F47844">
      <w:pPr>
        <w:widowControl w:val="0"/>
        <w:autoSpaceDE w:val="0"/>
        <w:autoSpaceDN w:val="0"/>
        <w:adjustRightInd w:val="0"/>
        <w:rPr>
          <w:rFonts w:ascii="Helvetica" w:hAnsi="Helvetica" w:cs="Helvetica"/>
        </w:rPr>
      </w:pPr>
      <w:r>
        <w:rPr>
          <w:rFonts w:ascii="Helvetica" w:hAnsi="Helvetica" w:cs="Helvetica"/>
        </w:rPr>
        <w:t>17-540 - Tomorrow's Internet Project Office</w:t>
      </w:r>
    </w:p>
    <w:p w14:paraId="2914D3CC" w14:textId="77777777" w:rsidR="00F47844" w:rsidRDefault="00F47844" w:rsidP="00F4784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F0DF222" w14:textId="77777777" w:rsidR="00F47844" w:rsidRDefault="00F47844" w:rsidP="00F47844">
      <w:pPr>
        <w:widowControl w:val="0"/>
        <w:autoSpaceDE w:val="0"/>
        <w:autoSpaceDN w:val="0"/>
        <w:adjustRightInd w:val="0"/>
        <w:rPr>
          <w:rFonts w:ascii="Helvetica" w:hAnsi="Helvetica" w:cs="Helvetica"/>
        </w:rPr>
      </w:pPr>
    </w:p>
    <w:p w14:paraId="7B5A862C"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17-543 - Antarctic Research</w:t>
      </w:r>
    </w:p>
    <w:p w14:paraId="5ADA50AD"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D5BE11F" w14:textId="77777777" w:rsidR="00264FE1" w:rsidRDefault="00264FE1" w:rsidP="00F47844">
      <w:pPr>
        <w:widowControl w:val="0"/>
        <w:autoSpaceDE w:val="0"/>
        <w:autoSpaceDN w:val="0"/>
        <w:adjustRightInd w:val="0"/>
        <w:rPr>
          <w:rFonts w:ascii="Helvetica" w:hAnsi="Helvetica" w:cs="Helvetica"/>
        </w:rPr>
      </w:pPr>
    </w:p>
    <w:p w14:paraId="750EBE97" w14:textId="0455DF15" w:rsidR="00F47844" w:rsidRDefault="00F47844" w:rsidP="00F47844">
      <w:pPr>
        <w:widowControl w:val="0"/>
        <w:autoSpaceDE w:val="0"/>
        <w:autoSpaceDN w:val="0"/>
        <w:adjustRightInd w:val="0"/>
        <w:rPr>
          <w:rFonts w:ascii="Helvetica" w:hAnsi="Helvetica" w:cs="Helvetica"/>
        </w:rPr>
      </w:pPr>
      <w:r>
        <w:rPr>
          <w:rFonts w:ascii="Helvetica" w:hAnsi="Helvetica" w:cs="Helvetica"/>
        </w:rPr>
        <w:t>PD-17-1407 - Combustion and Fire Systems</w:t>
      </w:r>
    </w:p>
    <w:p w14:paraId="51B2A88E" w14:textId="77777777" w:rsidR="00F47844" w:rsidRDefault="00F47844" w:rsidP="00F47844">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DF9399C" w14:textId="77777777" w:rsidR="00F47844" w:rsidRDefault="00F47844" w:rsidP="00F47844"/>
    <w:p w14:paraId="6D23F055" w14:textId="77777777" w:rsidR="00F47844" w:rsidRDefault="00F47844" w:rsidP="00F47844">
      <w:pPr>
        <w:widowControl w:val="0"/>
        <w:autoSpaceDE w:val="0"/>
        <w:autoSpaceDN w:val="0"/>
        <w:adjustRightInd w:val="0"/>
        <w:rPr>
          <w:rFonts w:ascii="Helvetica" w:hAnsi="Helvetica" w:cs="Helvetica"/>
        </w:rPr>
      </w:pPr>
      <w:r>
        <w:rPr>
          <w:rFonts w:ascii="Helvetica" w:hAnsi="Helvetica" w:cs="Helvetica"/>
        </w:rPr>
        <w:t>PD-17-1417 - Process Separations</w:t>
      </w:r>
    </w:p>
    <w:p w14:paraId="16C7E4D8" w14:textId="77777777" w:rsidR="00F47844" w:rsidRDefault="00F47844" w:rsidP="00F47844">
      <w:r>
        <w:rPr>
          <w:rFonts w:ascii="Helvetica" w:hAnsi="Helvetica" w:cs="Helvetica"/>
        </w:rPr>
        <w:t>Deletion Comments: Opportunity deleted</w:t>
      </w:r>
    </w:p>
    <w:p w14:paraId="3C429343" w14:textId="77777777" w:rsidR="00F47844" w:rsidRDefault="00F47844">
      <w:pPr>
        <w:rPr>
          <w:rFonts w:ascii="Helvetica" w:hAnsi="Helvetica"/>
          <w:b/>
        </w:rPr>
      </w:pPr>
    </w:p>
    <w:p w14:paraId="482A7DA9"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PD-98-1620 - Marine Geology and Geophysics</w:t>
      </w:r>
    </w:p>
    <w:p w14:paraId="2123853A" w14:textId="77777777" w:rsidR="00264FE1" w:rsidRDefault="00264FE1" w:rsidP="00264FE1">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B03E8CE" w14:textId="77777777" w:rsidR="00264FE1" w:rsidRDefault="00264FE1">
      <w:pPr>
        <w:rPr>
          <w:rFonts w:ascii="Helvetica" w:hAnsi="Helvetica"/>
          <w:b/>
        </w:rPr>
      </w:pPr>
    </w:p>
    <w:p w14:paraId="7D07A5D8" w14:textId="6ABACAD3"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464" w:name="NRC"/>
      <w:bookmarkEnd w:id="464"/>
      <w:r w:rsidRPr="00604140">
        <w:rPr>
          <w:rFonts w:ascii="Helvetica" w:hAnsi="Helvetica" w:cs="Helvetica"/>
          <w:b/>
          <w:sz w:val="28"/>
          <w:szCs w:val="28"/>
        </w:rPr>
        <w:t>Nuclear Regulatory Commission</w:t>
      </w:r>
    </w:p>
    <w:p w14:paraId="6EAA0507" w14:textId="77777777" w:rsidR="00604140" w:rsidRDefault="00604140" w:rsidP="00604140">
      <w:pPr>
        <w:widowControl w:val="0"/>
        <w:autoSpaceDE w:val="0"/>
        <w:autoSpaceDN w:val="0"/>
        <w:adjustRightInd w:val="0"/>
        <w:rPr>
          <w:rFonts w:ascii="Helvetica" w:hAnsi="Helvetica" w:cs="Helvetica"/>
        </w:rPr>
      </w:pPr>
    </w:p>
    <w:p w14:paraId="1D4D0BD1" w14:textId="77777777" w:rsidR="00604140" w:rsidRDefault="00604140" w:rsidP="00604140">
      <w:pPr>
        <w:widowControl w:val="0"/>
        <w:autoSpaceDE w:val="0"/>
        <w:autoSpaceDN w:val="0"/>
        <w:adjustRightInd w:val="0"/>
        <w:rPr>
          <w:rFonts w:ascii="Helvetica" w:hAnsi="Helvetica" w:cs="Helvetica"/>
        </w:rPr>
      </w:pPr>
      <w:bookmarkStart w:id="465" w:name="NRCFOA"/>
      <w:bookmarkEnd w:id="465"/>
      <w:r>
        <w:rPr>
          <w:rFonts w:ascii="Helvetica" w:hAnsi="Helvetica" w:cs="Helvetica"/>
        </w:rPr>
        <w:t>U.S. Nuclear Regulatory Commission Funding Opportunity Announcement (FOA), Scholarship and Fellowship Education Grant, Faculty Development Grant, and Trade School and Community College Scholarship Grant, Fiscal Year (FY) 2018</w:t>
      </w:r>
    </w:p>
    <w:p w14:paraId="2FCB0C58"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04140" w:rsidRPr="00604140" w14:paraId="61047BB3" w14:textId="77777777" w:rsidTr="00604140">
        <w:trPr>
          <w:tblCellSpacing w:w="0" w:type="dxa"/>
        </w:trPr>
        <w:tc>
          <w:tcPr>
            <w:tcW w:w="0" w:type="auto"/>
            <w:noWrap/>
            <w:hideMark/>
          </w:tcPr>
          <w:p w14:paraId="7F786FD1"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Document Type:</w:t>
            </w:r>
          </w:p>
        </w:tc>
        <w:tc>
          <w:tcPr>
            <w:tcW w:w="0" w:type="auto"/>
            <w:vAlign w:val="center"/>
            <w:hideMark/>
          </w:tcPr>
          <w:p w14:paraId="4A66B397"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Grants Notice</w:t>
            </w:r>
          </w:p>
        </w:tc>
      </w:tr>
      <w:tr w:rsidR="00604140" w:rsidRPr="00604140" w14:paraId="7673C3DA" w14:textId="77777777" w:rsidTr="00604140">
        <w:trPr>
          <w:tblCellSpacing w:w="0" w:type="dxa"/>
        </w:trPr>
        <w:tc>
          <w:tcPr>
            <w:tcW w:w="0" w:type="auto"/>
            <w:noWrap/>
            <w:hideMark/>
          </w:tcPr>
          <w:p w14:paraId="040A65B0"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Funding Opportunity Number:</w:t>
            </w:r>
          </w:p>
        </w:tc>
        <w:tc>
          <w:tcPr>
            <w:tcW w:w="0" w:type="auto"/>
            <w:vAlign w:val="center"/>
            <w:hideMark/>
          </w:tcPr>
          <w:p w14:paraId="1DEBB46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NRC-HQ-60-17-FOA-0002</w:t>
            </w:r>
          </w:p>
        </w:tc>
      </w:tr>
      <w:tr w:rsidR="00604140" w:rsidRPr="00604140" w14:paraId="11A52625" w14:textId="77777777" w:rsidTr="00604140">
        <w:trPr>
          <w:tblCellSpacing w:w="0" w:type="dxa"/>
        </w:trPr>
        <w:tc>
          <w:tcPr>
            <w:tcW w:w="0" w:type="auto"/>
            <w:noWrap/>
            <w:hideMark/>
          </w:tcPr>
          <w:p w14:paraId="522D817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Funding Opportunity Title:</w:t>
            </w:r>
          </w:p>
        </w:tc>
        <w:tc>
          <w:tcPr>
            <w:tcW w:w="0" w:type="auto"/>
            <w:vAlign w:val="center"/>
            <w:hideMark/>
          </w:tcPr>
          <w:p w14:paraId="36CDD65B"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U.S. Nuclear Regulatory Commission Funding Opportunity Announcement (FOA), Scholarship and Fellowship Education Grant, Faculty Development Grant, and Trade School and Community College Scholarship Grant, Fiscal Year (FY) 2018</w:t>
            </w:r>
          </w:p>
        </w:tc>
      </w:tr>
      <w:tr w:rsidR="00604140" w:rsidRPr="00604140" w14:paraId="066A49EE" w14:textId="77777777" w:rsidTr="00604140">
        <w:trPr>
          <w:tblCellSpacing w:w="0" w:type="dxa"/>
        </w:trPr>
        <w:tc>
          <w:tcPr>
            <w:tcW w:w="0" w:type="auto"/>
            <w:noWrap/>
            <w:hideMark/>
          </w:tcPr>
          <w:p w14:paraId="07B51F0E"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Opportunity Category:</w:t>
            </w:r>
          </w:p>
        </w:tc>
        <w:tc>
          <w:tcPr>
            <w:tcW w:w="0" w:type="auto"/>
            <w:vAlign w:val="center"/>
            <w:hideMark/>
          </w:tcPr>
          <w:p w14:paraId="4A7505BF"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Discretionary</w:t>
            </w:r>
          </w:p>
        </w:tc>
      </w:tr>
      <w:tr w:rsidR="00604140" w:rsidRPr="00604140" w14:paraId="58DABDEC" w14:textId="77777777" w:rsidTr="00604140">
        <w:trPr>
          <w:tblCellSpacing w:w="0" w:type="dxa"/>
        </w:trPr>
        <w:tc>
          <w:tcPr>
            <w:tcW w:w="0" w:type="auto"/>
            <w:noWrap/>
            <w:hideMark/>
          </w:tcPr>
          <w:p w14:paraId="36A2E543"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Opportunity Category Explanation:</w:t>
            </w:r>
          </w:p>
        </w:tc>
        <w:tc>
          <w:tcPr>
            <w:tcW w:w="0" w:type="auto"/>
            <w:vAlign w:val="center"/>
            <w:hideMark/>
          </w:tcPr>
          <w:p w14:paraId="2241FEDA"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 </w:t>
            </w:r>
          </w:p>
        </w:tc>
      </w:tr>
      <w:tr w:rsidR="00604140" w:rsidRPr="00604140" w14:paraId="0452674C" w14:textId="77777777" w:rsidTr="00604140">
        <w:trPr>
          <w:tblCellSpacing w:w="0" w:type="dxa"/>
        </w:trPr>
        <w:tc>
          <w:tcPr>
            <w:tcW w:w="0" w:type="auto"/>
            <w:noWrap/>
            <w:hideMark/>
          </w:tcPr>
          <w:p w14:paraId="5AB4E092"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Funding Instrument Type:</w:t>
            </w:r>
          </w:p>
        </w:tc>
        <w:tc>
          <w:tcPr>
            <w:tcW w:w="0" w:type="auto"/>
            <w:vAlign w:val="center"/>
            <w:hideMark/>
          </w:tcPr>
          <w:p w14:paraId="6818391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Grant</w:t>
            </w:r>
          </w:p>
        </w:tc>
      </w:tr>
      <w:tr w:rsidR="00604140" w:rsidRPr="00604140" w14:paraId="22A5D119" w14:textId="77777777" w:rsidTr="00604140">
        <w:trPr>
          <w:tblCellSpacing w:w="0" w:type="dxa"/>
        </w:trPr>
        <w:tc>
          <w:tcPr>
            <w:tcW w:w="0" w:type="auto"/>
            <w:noWrap/>
            <w:hideMark/>
          </w:tcPr>
          <w:p w14:paraId="68517678"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Category of Funding Activity:</w:t>
            </w:r>
          </w:p>
        </w:tc>
        <w:tc>
          <w:tcPr>
            <w:tcW w:w="0" w:type="auto"/>
            <w:vAlign w:val="center"/>
            <w:hideMark/>
          </w:tcPr>
          <w:p w14:paraId="183ACBB6"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Education</w:t>
            </w:r>
          </w:p>
        </w:tc>
      </w:tr>
      <w:tr w:rsidR="00604140" w:rsidRPr="00604140" w14:paraId="776308DF" w14:textId="77777777" w:rsidTr="00604140">
        <w:trPr>
          <w:tblCellSpacing w:w="0" w:type="dxa"/>
        </w:trPr>
        <w:tc>
          <w:tcPr>
            <w:tcW w:w="0" w:type="auto"/>
            <w:noWrap/>
            <w:hideMark/>
          </w:tcPr>
          <w:p w14:paraId="4E53669A"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Category Explanation:</w:t>
            </w:r>
          </w:p>
        </w:tc>
        <w:tc>
          <w:tcPr>
            <w:tcW w:w="0" w:type="auto"/>
            <w:vAlign w:val="center"/>
            <w:hideMark/>
          </w:tcPr>
          <w:p w14:paraId="7093F676"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 </w:t>
            </w:r>
          </w:p>
        </w:tc>
      </w:tr>
      <w:tr w:rsidR="00604140" w:rsidRPr="00604140" w14:paraId="60C04B5B" w14:textId="77777777" w:rsidTr="00604140">
        <w:trPr>
          <w:tblCellSpacing w:w="0" w:type="dxa"/>
        </w:trPr>
        <w:tc>
          <w:tcPr>
            <w:tcW w:w="0" w:type="auto"/>
            <w:noWrap/>
            <w:hideMark/>
          </w:tcPr>
          <w:p w14:paraId="2D584488"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Expected Number of Awards:</w:t>
            </w:r>
          </w:p>
        </w:tc>
        <w:tc>
          <w:tcPr>
            <w:tcW w:w="0" w:type="auto"/>
            <w:vAlign w:val="center"/>
            <w:hideMark/>
          </w:tcPr>
          <w:p w14:paraId="2E49D014"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50</w:t>
            </w:r>
          </w:p>
        </w:tc>
      </w:tr>
      <w:tr w:rsidR="00604140" w:rsidRPr="00604140" w14:paraId="53F500A1" w14:textId="77777777" w:rsidTr="00604140">
        <w:trPr>
          <w:tblCellSpacing w:w="0" w:type="dxa"/>
        </w:trPr>
        <w:tc>
          <w:tcPr>
            <w:tcW w:w="0" w:type="auto"/>
            <w:noWrap/>
            <w:hideMark/>
          </w:tcPr>
          <w:p w14:paraId="4C17D5D3"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CFDA Number(s):</w:t>
            </w:r>
          </w:p>
        </w:tc>
        <w:tc>
          <w:tcPr>
            <w:tcW w:w="0" w:type="auto"/>
            <w:vAlign w:val="center"/>
            <w:hideMark/>
          </w:tcPr>
          <w:p w14:paraId="4972CB7B"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77.008 -- U.S. Nuclear Regulatory Commission Scholarship and Fellowship Program</w:t>
            </w:r>
          </w:p>
        </w:tc>
      </w:tr>
      <w:tr w:rsidR="00604140" w:rsidRPr="00604140" w14:paraId="33DC3EA4" w14:textId="77777777" w:rsidTr="00604140">
        <w:trPr>
          <w:tblCellSpacing w:w="0" w:type="dxa"/>
        </w:trPr>
        <w:tc>
          <w:tcPr>
            <w:tcW w:w="0" w:type="auto"/>
            <w:noWrap/>
            <w:hideMark/>
          </w:tcPr>
          <w:p w14:paraId="7925FD3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Cost Sharing or Matching Requirement:</w:t>
            </w:r>
          </w:p>
        </w:tc>
        <w:tc>
          <w:tcPr>
            <w:tcW w:w="0" w:type="auto"/>
            <w:vAlign w:val="center"/>
            <w:hideMark/>
          </w:tcPr>
          <w:p w14:paraId="41715525"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No</w:t>
            </w:r>
          </w:p>
        </w:tc>
      </w:tr>
      <w:tr w:rsidR="00604140" w:rsidRPr="00604140" w14:paraId="32B8C810" w14:textId="77777777" w:rsidTr="00604140">
        <w:trPr>
          <w:tblCellSpacing w:w="0" w:type="dxa"/>
        </w:trPr>
        <w:tc>
          <w:tcPr>
            <w:tcW w:w="0" w:type="auto"/>
            <w:noWrap/>
            <w:hideMark/>
          </w:tcPr>
          <w:p w14:paraId="0DFB48B9"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Version:</w:t>
            </w:r>
          </w:p>
        </w:tc>
        <w:tc>
          <w:tcPr>
            <w:tcW w:w="0" w:type="auto"/>
            <w:vAlign w:val="center"/>
            <w:hideMark/>
          </w:tcPr>
          <w:p w14:paraId="7C21AB6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Synopsis 1</w:t>
            </w:r>
          </w:p>
        </w:tc>
      </w:tr>
      <w:tr w:rsidR="00604140" w:rsidRPr="00604140" w14:paraId="16966D45" w14:textId="77777777" w:rsidTr="00604140">
        <w:trPr>
          <w:tblCellSpacing w:w="0" w:type="dxa"/>
        </w:trPr>
        <w:tc>
          <w:tcPr>
            <w:tcW w:w="0" w:type="auto"/>
            <w:noWrap/>
            <w:hideMark/>
          </w:tcPr>
          <w:p w14:paraId="75DFD238"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Posted Date:</w:t>
            </w:r>
          </w:p>
        </w:tc>
        <w:tc>
          <w:tcPr>
            <w:tcW w:w="0" w:type="auto"/>
            <w:vAlign w:val="center"/>
            <w:hideMark/>
          </w:tcPr>
          <w:p w14:paraId="2690A854"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Aug 30, 2017</w:t>
            </w:r>
          </w:p>
        </w:tc>
      </w:tr>
      <w:tr w:rsidR="00604140" w:rsidRPr="00604140" w14:paraId="64074F5E" w14:textId="77777777" w:rsidTr="00604140">
        <w:trPr>
          <w:tblCellSpacing w:w="0" w:type="dxa"/>
        </w:trPr>
        <w:tc>
          <w:tcPr>
            <w:tcW w:w="0" w:type="auto"/>
            <w:noWrap/>
            <w:hideMark/>
          </w:tcPr>
          <w:p w14:paraId="23EA9FD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Last Updated Date:</w:t>
            </w:r>
          </w:p>
        </w:tc>
        <w:tc>
          <w:tcPr>
            <w:tcW w:w="0" w:type="auto"/>
            <w:vAlign w:val="center"/>
            <w:hideMark/>
          </w:tcPr>
          <w:p w14:paraId="7B040380"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Aug 30, 2017</w:t>
            </w:r>
          </w:p>
        </w:tc>
      </w:tr>
      <w:tr w:rsidR="00604140" w:rsidRPr="00604140" w14:paraId="0596A247" w14:textId="77777777" w:rsidTr="00604140">
        <w:trPr>
          <w:tblCellSpacing w:w="0" w:type="dxa"/>
        </w:trPr>
        <w:tc>
          <w:tcPr>
            <w:tcW w:w="0" w:type="auto"/>
            <w:noWrap/>
            <w:hideMark/>
          </w:tcPr>
          <w:p w14:paraId="077CAB62"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Original Closing Date for Applications:</w:t>
            </w:r>
          </w:p>
        </w:tc>
        <w:tc>
          <w:tcPr>
            <w:tcW w:w="0" w:type="auto"/>
            <w:vAlign w:val="center"/>
            <w:hideMark/>
          </w:tcPr>
          <w:p w14:paraId="54C78719" w14:textId="5C382879"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Oct 30, 2017 </w:t>
            </w:r>
          </w:p>
        </w:tc>
      </w:tr>
      <w:tr w:rsidR="00604140" w:rsidRPr="00604140" w14:paraId="0523EAD4" w14:textId="77777777" w:rsidTr="00604140">
        <w:trPr>
          <w:tblCellSpacing w:w="0" w:type="dxa"/>
        </w:trPr>
        <w:tc>
          <w:tcPr>
            <w:tcW w:w="0" w:type="auto"/>
            <w:noWrap/>
            <w:hideMark/>
          </w:tcPr>
          <w:p w14:paraId="7EDC293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Current Closing Date for Applications:</w:t>
            </w:r>
          </w:p>
        </w:tc>
        <w:tc>
          <w:tcPr>
            <w:tcW w:w="0" w:type="auto"/>
            <w:vAlign w:val="center"/>
            <w:hideMark/>
          </w:tcPr>
          <w:p w14:paraId="5F276393" w14:textId="7175866A"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Oct 30, 2017 </w:t>
            </w:r>
          </w:p>
        </w:tc>
      </w:tr>
      <w:tr w:rsidR="00604140" w:rsidRPr="00604140" w14:paraId="45D89719" w14:textId="77777777" w:rsidTr="00604140">
        <w:trPr>
          <w:tblCellSpacing w:w="0" w:type="dxa"/>
        </w:trPr>
        <w:tc>
          <w:tcPr>
            <w:tcW w:w="0" w:type="auto"/>
            <w:noWrap/>
            <w:hideMark/>
          </w:tcPr>
          <w:p w14:paraId="4DF4741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Archive Date:</w:t>
            </w:r>
          </w:p>
        </w:tc>
        <w:tc>
          <w:tcPr>
            <w:tcW w:w="0" w:type="auto"/>
            <w:vAlign w:val="center"/>
            <w:hideMark/>
          </w:tcPr>
          <w:p w14:paraId="3617B070"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Nov 29, 2017</w:t>
            </w:r>
          </w:p>
        </w:tc>
      </w:tr>
      <w:tr w:rsidR="00604140" w:rsidRPr="00604140" w14:paraId="4855AC9B" w14:textId="77777777" w:rsidTr="00604140">
        <w:trPr>
          <w:tblCellSpacing w:w="0" w:type="dxa"/>
        </w:trPr>
        <w:tc>
          <w:tcPr>
            <w:tcW w:w="0" w:type="auto"/>
            <w:noWrap/>
            <w:hideMark/>
          </w:tcPr>
          <w:p w14:paraId="21296ED4"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Estimated Total Program Funding:</w:t>
            </w:r>
          </w:p>
        </w:tc>
        <w:tc>
          <w:tcPr>
            <w:tcW w:w="0" w:type="auto"/>
            <w:vAlign w:val="center"/>
            <w:hideMark/>
          </w:tcPr>
          <w:p w14:paraId="4D8D7F33"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$15,000,000</w:t>
            </w:r>
          </w:p>
        </w:tc>
      </w:tr>
      <w:tr w:rsidR="00604140" w:rsidRPr="00604140" w14:paraId="7D1BD0D9" w14:textId="77777777" w:rsidTr="00604140">
        <w:trPr>
          <w:tblCellSpacing w:w="0" w:type="dxa"/>
        </w:trPr>
        <w:tc>
          <w:tcPr>
            <w:tcW w:w="0" w:type="auto"/>
            <w:noWrap/>
            <w:hideMark/>
          </w:tcPr>
          <w:p w14:paraId="19CB916D"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Award Ceiling:</w:t>
            </w:r>
          </w:p>
        </w:tc>
        <w:tc>
          <w:tcPr>
            <w:tcW w:w="0" w:type="auto"/>
            <w:vAlign w:val="center"/>
            <w:hideMark/>
          </w:tcPr>
          <w:p w14:paraId="3196B147"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$450,000</w:t>
            </w:r>
          </w:p>
        </w:tc>
      </w:tr>
      <w:tr w:rsidR="00604140" w:rsidRPr="00604140" w14:paraId="2B4DA177" w14:textId="77777777" w:rsidTr="00604140">
        <w:trPr>
          <w:tblCellSpacing w:w="0" w:type="dxa"/>
        </w:trPr>
        <w:tc>
          <w:tcPr>
            <w:tcW w:w="0" w:type="auto"/>
            <w:noWrap/>
            <w:hideMark/>
          </w:tcPr>
          <w:p w14:paraId="2F280FCA"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Award Floor:</w:t>
            </w:r>
          </w:p>
        </w:tc>
        <w:tc>
          <w:tcPr>
            <w:tcW w:w="0" w:type="auto"/>
            <w:vAlign w:val="center"/>
            <w:hideMark/>
          </w:tcPr>
          <w:p w14:paraId="2EF2951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$100,000</w:t>
            </w:r>
          </w:p>
        </w:tc>
      </w:tr>
      <w:tr w:rsidR="00604140" w:rsidRPr="00604140" w14:paraId="5F00EA21" w14:textId="77777777" w:rsidTr="00604140">
        <w:trPr>
          <w:tblCellSpacing w:w="0" w:type="dxa"/>
        </w:trPr>
        <w:tc>
          <w:tcPr>
            <w:tcW w:w="0" w:type="auto"/>
            <w:noWrap/>
            <w:hideMark/>
          </w:tcPr>
          <w:p w14:paraId="5C25A4F6"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Eligible Applicants:</w:t>
            </w:r>
          </w:p>
        </w:tc>
        <w:tc>
          <w:tcPr>
            <w:tcW w:w="0" w:type="auto"/>
            <w:vAlign w:val="center"/>
            <w:hideMark/>
          </w:tcPr>
          <w:p w14:paraId="2B3658FF"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Public and State controlled institutions of higher education</w:t>
            </w:r>
            <w:r w:rsidRPr="00604140">
              <w:rPr>
                <w:rFonts w:ascii="Helvetica" w:hAnsi="Helvetica" w:cs="Helvetica"/>
              </w:rPr>
              <w:br/>
              <w:t>Others (see text field entitled "Additional Information on Eligibility" for clarification)</w:t>
            </w:r>
            <w:r w:rsidRPr="00604140">
              <w:rPr>
                <w:rFonts w:ascii="Helvetica" w:hAnsi="Helvetica" w:cs="Helvetica"/>
              </w:rPr>
              <w:br/>
              <w:t>Private institutions of higher education</w:t>
            </w:r>
          </w:p>
        </w:tc>
      </w:tr>
      <w:tr w:rsidR="00604140" w:rsidRPr="00604140" w14:paraId="7CA4D3DC" w14:textId="77777777" w:rsidTr="00604140">
        <w:trPr>
          <w:tblCellSpacing w:w="0" w:type="dxa"/>
        </w:trPr>
        <w:tc>
          <w:tcPr>
            <w:tcW w:w="0" w:type="auto"/>
            <w:noWrap/>
            <w:hideMark/>
          </w:tcPr>
          <w:p w14:paraId="4122D65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Additional Information on Eligibility:</w:t>
            </w:r>
          </w:p>
        </w:tc>
        <w:tc>
          <w:tcPr>
            <w:tcW w:w="0" w:type="auto"/>
            <w:vAlign w:val="center"/>
            <w:hideMark/>
          </w:tcPr>
          <w:p w14:paraId="7086C0F1"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 Public/State Controlled Institutions of Higher Education • Private Institutions of Higher Education • Hispanic-Serving Institutions (HSIs) • Historically Black Colleges and Universities (HBCUs) • Tribally Controlled Colleges and Universities (TCCUs) • Alaska Native and Native Hawaiian Serving Institutions • Predominately Black Institutions (PBIs) • Asian American and Native American Pacific Islander Serving Institutions (AAPIs)</w:t>
            </w:r>
          </w:p>
        </w:tc>
      </w:tr>
      <w:tr w:rsidR="00604140" w14:paraId="53FFA1C3" w14:textId="77777777" w:rsidTr="00604140">
        <w:trPr>
          <w:tblCellSpacing w:w="0" w:type="dxa"/>
        </w:trPr>
        <w:tc>
          <w:tcPr>
            <w:tcW w:w="0" w:type="auto"/>
            <w:noWrap/>
            <w:hideMark/>
          </w:tcPr>
          <w:p w14:paraId="2BB9F27E"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Agency Name:</w:t>
            </w:r>
          </w:p>
        </w:tc>
        <w:tc>
          <w:tcPr>
            <w:tcW w:w="0" w:type="auto"/>
            <w:vAlign w:val="center"/>
            <w:hideMark/>
          </w:tcPr>
          <w:p w14:paraId="179897AE"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Nuclear Regulatory Commission</w:t>
            </w:r>
          </w:p>
        </w:tc>
      </w:tr>
      <w:tr w:rsidR="00604140" w14:paraId="37D9343E" w14:textId="77777777" w:rsidTr="00604140">
        <w:trPr>
          <w:tblCellSpacing w:w="0" w:type="dxa"/>
        </w:trPr>
        <w:tc>
          <w:tcPr>
            <w:tcW w:w="0" w:type="auto"/>
            <w:noWrap/>
            <w:hideMark/>
          </w:tcPr>
          <w:p w14:paraId="10ED8E7C"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Description:</w:t>
            </w:r>
          </w:p>
        </w:tc>
        <w:tc>
          <w:tcPr>
            <w:tcW w:w="0" w:type="auto"/>
            <w:vAlign w:val="center"/>
            <w:hideMark/>
          </w:tcPr>
          <w:p w14:paraId="047FD9F5"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•Scholarship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nuclear safety and security sector broadly. •Fellowship The primary objective is to support fellowships for nuclear science, engineering, technology and related disciplines to develop a workforce capable of supporting the design, construction, operation, and regulation of nuclear facilities and the safe handling of nuclear materials. The nuclear related discipline supported by this funding is intended to benefit the nuclear sector broadly. •Faculty Development The primary objective is to support faculty development for nuclear science, engineering, technology and related disciplines to develop a workforce capable of supporting the design, construction, operation, and regulation of nuclear facilities and the safe handling of nuclear materials. Proposed faculty can be supported for up to one 3-year period. The objectives are to attract and retain highly-qualified individuals in academic teaching careers. The grants specifically target probationary, tenure-track faculty during the first 6 years of their career and new faculty hires in the following academic areas: Nuclear, Mechanical, Civil, Environmental, Electrical, Fire Protection, Geotechnical, Structural and Materials Sciences Engineering as well as Health Physics. The NRC has interest in topics including but not limited to Fuels, Neutronics, Thermal-hydraulics, Accident-Progression (e.g., performance of safety relief valves), Consequence, Emergency Preparedness, and Radiation Protection Analysis; Radiochemistry, Probabilistic Risk Assessment, Seismology, Fire Risk Analysis, advanced reactor (non-light water reactor), safety systems and other related disciplines. Grants may include support for developing applications for new research or continuing research projects in their areas of expertise. The program provides support to enable newer faculty to enhance their careers as professors and researchers in the university department where employed. The research supported by this announcement is intended to benefit the nuclear sector broadly. •Trade School and Community College Scholarships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the nuclear sector broadly.</w:t>
            </w:r>
          </w:p>
        </w:tc>
      </w:tr>
      <w:tr w:rsidR="00604140" w14:paraId="4EAD9296" w14:textId="77777777" w:rsidTr="00604140">
        <w:trPr>
          <w:tblCellSpacing w:w="0" w:type="dxa"/>
        </w:trPr>
        <w:tc>
          <w:tcPr>
            <w:tcW w:w="0" w:type="auto"/>
            <w:noWrap/>
            <w:hideMark/>
          </w:tcPr>
          <w:p w14:paraId="22B5F6C2"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Link to Additional Information:</w:t>
            </w:r>
          </w:p>
        </w:tc>
        <w:tc>
          <w:tcPr>
            <w:tcW w:w="0" w:type="auto"/>
            <w:vAlign w:val="center"/>
            <w:hideMark/>
          </w:tcPr>
          <w:p w14:paraId="39C827D9"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 </w:t>
            </w:r>
          </w:p>
        </w:tc>
      </w:tr>
      <w:tr w:rsidR="00604140" w14:paraId="045C9418" w14:textId="77777777" w:rsidTr="00604140">
        <w:trPr>
          <w:tblCellSpacing w:w="0" w:type="dxa"/>
        </w:trPr>
        <w:tc>
          <w:tcPr>
            <w:tcW w:w="0" w:type="auto"/>
            <w:noWrap/>
            <w:hideMark/>
          </w:tcPr>
          <w:p w14:paraId="73DD6DC3"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Grantor Contact Information:</w:t>
            </w:r>
          </w:p>
        </w:tc>
        <w:tc>
          <w:tcPr>
            <w:tcW w:w="0" w:type="auto"/>
            <w:vAlign w:val="center"/>
            <w:hideMark/>
          </w:tcPr>
          <w:p w14:paraId="10C8D9EA"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If you have difficulty accessing the full announcement electronically, please contact:</w:t>
            </w:r>
            <w:r w:rsidRPr="00604140">
              <w:rPr>
                <w:rFonts w:ascii="Helvetica" w:hAnsi="Helvetica" w:cs="Helvetica"/>
              </w:rPr>
              <w:br/>
            </w:r>
            <w:r w:rsidRPr="00604140">
              <w:rPr>
                <w:rFonts w:ascii="Helvetica" w:hAnsi="Helvetica" w:cs="Helvetica"/>
              </w:rPr>
              <w:br/>
            </w:r>
            <w:r w:rsidRPr="00604140">
              <w:rPr>
                <w:rStyle w:val="search-custom"/>
                <w:rFonts w:ascii="Helvetica" w:hAnsi="Helvetica" w:cs="Helvetica"/>
              </w:rPr>
              <w:t>M`Lita Carr Grant and Contract Specialist Phone 301-415-6869</w:t>
            </w:r>
            <w:r w:rsidRPr="00604140">
              <w:rPr>
                <w:rFonts w:ascii="Helvetica" w:hAnsi="Helvetica" w:cs="Helvetica"/>
              </w:rPr>
              <w:br/>
            </w:r>
            <w:r w:rsidRPr="00604140">
              <w:rPr>
                <w:rFonts w:ascii="Helvetica" w:hAnsi="Helvetica" w:cs="Helvetica"/>
              </w:rPr>
              <w:br/>
            </w:r>
            <w:hyperlink r:id="rId475" w:history="1">
              <w:r w:rsidRPr="00604140">
                <w:rPr>
                  <w:rStyle w:val="Hyperlink"/>
                  <w:rFonts w:ascii="Helvetica" w:hAnsi="Helvetica" w:cs="Helvetica"/>
                </w:rPr>
                <w:t>Office</w:t>
              </w:r>
            </w:hyperlink>
          </w:p>
        </w:tc>
      </w:tr>
    </w:tbl>
    <w:p w14:paraId="32F0ECB5" w14:textId="77777777" w:rsidR="00604140" w:rsidRDefault="00604140" w:rsidP="00604140">
      <w:pPr>
        <w:widowControl w:val="0"/>
        <w:autoSpaceDE w:val="0"/>
        <w:autoSpaceDN w:val="0"/>
        <w:adjustRightInd w:val="0"/>
        <w:rPr>
          <w:rFonts w:ascii="Helvetica" w:hAnsi="Helvetica" w:cs="Helvetica"/>
        </w:rPr>
      </w:pPr>
    </w:p>
    <w:p w14:paraId="5FB597C5" w14:textId="77777777" w:rsidR="00604140" w:rsidRDefault="00604140" w:rsidP="00604140">
      <w:pPr>
        <w:widowControl w:val="0"/>
        <w:autoSpaceDE w:val="0"/>
        <w:autoSpaceDN w:val="0"/>
        <w:adjustRightInd w:val="0"/>
        <w:rPr>
          <w:rFonts w:ascii="Helvetica" w:hAnsi="Helvetica" w:cs="Helvetica"/>
        </w:rPr>
      </w:pPr>
    </w:p>
    <w:p w14:paraId="1BA56762" w14:textId="77777777" w:rsidR="00604140" w:rsidRDefault="006363FA" w:rsidP="00604140">
      <w:pPr>
        <w:widowControl w:val="0"/>
        <w:autoSpaceDE w:val="0"/>
        <w:autoSpaceDN w:val="0"/>
        <w:adjustRightInd w:val="0"/>
        <w:rPr>
          <w:rFonts w:ascii="Helvetica" w:hAnsi="Helvetica" w:cs="Helvetica"/>
        </w:rPr>
      </w:pPr>
      <w:hyperlink r:id="rId476" w:history="1">
        <w:r w:rsidR="00604140">
          <w:rPr>
            <w:rFonts w:ascii="Helvetica" w:hAnsi="Helvetica" w:cs="Helvetica"/>
            <w:color w:val="386EFF"/>
            <w:u w:val="single" w:color="386EFF"/>
          </w:rPr>
          <w:t>http://www.grants.gov/web/grants/view-opportunity.html?oppId=296930</w:t>
        </w:r>
      </w:hyperlink>
    </w:p>
    <w:p w14:paraId="337BE528" w14:textId="77777777" w:rsidR="00604140" w:rsidRDefault="00604140" w:rsidP="00604140">
      <w:pPr>
        <w:widowControl w:val="0"/>
        <w:autoSpaceDE w:val="0"/>
        <w:autoSpaceDN w:val="0"/>
        <w:adjustRightInd w:val="0"/>
        <w:rPr>
          <w:rFonts w:ascii="Helvetica" w:hAnsi="Helvetica" w:cs="Helvetica"/>
        </w:rPr>
      </w:pPr>
    </w:p>
    <w:p w14:paraId="48750A70" w14:textId="77777777" w:rsidR="00604140" w:rsidRDefault="00604140" w:rsidP="00604140">
      <w:pPr>
        <w:pBdr>
          <w:bottom w:val="double" w:sz="6" w:space="1" w:color="auto"/>
        </w:pBdr>
        <w:autoSpaceDE w:val="0"/>
        <w:autoSpaceDN w:val="0"/>
        <w:adjustRightInd w:val="0"/>
        <w:rPr>
          <w:rFonts w:ascii="Helvetica" w:hAnsi="Helvetica"/>
        </w:rPr>
      </w:pPr>
      <w:bookmarkStart w:id="466" w:name="NRCReminders"/>
      <w:bookmarkEnd w:id="466"/>
    </w:p>
    <w:p w14:paraId="52E46071" w14:textId="4798B56E" w:rsidR="00604140" w:rsidRDefault="00604140" w:rsidP="00604140">
      <w:pPr>
        <w:pBdr>
          <w:bottom w:val="double" w:sz="6" w:space="1" w:color="auto"/>
        </w:pBdr>
        <w:autoSpaceDE w:val="0"/>
        <w:autoSpaceDN w:val="0"/>
        <w:adjustRightInd w:val="0"/>
        <w:rPr>
          <w:rFonts w:ascii="Helvetica" w:hAnsi="Helvetica"/>
        </w:rPr>
      </w:pPr>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67" w:name="SBAGO"/>
      <w:bookmarkEnd w:id="467"/>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4E8D4E49">
            <wp:extent cx="5753100" cy="3882455"/>
            <wp:effectExtent l="0" t="0" r="0" b="381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753901" cy="3882996"/>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15719113">
            <wp:extent cx="5727700" cy="3317510"/>
            <wp:effectExtent l="0" t="0" r="0" b="1016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29381" cy="331848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6363FA" w:rsidP="00B756C2">
      <w:pPr>
        <w:rPr>
          <w:rFonts w:ascii="Helvetica" w:hAnsi="Helvetica"/>
        </w:rPr>
      </w:pPr>
      <w:hyperlink r:id="rId480"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481"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482">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483"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484">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6363FA" w:rsidP="00BD0F5B">
      <w:pPr>
        <w:widowControl w:val="0"/>
        <w:autoSpaceDE w:val="0"/>
        <w:autoSpaceDN w:val="0"/>
        <w:adjustRightInd w:val="0"/>
        <w:rPr>
          <w:rStyle w:val="Hyperlink"/>
          <w:rFonts w:ascii="Helvetica" w:hAnsi="Helvetica"/>
        </w:rPr>
      </w:pPr>
      <w:hyperlink r:id="rId485" w:history="1">
        <w:r w:rsidR="00443737" w:rsidRPr="00443737">
          <w:rPr>
            <w:rStyle w:val="Hyperlink"/>
            <w:rFonts w:ascii="Helvetica" w:hAnsi="Helvetica"/>
          </w:rPr>
          <w:t>https://www.sba.gov/tools/sba-learning-center/search/training</w:t>
        </w:r>
        <w:bookmarkStart w:id="468" w:name="SBAPrograms"/>
        <w:bookmarkEnd w:id="468"/>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0CB41B66" w14:textId="46EF8C91" w:rsidR="000922D6" w:rsidRDefault="000922D6" w:rsidP="000922D6">
      <w:pPr>
        <w:widowControl w:val="0"/>
        <w:pBdr>
          <w:bottom w:val="single" w:sz="6" w:space="1" w:color="auto"/>
        </w:pBdr>
        <w:autoSpaceDE w:val="0"/>
        <w:autoSpaceDN w:val="0"/>
        <w:adjustRightInd w:val="0"/>
        <w:rPr>
          <w:rFonts w:ascii="Helvetica" w:hAnsi="Helvetica" w:cs="Helvetica"/>
          <w:color w:val="386EFF"/>
          <w:u w:val="single" w:color="386EFF"/>
        </w:rPr>
      </w:pPr>
      <w:bookmarkStart w:id="469" w:name="SBAWomensBusiness"/>
      <w:bookmarkEnd w:id="469"/>
    </w:p>
    <w:p w14:paraId="73334BB2" w14:textId="77777777" w:rsidR="000922D6" w:rsidRDefault="000922D6" w:rsidP="000922D6">
      <w:pPr>
        <w:widowControl w:val="0"/>
        <w:pBdr>
          <w:bottom w:val="single" w:sz="6" w:space="1" w:color="auto"/>
        </w:pBdr>
        <w:autoSpaceDE w:val="0"/>
        <w:autoSpaceDN w:val="0"/>
        <w:adjustRightInd w:val="0"/>
        <w:rPr>
          <w:rFonts w:ascii="Helvetica" w:hAnsi="Helvetica" w:cs="Helvetica"/>
        </w:rPr>
      </w:pPr>
    </w:p>
    <w:p w14:paraId="52BC7658" w14:textId="77777777" w:rsidR="000922D6" w:rsidRDefault="000922D6" w:rsidP="000922D6">
      <w:pPr>
        <w:widowControl w:val="0"/>
        <w:autoSpaceDE w:val="0"/>
        <w:autoSpaceDN w:val="0"/>
        <w:adjustRightInd w:val="0"/>
        <w:rPr>
          <w:rFonts w:ascii="Helvetica" w:hAnsi="Helvetica" w:cs="Helvetica"/>
        </w:rPr>
      </w:pPr>
    </w:p>
    <w:p w14:paraId="713ACC4D" w14:textId="19545423" w:rsidR="004A6532" w:rsidRDefault="004A6532" w:rsidP="00BD0F5B">
      <w:pPr>
        <w:widowControl w:val="0"/>
        <w:autoSpaceDE w:val="0"/>
        <w:autoSpaceDN w:val="0"/>
        <w:adjustRightInd w:val="0"/>
        <w:rPr>
          <w:rFonts w:ascii="Helvetica" w:hAnsi="Helvetica" w:cs="Arial"/>
          <w:color w:val="1A1A1A"/>
        </w:rPr>
      </w:pPr>
      <w:bookmarkStart w:id="470" w:name="SBAOptionYear"/>
      <w:bookmarkStart w:id="471" w:name="SBAModifications"/>
      <w:bookmarkEnd w:id="470"/>
      <w:bookmarkEnd w:id="471"/>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72" w:name="SBAPrime2017"/>
      <w:bookmarkStart w:id="473" w:name="SBABootstoBusiness"/>
      <w:bookmarkStart w:id="474" w:name="SBAServiceDisabledVeteran"/>
      <w:bookmarkStart w:id="475" w:name="SBAUpcomingBootstoBusiness"/>
      <w:bookmarkStart w:id="476" w:name="SBAPRIME"/>
      <w:bookmarkStart w:id="477" w:name="SBASBDMod"/>
      <w:bookmarkStart w:id="478" w:name="SBAVetBus"/>
      <w:bookmarkStart w:id="479" w:name="SBAReminder"/>
      <w:bookmarkEnd w:id="472"/>
      <w:bookmarkEnd w:id="473"/>
      <w:bookmarkEnd w:id="474"/>
      <w:bookmarkEnd w:id="475"/>
      <w:bookmarkEnd w:id="476"/>
      <w:bookmarkEnd w:id="477"/>
      <w:bookmarkEnd w:id="478"/>
      <w:bookmarkEnd w:id="479"/>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bookmarkStart w:id="480" w:name="SBAProgramAnnouncement"/>
      <w:bookmarkStart w:id="481" w:name="SBAWomensVETP"/>
      <w:bookmarkStart w:id="482" w:name="SBAPortableAssist"/>
      <w:bookmarkStart w:id="483" w:name="SBAOSBDC"/>
      <w:bookmarkEnd w:id="480"/>
      <w:bookmarkEnd w:id="481"/>
      <w:bookmarkEnd w:id="482"/>
      <w:bookmarkEnd w:id="483"/>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84" w:name="SBADeleted"/>
      <w:bookmarkEnd w:id="484"/>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85" w:name="SBAPortableAssistance"/>
      <w:bookmarkEnd w:id="485"/>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6363FA" w:rsidP="00B756C2">
      <w:pPr>
        <w:widowControl w:val="0"/>
        <w:pBdr>
          <w:bottom w:val="single" w:sz="6" w:space="1" w:color="auto"/>
        </w:pBdr>
        <w:autoSpaceDE w:val="0"/>
        <w:autoSpaceDN w:val="0"/>
        <w:adjustRightInd w:val="0"/>
        <w:rPr>
          <w:rFonts w:ascii="Helvetica" w:hAnsi="Helvetica" w:cs="Helvetica"/>
        </w:rPr>
      </w:pPr>
      <w:hyperlink r:id="rId486"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6363FA" w:rsidP="00B756C2">
      <w:pPr>
        <w:widowControl w:val="0"/>
        <w:autoSpaceDE w:val="0"/>
        <w:autoSpaceDN w:val="0"/>
        <w:adjustRightInd w:val="0"/>
        <w:spacing w:after="80"/>
        <w:rPr>
          <w:rFonts w:ascii="Helvetica" w:hAnsi="Helvetica" w:cs="Helvetica Neue"/>
          <w:b/>
          <w:bCs/>
        </w:rPr>
      </w:pPr>
      <w:hyperlink r:id="rId487"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6363FA" w:rsidP="00B756C2">
      <w:pPr>
        <w:pStyle w:val="ListParagraph"/>
        <w:widowControl w:val="0"/>
        <w:numPr>
          <w:ilvl w:val="0"/>
          <w:numId w:val="33"/>
        </w:numPr>
        <w:autoSpaceDE w:val="0"/>
        <w:autoSpaceDN w:val="0"/>
        <w:adjustRightInd w:val="0"/>
        <w:rPr>
          <w:rFonts w:ascii="Helvetica" w:hAnsi="Helvetica" w:cs="Helvetica Neue"/>
        </w:rPr>
      </w:pPr>
      <w:hyperlink r:id="rId488"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86" w:name="SBAUpcomingTrainings"/>
      <w:bookmarkEnd w:id="486"/>
      <w:r w:rsidRPr="005D3F9C">
        <w:rPr>
          <w:rFonts w:ascii="Helvetica" w:hAnsi="Helvetica"/>
          <w:highlight w:val="yellow"/>
        </w:rPr>
        <w:t>Upcoming Trainings:</w:t>
      </w:r>
      <w:bookmarkStart w:id="487" w:name="SBAGeorgiaTrainingSchedule"/>
      <w:bookmarkEnd w:id="487"/>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6363FA"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489"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6363FA" w:rsidP="00B756C2">
      <w:pPr>
        <w:pStyle w:val="NormalWeb"/>
        <w:spacing w:before="2" w:after="2"/>
        <w:rPr>
          <w:rFonts w:ascii="Helvetica" w:hAnsi="Helvetica"/>
        </w:rPr>
      </w:pPr>
      <w:hyperlink r:id="rId490"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6363FA" w:rsidP="00B756C2">
      <w:pPr>
        <w:widowControl w:val="0"/>
        <w:autoSpaceDE w:val="0"/>
        <w:autoSpaceDN w:val="0"/>
        <w:adjustRightInd w:val="0"/>
        <w:spacing w:after="80"/>
        <w:rPr>
          <w:rFonts w:ascii="Helvetica" w:hAnsi="Helvetica" w:cs="Helvetica Neue"/>
          <w:b/>
          <w:bCs/>
        </w:rPr>
      </w:pPr>
      <w:hyperlink r:id="rId491"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6363FA"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492"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88" w:name="SBAGeorgiasmallbusaward"/>
      <w:bookmarkStart w:id="489" w:name="SBAGAEmergingLeaders"/>
      <w:bookmarkEnd w:id="488"/>
      <w:bookmarkEnd w:id="489"/>
    </w:p>
    <w:p w14:paraId="1E109850" w14:textId="77777777" w:rsidR="00B756C2" w:rsidRPr="005D3F9C" w:rsidRDefault="00B756C2" w:rsidP="00B756C2">
      <w:pPr>
        <w:pStyle w:val="NormalWeb"/>
        <w:spacing w:before="2" w:after="2"/>
        <w:rPr>
          <w:rFonts w:ascii="Helvetica" w:hAnsi="Helvetica"/>
        </w:rPr>
      </w:pPr>
      <w:bookmarkStart w:id="490" w:name="SBAHAWAII"/>
      <w:bookmarkStart w:id="491" w:name="SBAGA"/>
      <w:bookmarkStart w:id="492" w:name="SBAHI"/>
      <w:bookmarkEnd w:id="490"/>
      <w:bookmarkEnd w:id="491"/>
      <w:bookmarkEnd w:id="492"/>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6363FA" w:rsidP="00B756C2">
      <w:pPr>
        <w:rPr>
          <w:rStyle w:val="Hyperlink"/>
          <w:rFonts w:ascii="Helvetica" w:hAnsi="Helvetica"/>
        </w:rPr>
      </w:pPr>
      <w:hyperlink r:id="rId494"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493" w:name="SBANoticewebinars"/>
      <w:bookmarkEnd w:id="493"/>
    </w:p>
    <w:p w14:paraId="50139511" w14:textId="77777777" w:rsidR="00B756C2" w:rsidRPr="005D3F9C" w:rsidRDefault="00B756C2" w:rsidP="00B756C2">
      <w:pPr>
        <w:tabs>
          <w:tab w:val="left" w:pos="4253"/>
        </w:tabs>
        <w:outlineLvl w:val="0"/>
        <w:rPr>
          <w:rFonts w:ascii="Helvetica" w:hAnsi="Helvetica"/>
          <w:b/>
        </w:rPr>
      </w:pPr>
      <w:bookmarkStart w:id="494" w:name="STATE"/>
      <w:bookmarkEnd w:id="494"/>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495" w:name="StateGO"/>
      <w:bookmarkEnd w:id="495"/>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496">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6363FA" w:rsidP="00B756C2">
      <w:pPr>
        <w:tabs>
          <w:tab w:val="left" w:pos="4253"/>
        </w:tabs>
        <w:ind w:left="-270"/>
        <w:rPr>
          <w:rFonts w:ascii="Helvetica" w:hAnsi="Helvetica"/>
          <w:noProof/>
        </w:rPr>
      </w:pPr>
      <w:hyperlink r:id="rId497"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6363FA" w:rsidP="00B756C2">
      <w:pPr>
        <w:spacing w:beforeLines="1" w:before="2" w:afterLines="1" w:after="2"/>
        <w:rPr>
          <w:rStyle w:val="Hyperlink"/>
          <w:rFonts w:ascii="Helvetica" w:hAnsi="Helvetica"/>
        </w:rPr>
      </w:pPr>
      <w:hyperlink r:id="rId498"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499">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6363FA" w:rsidP="00B756C2">
      <w:pPr>
        <w:spacing w:beforeLines="1" w:before="2" w:afterLines="1" w:after="2"/>
        <w:rPr>
          <w:rStyle w:val="Hyperlink"/>
          <w:rFonts w:ascii="Helvetica" w:hAnsi="Helvetica"/>
        </w:rPr>
      </w:pPr>
      <w:hyperlink r:id="rId500"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501">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502">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503">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6363FA" w:rsidP="00B756C2">
      <w:pPr>
        <w:spacing w:beforeLines="1" w:before="2" w:afterLines="1" w:after="2"/>
        <w:rPr>
          <w:rFonts w:ascii="Helvetica" w:hAnsi="Helvetica"/>
        </w:rPr>
      </w:pPr>
      <w:hyperlink r:id="rId504"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6363FA" w:rsidP="00B756C2">
      <w:pPr>
        <w:numPr>
          <w:ilvl w:val="0"/>
          <w:numId w:val="6"/>
        </w:numPr>
        <w:spacing w:beforeLines="1" w:before="2" w:afterLines="1" w:after="2"/>
        <w:rPr>
          <w:rFonts w:ascii="Helvetica" w:hAnsi="Helvetica"/>
        </w:rPr>
      </w:pPr>
      <w:hyperlink r:id="rId505"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6363FA" w:rsidP="00B756C2">
      <w:pPr>
        <w:numPr>
          <w:ilvl w:val="0"/>
          <w:numId w:val="6"/>
        </w:numPr>
        <w:spacing w:beforeLines="1" w:before="2" w:afterLines="1" w:after="2"/>
        <w:rPr>
          <w:rFonts w:ascii="Helvetica" w:hAnsi="Helvetica"/>
        </w:rPr>
      </w:pPr>
      <w:hyperlink r:id="rId506"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507"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496" w:name="StateProgram"/>
      <w:bookmarkEnd w:id="496"/>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02288332" w14:textId="77777777" w:rsidR="008B4D48" w:rsidRDefault="008B4D48" w:rsidP="00A10025">
      <w:pPr>
        <w:widowControl w:val="0"/>
        <w:autoSpaceDE w:val="0"/>
        <w:autoSpaceDN w:val="0"/>
        <w:adjustRightInd w:val="0"/>
        <w:rPr>
          <w:rFonts w:ascii="Helvetica" w:hAnsi="Helvetica" w:cs="Arial"/>
          <w:color w:val="1A1A1A"/>
        </w:rPr>
      </w:pPr>
    </w:p>
    <w:p w14:paraId="0C077D8B"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Bureau of International Security-Nonproliferation</w:t>
      </w:r>
    </w:p>
    <w:p w14:paraId="1667F64B"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Kosovo Licensing and End User Data Storage System</w:t>
      </w:r>
    </w:p>
    <w:p w14:paraId="2D6068F3" w14:textId="77777777" w:rsidR="0069513E" w:rsidRPr="004F0F14" w:rsidRDefault="0069513E" w:rsidP="0069513E">
      <w:pPr>
        <w:widowControl w:val="0"/>
        <w:autoSpaceDE w:val="0"/>
        <w:autoSpaceDN w:val="0"/>
        <w:adjustRightInd w:val="0"/>
        <w:rPr>
          <w:rFonts w:ascii="Helvetica" w:hAnsi="Helvetica" w:cs="Helvetica"/>
        </w:rPr>
      </w:pPr>
      <w:r w:rsidRPr="004F0F14">
        <w:rPr>
          <w:rFonts w:ascii="Helvetica" w:hAnsi="Helvetica" w:cs="Helvetica"/>
          <w:highlight w:val="cyan"/>
        </w:rPr>
        <w:t>Synopsis 1</w:t>
      </w:r>
    </w:p>
    <w:p w14:paraId="0FE22B88" w14:textId="77777777" w:rsidR="0069513E" w:rsidRDefault="006363FA" w:rsidP="0069513E">
      <w:pPr>
        <w:autoSpaceDE w:val="0"/>
        <w:autoSpaceDN w:val="0"/>
        <w:adjustRightInd w:val="0"/>
        <w:rPr>
          <w:rFonts w:ascii="Helvetica" w:hAnsi="Helvetica" w:cs="Helvetica"/>
          <w:color w:val="386EFF"/>
          <w:u w:val="single" w:color="386EFF"/>
        </w:rPr>
      </w:pPr>
      <w:hyperlink r:id="rId508" w:history="1">
        <w:r w:rsidR="0069513E">
          <w:rPr>
            <w:rFonts w:ascii="Helvetica" w:hAnsi="Helvetica" w:cs="Helvetica"/>
            <w:color w:val="386EFF"/>
            <w:u w:val="single" w:color="386EFF"/>
          </w:rPr>
          <w:t>http://www.grants.gov/web/grants/view-opportunity.html?oppId=296487</w:t>
        </w:r>
      </w:hyperlink>
    </w:p>
    <w:p w14:paraId="681024AA" w14:textId="77777777" w:rsidR="0069513E" w:rsidRDefault="0069513E" w:rsidP="0069513E">
      <w:pPr>
        <w:autoSpaceDE w:val="0"/>
        <w:autoSpaceDN w:val="0"/>
        <w:adjustRightInd w:val="0"/>
        <w:rPr>
          <w:rFonts w:ascii="Helvetica" w:hAnsi="Helvetica" w:cs="Helvetica"/>
          <w:color w:val="386EFF"/>
          <w:u w:val="single" w:color="386EFF"/>
        </w:rPr>
      </w:pPr>
    </w:p>
    <w:p w14:paraId="317F8C6D" w14:textId="72ACBE5F"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4E5B8C29" w14:textId="77777777" w:rsidR="0069513E" w:rsidRDefault="0069513E" w:rsidP="0069513E">
      <w:pPr>
        <w:widowControl w:val="0"/>
        <w:autoSpaceDE w:val="0"/>
        <w:autoSpaceDN w:val="0"/>
        <w:adjustRightInd w:val="0"/>
        <w:rPr>
          <w:rFonts w:ascii="Helvetica" w:hAnsi="Helvetica" w:cs="Helvetica"/>
        </w:rPr>
      </w:pPr>
    </w:p>
    <w:p w14:paraId="0F6C2F8D"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Bureau of International Security-Nonproliferation</w:t>
      </w:r>
    </w:p>
    <w:p w14:paraId="4468F230"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 xml:space="preserve">Seminar on Controlling Arms Transfers for Serbia </w:t>
      </w:r>
    </w:p>
    <w:p w14:paraId="091FFD99" w14:textId="77777777" w:rsidR="0069513E" w:rsidRDefault="0069513E" w:rsidP="0069513E">
      <w:pPr>
        <w:widowControl w:val="0"/>
        <w:autoSpaceDE w:val="0"/>
        <w:autoSpaceDN w:val="0"/>
        <w:adjustRightInd w:val="0"/>
        <w:rPr>
          <w:rFonts w:ascii="Helvetica" w:hAnsi="Helvetica" w:cs="Helvetica"/>
        </w:rPr>
      </w:pPr>
      <w:r w:rsidRPr="004F0F14">
        <w:rPr>
          <w:rFonts w:ascii="Helvetica" w:hAnsi="Helvetica" w:cs="Helvetica"/>
          <w:highlight w:val="cyan"/>
        </w:rPr>
        <w:t>Synopsis 2</w:t>
      </w:r>
    </w:p>
    <w:p w14:paraId="2B50881C" w14:textId="77777777" w:rsidR="0069513E" w:rsidRDefault="006363FA" w:rsidP="0069513E">
      <w:pPr>
        <w:widowControl w:val="0"/>
        <w:autoSpaceDE w:val="0"/>
        <w:autoSpaceDN w:val="0"/>
        <w:adjustRightInd w:val="0"/>
        <w:rPr>
          <w:rFonts w:ascii="Helvetica" w:hAnsi="Helvetica" w:cs="Helvetica"/>
        </w:rPr>
      </w:pPr>
      <w:hyperlink r:id="rId509" w:history="1">
        <w:r w:rsidR="0069513E">
          <w:rPr>
            <w:rFonts w:ascii="Helvetica" w:hAnsi="Helvetica" w:cs="Helvetica"/>
            <w:color w:val="386EFF"/>
            <w:u w:val="single" w:color="386EFF"/>
          </w:rPr>
          <w:t>http://www.grants.gov/web/grants/view-opportunity.html?oppId=296376</w:t>
        </w:r>
      </w:hyperlink>
    </w:p>
    <w:p w14:paraId="4B82767C" w14:textId="77777777" w:rsidR="0069513E" w:rsidRDefault="0069513E" w:rsidP="0069513E">
      <w:pPr>
        <w:widowControl w:val="0"/>
        <w:autoSpaceDE w:val="0"/>
        <w:autoSpaceDN w:val="0"/>
        <w:adjustRightInd w:val="0"/>
        <w:rPr>
          <w:rFonts w:ascii="Helvetica" w:hAnsi="Helvetica" w:cs="Helvetica"/>
        </w:rPr>
      </w:pPr>
    </w:p>
    <w:p w14:paraId="6708447E"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Bureau of International Security-Nonproliferation</w:t>
      </w:r>
    </w:p>
    <w:p w14:paraId="4338809F"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 xml:space="preserve">Strategic Trade Control Assistance for Albania </w:t>
      </w:r>
    </w:p>
    <w:p w14:paraId="69AB2E59" w14:textId="77777777" w:rsidR="0069513E" w:rsidRDefault="0069513E" w:rsidP="0069513E">
      <w:pPr>
        <w:widowControl w:val="0"/>
        <w:autoSpaceDE w:val="0"/>
        <w:autoSpaceDN w:val="0"/>
        <w:adjustRightInd w:val="0"/>
        <w:rPr>
          <w:rFonts w:ascii="Helvetica" w:hAnsi="Helvetica" w:cs="Helvetica"/>
        </w:rPr>
      </w:pPr>
      <w:r w:rsidRPr="004F0F14">
        <w:rPr>
          <w:rFonts w:ascii="Helvetica" w:hAnsi="Helvetica" w:cs="Helvetica"/>
          <w:highlight w:val="cyan"/>
        </w:rPr>
        <w:t>Synopsis 2</w:t>
      </w:r>
    </w:p>
    <w:p w14:paraId="671DFD52" w14:textId="77777777" w:rsidR="0069513E" w:rsidRDefault="006363FA" w:rsidP="0069513E">
      <w:pPr>
        <w:widowControl w:val="0"/>
        <w:autoSpaceDE w:val="0"/>
        <w:autoSpaceDN w:val="0"/>
        <w:adjustRightInd w:val="0"/>
        <w:rPr>
          <w:rFonts w:ascii="Helvetica" w:hAnsi="Helvetica" w:cs="Helvetica"/>
        </w:rPr>
      </w:pPr>
      <w:hyperlink r:id="rId510" w:history="1">
        <w:r w:rsidR="0069513E">
          <w:rPr>
            <w:rFonts w:ascii="Helvetica" w:hAnsi="Helvetica" w:cs="Helvetica"/>
            <w:color w:val="386EFF"/>
            <w:u w:val="single" w:color="386EFF"/>
          </w:rPr>
          <w:t>http://www.grants.gov/web/grants/view-opportunity.html?oppId=296377</w:t>
        </w:r>
      </w:hyperlink>
    </w:p>
    <w:p w14:paraId="048C2FB3" w14:textId="77777777" w:rsidR="0069513E" w:rsidRDefault="0069513E" w:rsidP="0069513E">
      <w:pPr>
        <w:widowControl w:val="0"/>
        <w:autoSpaceDE w:val="0"/>
        <w:autoSpaceDN w:val="0"/>
        <w:adjustRightInd w:val="0"/>
        <w:rPr>
          <w:rFonts w:ascii="Helvetica" w:hAnsi="Helvetica" w:cs="Helvetica"/>
        </w:rPr>
      </w:pPr>
    </w:p>
    <w:p w14:paraId="110E91A4"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PM Weapons Removal and Abatement</w:t>
      </w:r>
    </w:p>
    <w:p w14:paraId="76F5E91C"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17.PMWRA.Colombia.HMA.NOFO</w:t>
      </w:r>
    </w:p>
    <w:p w14:paraId="52FCE1A3" w14:textId="77777777" w:rsidR="0069513E" w:rsidRPr="00865AD1" w:rsidRDefault="0069513E" w:rsidP="0069513E">
      <w:pPr>
        <w:widowControl w:val="0"/>
        <w:autoSpaceDE w:val="0"/>
        <w:autoSpaceDN w:val="0"/>
        <w:adjustRightInd w:val="0"/>
        <w:rPr>
          <w:rFonts w:ascii="Helvetica" w:hAnsi="Helvetica" w:cs="Helvetica"/>
        </w:rPr>
      </w:pPr>
      <w:r w:rsidRPr="004F0F14">
        <w:rPr>
          <w:rFonts w:ascii="Helvetica" w:hAnsi="Helvetica" w:cs="Helvetica"/>
          <w:highlight w:val="cyan"/>
        </w:rPr>
        <w:t>Synopsis 2</w:t>
      </w:r>
    </w:p>
    <w:p w14:paraId="4A691DD4" w14:textId="77777777" w:rsidR="0069513E" w:rsidRDefault="006363FA" w:rsidP="0069513E">
      <w:pPr>
        <w:widowControl w:val="0"/>
        <w:autoSpaceDE w:val="0"/>
        <w:autoSpaceDN w:val="0"/>
        <w:adjustRightInd w:val="0"/>
        <w:rPr>
          <w:rFonts w:ascii="Helvetica" w:hAnsi="Helvetica" w:cs="Helvetica"/>
        </w:rPr>
      </w:pPr>
      <w:hyperlink r:id="rId511" w:history="1">
        <w:r w:rsidR="0069513E">
          <w:rPr>
            <w:rFonts w:ascii="Helvetica" w:hAnsi="Helvetica" w:cs="Helvetica"/>
            <w:color w:val="386EFF"/>
            <w:u w:val="single" w:color="386EFF"/>
          </w:rPr>
          <w:t>http://www.grants.gov/web/grants/view-opportunity.html?oppId=295915</w:t>
        </w:r>
      </w:hyperlink>
    </w:p>
    <w:p w14:paraId="3DAA3245" w14:textId="77777777" w:rsidR="0069513E" w:rsidRDefault="0069513E" w:rsidP="0069513E">
      <w:pPr>
        <w:widowControl w:val="0"/>
        <w:autoSpaceDE w:val="0"/>
        <w:autoSpaceDN w:val="0"/>
        <w:adjustRightInd w:val="0"/>
        <w:rPr>
          <w:rFonts w:ascii="Helvetica" w:hAnsi="Helvetica" w:cs="Helvetica"/>
        </w:rPr>
      </w:pPr>
    </w:p>
    <w:p w14:paraId="45575C41"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U.S. Mission to Vietnam</w:t>
      </w:r>
    </w:p>
    <w:p w14:paraId="437B05A0"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The 2018 YSEALI Regional Workshop: Protecting the Mekong Delta Environment</w:t>
      </w:r>
    </w:p>
    <w:p w14:paraId="6193A70F" w14:textId="77777777" w:rsidR="0069513E" w:rsidRDefault="0069513E" w:rsidP="0069513E">
      <w:pPr>
        <w:widowControl w:val="0"/>
        <w:autoSpaceDE w:val="0"/>
        <w:autoSpaceDN w:val="0"/>
        <w:adjustRightInd w:val="0"/>
        <w:rPr>
          <w:rFonts w:ascii="Helvetica" w:hAnsi="Helvetica" w:cs="Helvetica"/>
        </w:rPr>
      </w:pPr>
      <w:r w:rsidRPr="004F0F14">
        <w:rPr>
          <w:rFonts w:ascii="Helvetica" w:hAnsi="Helvetica" w:cs="Helvetica"/>
          <w:highlight w:val="cyan"/>
        </w:rPr>
        <w:t>Synopsis 1, 2 &amp; 3</w:t>
      </w:r>
    </w:p>
    <w:p w14:paraId="787CE5C7" w14:textId="77777777" w:rsidR="0069513E" w:rsidRDefault="006363FA" w:rsidP="0069513E">
      <w:pPr>
        <w:widowControl w:val="0"/>
        <w:autoSpaceDE w:val="0"/>
        <w:autoSpaceDN w:val="0"/>
        <w:adjustRightInd w:val="0"/>
        <w:rPr>
          <w:rFonts w:ascii="Helvetica" w:hAnsi="Helvetica" w:cs="Helvetica"/>
        </w:rPr>
      </w:pPr>
      <w:hyperlink r:id="rId512" w:history="1">
        <w:r w:rsidR="0069513E">
          <w:rPr>
            <w:rFonts w:ascii="Helvetica" w:hAnsi="Helvetica" w:cs="Helvetica"/>
            <w:color w:val="386EFF"/>
            <w:u w:val="single" w:color="386EFF"/>
          </w:rPr>
          <w:t>http://www.grants.gov/web/grants/view-opportunity.html?oppId=296341</w:t>
        </w:r>
      </w:hyperlink>
    </w:p>
    <w:p w14:paraId="6A8802BE" w14:textId="77777777" w:rsidR="0069513E" w:rsidRDefault="0069513E" w:rsidP="0069513E">
      <w:pPr>
        <w:widowControl w:val="0"/>
        <w:autoSpaceDE w:val="0"/>
        <w:autoSpaceDN w:val="0"/>
        <w:adjustRightInd w:val="0"/>
        <w:rPr>
          <w:rFonts w:ascii="Helvetica" w:hAnsi="Helvetica" w:cs="Helvetica"/>
        </w:rPr>
      </w:pPr>
    </w:p>
    <w:p w14:paraId="7EDE322C"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U.S. Mission to Thailand</w:t>
      </w:r>
    </w:p>
    <w:p w14:paraId="2D37CB8E" w14:textId="77777777" w:rsidR="0069513E" w:rsidRPr="004F0F14" w:rsidRDefault="0069513E" w:rsidP="0069513E">
      <w:pPr>
        <w:widowControl w:val="0"/>
        <w:autoSpaceDE w:val="0"/>
        <w:autoSpaceDN w:val="0"/>
        <w:adjustRightInd w:val="0"/>
        <w:rPr>
          <w:rFonts w:ascii="Helvetica" w:hAnsi="Helvetica" w:cs="Helvetica"/>
          <w:highlight w:val="cyan"/>
        </w:rPr>
      </w:pPr>
      <w:r w:rsidRPr="004F0F14">
        <w:rPr>
          <w:rFonts w:ascii="Helvetica" w:hAnsi="Helvetica" w:cs="Helvetica"/>
          <w:highlight w:val="cyan"/>
        </w:rPr>
        <w:t>Creating Thinking in Classrooms for the Young Southeast Asian Leaders Initiative</w:t>
      </w:r>
    </w:p>
    <w:p w14:paraId="5088CCF1" w14:textId="77777777" w:rsidR="0069513E" w:rsidRPr="004F0F14" w:rsidRDefault="0069513E" w:rsidP="0069513E">
      <w:pPr>
        <w:widowControl w:val="0"/>
        <w:autoSpaceDE w:val="0"/>
        <w:autoSpaceDN w:val="0"/>
        <w:adjustRightInd w:val="0"/>
        <w:rPr>
          <w:rFonts w:ascii="Helvetica" w:hAnsi="Helvetica" w:cs="Helvetica"/>
        </w:rPr>
      </w:pPr>
      <w:r w:rsidRPr="004F0F14">
        <w:rPr>
          <w:rFonts w:ascii="Helvetica" w:hAnsi="Helvetica" w:cs="Helvetica"/>
          <w:highlight w:val="cyan"/>
        </w:rPr>
        <w:t>Synopsis 3</w:t>
      </w:r>
    </w:p>
    <w:p w14:paraId="2B2B28E5" w14:textId="77777777" w:rsidR="0069513E" w:rsidRDefault="006363FA" w:rsidP="0069513E">
      <w:pPr>
        <w:widowControl w:val="0"/>
        <w:autoSpaceDE w:val="0"/>
        <w:autoSpaceDN w:val="0"/>
        <w:adjustRightInd w:val="0"/>
        <w:rPr>
          <w:rFonts w:ascii="Helvetica" w:hAnsi="Helvetica" w:cs="Helvetica"/>
        </w:rPr>
      </w:pPr>
      <w:hyperlink r:id="rId513" w:history="1">
        <w:r w:rsidR="0069513E">
          <w:rPr>
            <w:rFonts w:ascii="Helvetica" w:hAnsi="Helvetica" w:cs="Helvetica"/>
            <w:color w:val="386EFF"/>
            <w:u w:val="single" w:color="386EFF"/>
          </w:rPr>
          <w:t>http://www.grants.gov/web/grants/view-opportunity.html?oppId=296490</w:t>
        </w:r>
      </w:hyperlink>
    </w:p>
    <w:p w14:paraId="31CCAFE2" w14:textId="77777777" w:rsidR="0069513E" w:rsidRDefault="0069513E" w:rsidP="0069513E">
      <w:pPr>
        <w:widowControl w:val="0"/>
        <w:autoSpaceDE w:val="0"/>
        <w:autoSpaceDN w:val="0"/>
        <w:adjustRightInd w:val="0"/>
        <w:rPr>
          <w:rFonts w:ascii="Helvetica" w:hAnsi="Helvetica" w:cs="Helvetica"/>
        </w:rPr>
      </w:pPr>
    </w:p>
    <w:p w14:paraId="4CFB07BD" w14:textId="77777777" w:rsidR="00B85DEE" w:rsidRDefault="00B85DEE" w:rsidP="00B85DEE">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5564C549" w14:textId="77777777" w:rsidR="00B85DEE" w:rsidRDefault="00B85DEE" w:rsidP="00B85DEE">
      <w:pPr>
        <w:widowControl w:val="0"/>
        <w:autoSpaceDE w:val="0"/>
        <w:autoSpaceDN w:val="0"/>
        <w:adjustRightInd w:val="0"/>
        <w:rPr>
          <w:rFonts w:ascii="Helvetica" w:hAnsi="Helvetica" w:cs="Helvetica"/>
        </w:rPr>
      </w:pPr>
      <w:r>
        <w:rPr>
          <w:rFonts w:ascii="Helvetica" w:hAnsi="Helvetica" w:cs="Helvetica"/>
        </w:rPr>
        <w:t>Network of International Corrections Experts (NICE)</w:t>
      </w:r>
    </w:p>
    <w:p w14:paraId="4DDA7669" w14:textId="50FD6A18" w:rsidR="00B85DEE" w:rsidRPr="00B85DEE" w:rsidRDefault="00B85DEE" w:rsidP="00B85DEE">
      <w:pPr>
        <w:widowControl w:val="0"/>
        <w:autoSpaceDE w:val="0"/>
        <w:autoSpaceDN w:val="0"/>
        <w:adjustRightInd w:val="0"/>
        <w:rPr>
          <w:rFonts w:ascii="Helvetica" w:hAnsi="Helvetica" w:cs="Helvetica"/>
        </w:rPr>
      </w:pPr>
      <w:r>
        <w:rPr>
          <w:rFonts w:ascii="Helvetica" w:hAnsi="Helvetica" w:cs="Helvetica"/>
        </w:rPr>
        <w:t>Synopsis 2</w:t>
      </w:r>
    </w:p>
    <w:p w14:paraId="687E3C41" w14:textId="77777777" w:rsidR="00B85DEE" w:rsidRDefault="006363FA" w:rsidP="00B85DEE">
      <w:pPr>
        <w:widowControl w:val="0"/>
        <w:autoSpaceDE w:val="0"/>
        <w:autoSpaceDN w:val="0"/>
        <w:adjustRightInd w:val="0"/>
        <w:rPr>
          <w:rFonts w:ascii="Helvetica" w:hAnsi="Helvetica" w:cs="Helvetica"/>
        </w:rPr>
      </w:pPr>
      <w:hyperlink r:id="rId514" w:history="1">
        <w:r w:rsidR="00B85DEE">
          <w:rPr>
            <w:rFonts w:ascii="Helvetica" w:hAnsi="Helvetica" w:cs="Helvetica"/>
            <w:color w:val="386EFF"/>
            <w:u w:val="single" w:color="386EFF"/>
          </w:rPr>
          <w:t>http://www.grants.gov/web/grants/view-opportunity.html?oppId=294568</w:t>
        </w:r>
      </w:hyperlink>
    </w:p>
    <w:p w14:paraId="0EB83CA4" w14:textId="77777777" w:rsidR="00B85DEE" w:rsidRDefault="00B85DEE" w:rsidP="0069513E">
      <w:pPr>
        <w:widowControl w:val="0"/>
        <w:autoSpaceDE w:val="0"/>
        <w:autoSpaceDN w:val="0"/>
        <w:adjustRightInd w:val="0"/>
        <w:rPr>
          <w:rFonts w:ascii="Helvetica" w:hAnsi="Helvetica" w:cs="Helvetica"/>
        </w:rPr>
      </w:pPr>
    </w:p>
    <w:p w14:paraId="3F19F27E" w14:textId="110F954C"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0E136585" w14:textId="77777777" w:rsidR="00C93BAD" w:rsidRPr="005D3F9C" w:rsidRDefault="00C93BAD" w:rsidP="00C93BAD">
      <w:pPr>
        <w:widowControl w:val="0"/>
        <w:autoSpaceDE w:val="0"/>
        <w:autoSpaceDN w:val="0"/>
        <w:adjustRightInd w:val="0"/>
        <w:rPr>
          <w:rFonts w:ascii="Helvetica" w:hAnsi="Helvetica" w:cs="Helvetica"/>
          <w:b/>
        </w:rPr>
      </w:pPr>
    </w:p>
    <w:p w14:paraId="64387479"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64D94329"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SFOP0002241 - Seminar on Controlling Arms Transfers for Serbia </w:t>
      </w:r>
    </w:p>
    <w:p w14:paraId="7DF269BC"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The NOFO has a wrong application due date.  The correct date is September 11, 2017.  The GO didn't complete the application kit.</w:t>
      </w:r>
    </w:p>
    <w:p w14:paraId="57CF5C70" w14:textId="77777777" w:rsidR="00154A17" w:rsidRDefault="00154A17" w:rsidP="00154A17">
      <w:pPr>
        <w:widowControl w:val="0"/>
        <w:autoSpaceDE w:val="0"/>
        <w:autoSpaceDN w:val="0"/>
        <w:adjustRightInd w:val="0"/>
        <w:rPr>
          <w:rFonts w:ascii="Helvetica" w:hAnsi="Helvetica" w:cs="Helvetica"/>
        </w:rPr>
      </w:pPr>
    </w:p>
    <w:p w14:paraId="491A1A5D"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09724E49"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SFOP0002242 - Strategic Trade Control Assistance for Albania </w:t>
      </w:r>
    </w:p>
    <w:p w14:paraId="0131FA99"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The due date of the NOFO need to be changed to September 11, 2017</w:t>
      </w:r>
    </w:p>
    <w:p w14:paraId="75677C45" w14:textId="77777777" w:rsidR="00154A17" w:rsidRDefault="00154A17" w:rsidP="00154A17">
      <w:pPr>
        <w:widowControl w:val="0"/>
        <w:autoSpaceDE w:val="0"/>
        <w:autoSpaceDN w:val="0"/>
        <w:adjustRightInd w:val="0"/>
        <w:rPr>
          <w:rFonts w:ascii="Helvetica" w:hAnsi="Helvetica" w:cs="Helvetica"/>
        </w:rPr>
      </w:pPr>
    </w:p>
    <w:p w14:paraId="1E176838"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0305E2D2"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SFOP0002266 - Strategic Trade Control Support:  Tajikistan and Uzbekistan </w:t>
      </w:r>
    </w:p>
    <w:p w14:paraId="13DB47CA"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Withdrawing to include SF documents</w:t>
      </w:r>
    </w:p>
    <w:p w14:paraId="5E5DDE62" w14:textId="77777777" w:rsidR="00154A17" w:rsidRDefault="00154A17" w:rsidP="00154A17">
      <w:pPr>
        <w:widowControl w:val="0"/>
        <w:autoSpaceDE w:val="0"/>
        <w:autoSpaceDN w:val="0"/>
        <w:adjustRightInd w:val="0"/>
        <w:rPr>
          <w:rFonts w:ascii="Helvetica" w:hAnsi="Helvetica" w:cs="Helvetica"/>
        </w:rPr>
      </w:pPr>
    </w:p>
    <w:p w14:paraId="522949D1"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1501A634"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SFOP0002242 - Strategic Trade Control Assistance for Albania </w:t>
      </w:r>
    </w:p>
    <w:p w14:paraId="7B51D31B"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Withdrawing to include SF documents</w:t>
      </w:r>
    </w:p>
    <w:p w14:paraId="0D1CB82F" w14:textId="77777777" w:rsidR="00154A17" w:rsidRDefault="00154A17" w:rsidP="00154A17">
      <w:pPr>
        <w:widowControl w:val="0"/>
        <w:autoSpaceDE w:val="0"/>
        <w:autoSpaceDN w:val="0"/>
        <w:adjustRightInd w:val="0"/>
        <w:rPr>
          <w:rFonts w:ascii="Helvetica" w:hAnsi="Helvetica" w:cs="Helvetica"/>
        </w:rPr>
      </w:pPr>
    </w:p>
    <w:p w14:paraId="21D2A2D7"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28BDDBB0"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SFOP0002241 - Seminar on Controlling Arms Transfers for Serbia </w:t>
      </w:r>
    </w:p>
    <w:p w14:paraId="16A1B0A7"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Withdrawing to include SF documents</w:t>
      </w:r>
    </w:p>
    <w:p w14:paraId="5402B59B" w14:textId="77777777" w:rsidR="00154A17" w:rsidRDefault="00154A17" w:rsidP="00154A17">
      <w:pPr>
        <w:widowControl w:val="0"/>
        <w:autoSpaceDE w:val="0"/>
        <w:autoSpaceDN w:val="0"/>
        <w:adjustRightInd w:val="0"/>
        <w:rPr>
          <w:rFonts w:ascii="Helvetica" w:hAnsi="Helvetica" w:cs="Helvetica"/>
        </w:rPr>
      </w:pPr>
    </w:p>
    <w:p w14:paraId="06FDEB55"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5639BE32"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SFOP0002241 - Seminar on Controlling Arms Transfers for Serbia </w:t>
      </w:r>
    </w:p>
    <w:p w14:paraId="0042655A"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The kit application was not included</w:t>
      </w:r>
    </w:p>
    <w:p w14:paraId="0E36D15D" w14:textId="77777777" w:rsidR="00154A17" w:rsidRDefault="00154A17" w:rsidP="00154A17">
      <w:pPr>
        <w:widowControl w:val="0"/>
        <w:autoSpaceDE w:val="0"/>
        <w:autoSpaceDN w:val="0"/>
        <w:adjustRightInd w:val="0"/>
        <w:rPr>
          <w:rFonts w:ascii="Helvetica" w:hAnsi="Helvetica" w:cs="Helvetica"/>
        </w:rPr>
      </w:pPr>
    </w:p>
    <w:p w14:paraId="680AA1F1"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7AF39BDB"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SFOP0002242 - Strategic Trade Control Assistance for Albania </w:t>
      </w:r>
    </w:p>
    <w:p w14:paraId="6EAF15E5"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The application kit was not created.</w:t>
      </w:r>
    </w:p>
    <w:p w14:paraId="4DE7DD6A" w14:textId="77777777" w:rsidR="00154A17" w:rsidRDefault="00154A17" w:rsidP="00154A17">
      <w:pPr>
        <w:widowControl w:val="0"/>
        <w:autoSpaceDE w:val="0"/>
        <w:autoSpaceDN w:val="0"/>
        <w:adjustRightInd w:val="0"/>
        <w:rPr>
          <w:rFonts w:ascii="Helvetica" w:hAnsi="Helvetica" w:cs="Helvetica"/>
        </w:rPr>
      </w:pPr>
    </w:p>
    <w:p w14:paraId="532602A6"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Bureau of International Security-Nonproliferation</w:t>
      </w:r>
    </w:p>
    <w:p w14:paraId="74407DA8"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 xml:space="preserve">SFOP0002266 - Strategic Trade Control Support:  Tajikistan and Uzbekistan </w:t>
      </w:r>
    </w:p>
    <w:p w14:paraId="692190B0" w14:textId="77777777" w:rsidR="00154A17" w:rsidRDefault="00154A17" w:rsidP="00154A17">
      <w:pPr>
        <w:widowControl w:val="0"/>
        <w:autoSpaceDE w:val="0"/>
        <w:autoSpaceDN w:val="0"/>
        <w:adjustRightInd w:val="0"/>
        <w:rPr>
          <w:rFonts w:ascii="Helvetica" w:hAnsi="Helvetica" w:cs="Helvetica"/>
        </w:rPr>
      </w:pPr>
      <w:r>
        <w:rPr>
          <w:rFonts w:ascii="Helvetica" w:hAnsi="Helvetica" w:cs="Helvetica"/>
        </w:rPr>
        <w:t>Deletion Comments: Withdrawing to include additional documents</w:t>
      </w:r>
    </w:p>
    <w:p w14:paraId="47B8971D" w14:textId="77777777" w:rsidR="00154A17" w:rsidRDefault="00154A17" w:rsidP="00154A17">
      <w:pPr>
        <w:widowControl w:val="0"/>
        <w:autoSpaceDE w:val="0"/>
        <w:autoSpaceDN w:val="0"/>
        <w:adjustRightInd w:val="0"/>
        <w:rPr>
          <w:rFonts w:ascii="Helvetica" w:hAnsi="Helvetica" w:cs="Helvetica"/>
        </w:rPr>
      </w:pPr>
    </w:p>
    <w:p w14:paraId="7B380A8A" w14:textId="569A3FBD" w:rsidR="00C149FD" w:rsidRDefault="00C149FD" w:rsidP="00D42C84">
      <w:pPr>
        <w:rPr>
          <w:rFonts w:ascii="Helvetica" w:hAnsi="Helvetica" w:cs="Helvetica"/>
        </w:rPr>
      </w:pPr>
    </w:p>
    <w:p w14:paraId="35DCFA03" w14:textId="77777777" w:rsidR="00AB0B9C" w:rsidRDefault="00AB0B9C">
      <w:pPr>
        <w:rPr>
          <w:rFonts w:ascii="Helvetica" w:hAnsi="Helvetica"/>
          <w:b/>
        </w:rPr>
      </w:pPr>
    </w:p>
    <w:p w14:paraId="551B34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497" w:name="DOT"/>
      <w:bookmarkEnd w:id="497"/>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498" w:name="DOTGeneralGrant"/>
      <w:bookmarkEnd w:id="498"/>
      <w:r w:rsidRPr="005D3F9C">
        <w:rPr>
          <w:rFonts w:ascii="Helvetica" w:hAnsi="Helvetica"/>
          <w:highlight w:val="yellow"/>
        </w:rPr>
        <w:t>General Grant Program Overview</w:t>
      </w:r>
      <w:bookmarkStart w:id="499" w:name="DOTFTASafety"/>
      <w:bookmarkStart w:id="500" w:name="DOTFHAEveryDayCounts"/>
      <w:bookmarkStart w:id="501" w:name="DOTPipelineHazard"/>
      <w:bookmarkStart w:id="502" w:name="DOTFAACOE"/>
      <w:bookmarkStart w:id="503" w:name="DOTTOD"/>
      <w:bookmarkStart w:id="504" w:name="DOTOffHours"/>
      <w:bookmarkStart w:id="505" w:name="DOTInnovativePublicTrans"/>
      <w:bookmarkStart w:id="506" w:name="DOTCMVOST"/>
      <w:bookmarkStart w:id="507" w:name="DOTSummerTransInst"/>
      <w:bookmarkStart w:id="508" w:name="DOTEisenhower"/>
      <w:bookmarkEnd w:id="499"/>
      <w:bookmarkEnd w:id="500"/>
      <w:bookmarkEnd w:id="501"/>
      <w:bookmarkEnd w:id="502"/>
      <w:bookmarkEnd w:id="503"/>
      <w:bookmarkEnd w:id="504"/>
      <w:bookmarkEnd w:id="505"/>
      <w:bookmarkEnd w:id="506"/>
      <w:bookmarkEnd w:id="507"/>
      <w:bookmarkEnd w:id="508"/>
      <w:r w:rsidR="004225DB">
        <w:rPr>
          <w:rFonts w:ascii="Helvetica" w:hAnsi="Helvetica"/>
        </w:rPr>
        <w:t xml:space="preserve">       </w:t>
      </w:r>
      <w:r w:rsidRPr="005D3F9C">
        <w:rPr>
          <w:rFonts w:ascii="Helvetica" w:hAnsi="Helvetica"/>
        </w:rPr>
        <w:t xml:space="preserve"> </w:t>
      </w:r>
      <w:hyperlink r:id="rId517" w:history="1">
        <w:r w:rsidRPr="00443737">
          <w:rPr>
            <w:rStyle w:val="Hyperlink"/>
            <w:rFonts w:ascii="Helvetica" w:hAnsi="Helvetica" w:cs="Helvetica"/>
            <w:u w:color="386EFF"/>
          </w:rPr>
          <w:t>https://www.transportation.gov/grants</w:t>
        </w:r>
        <w:bookmarkStart w:id="509" w:name="DOTBeyondTraffic"/>
        <w:bookmarkStart w:id="510" w:name="DOTPHMSAHazmatTraining"/>
        <w:bookmarkEnd w:id="509"/>
        <w:bookmarkEnd w:id="510"/>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11" w:name="DOTPrograms"/>
      <w:bookmarkEnd w:id="511"/>
    </w:p>
    <w:p w14:paraId="16646A88" w14:textId="77777777" w:rsidR="00B756C2" w:rsidRPr="005D3F9C" w:rsidRDefault="00B756C2" w:rsidP="00B756C2">
      <w:pPr>
        <w:rPr>
          <w:rFonts w:ascii="Helvetica" w:hAnsi="Helvetica"/>
          <w:b/>
        </w:rPr>
      </w:pPr>
      <w:r w:rsidRPr="005D3F9C">
        <w:rPr>
          <w:rFonts w:ascii="Helvetica" w:hAnsi="Helvetica"/>
          <w:b/>
        </w:rPr>
        <w:t>Programs:</w:t>
      </w:r>
    </w:p>
    <w:p w14:paraId="430F08D9" w14:textId="77777777" w:rsidR="00450EBA" w:rsidRDefault="00450EBA" w:rsidP="00450EBA">
      <w:pPr>
        <w:widowControl w:val="0"/>
        <w:autoSpaceDE w:val="0"/>
        <w:autoSpaceDN w:val="0"/>
        <w:adjustRightInd w:val="0"/>
        <w:rPr>
          <w:rFonts w:ascii="Helvetica" w:hAnsi="Helvetica" w:cs="Helvetica"/>
        </w:rPr>
      </w:pPr>
      <w:bookmarkStart w:id="512" w:name="DOTMODSandbox"/>
      <w:bookmarkStart w:id="513" w:name="DOTWorkZoneGuardrail"/>
      <w:bookmarkStart w:id="514" w:name="DOTSmallCommunityAir"/>
      <w:bookmarkStart w:id="515" w:name="DOT5339"/>
      <w:bookmarkStart w:id="516" w:name="DOTNatlSummerInst"/>
      <w:bookmarkStart w:id="517" w:name="DOTSmallCommunityAirService"/>
      <w:bookmarkStart w:id="518" w:name="DOTDDETFP"/>
      <w:bookmarkEnd w:id="512"/>
      <w:bookmarkEnd w:id="513"/>
      <w:bookmarkEnd w:id="514"/>
      <w:bookmarkEnd w:id="515"/>
      <w:bookmarkEnd w:id="516"/>
      <w:bookmarkEnd w:id="517"/>
      <w:bookmarkEnd w:id="518"/>
    </w:p>
    <w:p w14:paraId="32D33211" w14:textId="77777777" w:rsidR="00450EBA" w:rsidRDefault="00450EBA" w:rsidP="00450EBA">
      <w:pPr>
        <w:widowControl w:val="0"/>
        <w:autoSpaceDE w:val="0"/>
        <w:autoSpaceDN w:val="0"/>
        <w:adjustRightInd w:val="0"/>
        <w:rPr>
          <w:rFonts w:ascii="Helvetica" w:hAnsi="Helvetica" w:cs="Helvetica"/>
        </w:rPr>
      </w:pPr>
      <w:bookmarkStart w:id="519" w:name="DOTINFRA"/>
      <w:bookmarkEnd w:id="519"/>
      <w:r>
        <w:rPr>
          <w:rFonts w:ascii="Helvetica" w:hAnsi="Helvetica" w:cs="Helvetica"/>
        </w:rPr>
        <w:t>INFRA Grants</w:t>
      </w:r>
    </w:p>
    <w:p w14:paraId="6B3489B8" w14:textId="77777777" w:rsidR="00450EBA" w:rsidRDefault="00450EBA" w:rsidP="00450EBA">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FC6208" w:rsidRPr="00FC6208" w14:paraId="5F0B3ED1" w14:textId="77777777" w:rsidTr="00FC6208">
        <w:trPr>
          <w:tblCellSpacing w:w="0" w:type="dxa"/>
        </w:trPr>
        <w:tc>
          <w:tcPr>
            <w:tcW w:w="0" w:type="auto"/>
            <w:noWrap/>
            <w:hideMark/>
          </w:tcPr>
          <w:p w14:paraId="4FCFB141"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Document Type:</w:t>
            </w:r>
          </w:p>
        </w:tc>
        <w:tc>
          <w:tcPr>
            <w:tcW w:w="0" w:type="auto"/>
            <w:vAlign w:val="center"/>
            <w:hideMark/>
          </w:tcPr>
          <w:p w14:paraId="6DCFFC34"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Grants Notice</w:t>
            </w:r>
          </w:p>
        </w:tc>
      </w:tr>
      <w:tr w:rsidR="00FC6208" w:rsidRPr="00FC6208" w14:paraId="37E99744" w14:textId="77777777" w:rsidTr="00FC6208">
        <w:trPr>
          <w:tblCellSpacing w:w="0" w:type="dxa"/>
        </w:trPr>
        <w:tc>
          <w:tcPr>
            <w:tcW w:w="0" w:type="auto"/>
            <w:noWrap/>
            <w:hideMark/>
          </w:tcPr>
          <w:p w14:paraId="4D75AF5E"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Funding Opportunity Number:</w:t>
            </w:r>
          </w:p>
        </w:tc>
        <w:tc>
          <w:tcPr>
            <w:tcW w:w="0" w:type="auto"/>
            <w:vAlign w:val="center"/>
            <w:hideMark/>
          </w:tcPr>
          <w:p w14:paraId="36D58204"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NSFHP-17-18-INFRA</w:t>
            </w:r>
          </w:p>
        </w:tc>
      </w:tr>
      <w:tr w:rsidR="00FC6208" w:rsidRPr="00FC6208" w14:paraId="0C4D1A75" w14:textId="77777777" w:rsidTr="00FC6208">
        <w:trPr>
          <w:tblCellSpacing w:w="0" w:type="dxa"/>
        </w:trPr>
        <w:tc>
          <w:tcPr>
            <w:tcW w:w="0" w:type="auto"/>
            <w:noWrap/>
            <w:hideMark/>
          </w:tcPr>
          <w:p w14:paraId="175CCDF1"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Funding Opportunity Title:</w:t>
            </w:r>
          </w:p>
        </w:tc>
        <w:tc>
          <w:tcPr>
            <w:tcW w:w="0" w:type="auto"/>
            <w:vAlign w:val="center"/>
            <w:hideMark/>
          </w:tcPr>
          <w:p w14:paraId="5E555FE7"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INFRA Grants</w:t>
            </w:r>
          </w:p>
        </w:tc>
      </w:tr>
      <w:tr w:rsidR="00FC6208" w:rsidRPr="00FC6208" w14:paraId="70943728" w14:textId="77777777" w:rsidTr="00FC6208">
        <w:trPr>
          <w:tblCellSpacing w:w="0" w:type="dxa"/>
        </w:trPr>
        <w:tc>
          <w:tcPr>
            <w:tcW w:w="0" w:type="auto"/>
            <w:noWrap/>
            <w:hideMark/>
          </w:tcPr>
          <w:p w14:paraId="04FC9F73"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Opportunity Category:</w:t>
            </w:r>
          </w:p>
        </w:tc>
        <w:tc>
          <w:tcPr>
            <w:tcW w:w="0" w:type="auto"/>
            <w:vAlign w:val="center"/>
            <w:hideMark/>
          </w:tcPr>
          <w:p w14:paraId="6A7DA0F1"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Discretionary</w:t>
            </w:r>
          </w:p>
        </w:tc>
      </w:tr>
      <w:tr w:rsidR="00FC6208" w:rsidRPr="00FC6208" w14:paraId="292E6645" w14:textId="77777777" w:rsidTr="00FC6208">
        <w:trPr>
          <w:tblCellSpacing w:w="0" w:type="dxa"/>
        </w:trPr>
        <w:tc>
          <w:tcPr>
            <w:tcW w:w="0" w:type="auto"/>
            <w:noWrap/>
            <w:hideMark/>
          </w:tcPr>
          <w:p w14:paraId="0114F22C"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Opportunity Category Explanation:</w:t>
            </w:r>
          </w:p>
        </w:tc>
        <w:tc>
          <w:tcPr>
            <w:tcW w:w="0" w:type="auto"/>
            <w:vAlign w:val="center"/>
            <w:hideMark/>
          </w:tcPr>
          <w:p w14:paraId="1B9B202F"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 </w:t>
            </w:r>
          </w:p>
        </w:tc>
      </w:tr>
      <w:tr w:rsidR="00FC6208" w:rsidRPr="00FC6208" w14:paraId="5B16FF7E" w14:textId="77777777" w:rsidTr="00FC6208">
        <w:trPr>
          <w:tblCellSpacing w:w="0" w:type="dxa"/>
        </w:trPr>
        <w:tc>
          <w:tcPr>
            <w:tcW w:w="0" w:type="auto"/>
            <w:noWrap/>
            <w:hideMark/>
          </w:tcPr>
          <w:p w14:paraId="74163713"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Funding Instrument Type:</w:t>
            </w:r>
          </w:p>
        </w:tc>
        <w:tc>
          <w:tcPr>
            <w:tcW w:w="0" w:type="auto"/>
            <w:vAlign w:val="center"/>
            <w:hideMark/>
          </w:tcPr>
          <w:p w14:paraId="134BB978"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Grant</w:t>
            </w:r>
          </w:p>
        </w:tc>
      </w:tr>
      <w:tr w:rsidR="00FC6208" w:rsidRPr="00FC6208" w14:paraId="09BE6A2B" w14:textId="77777777" w:rsidTr="00FC6208">
        <w:trPr>
          <w:tblCellSpacing w:w="0" w:type="dxa"/>
        </w:trPr>
        <w:tc>
          <w:tcPr>
            <w:tcW w:w="0" w:type="auto"/>
            <w:noWrap/>
            <w:hideMark/>
          </w:tcPr>
          <w:p w14:paraId="1C5468E1"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Category of Funding Activity:</w:t>
            </w:r>
          </w:p>
        </w:tc>
        <w:tc>
          <w:tcPr>
            <w:tcW w:w="0" w:type="auto"/>
            <w:vAlign w:val="center"/>
            <w:hideMark/>
          </w:tcPr>
          <w:p w14:paraId="6D484CFD"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Transportation</w:t>
            </w:r>
          </w:p>
        </w:tc>
      </w:tr>
      <w:tr w:rsidR="00FC6208" w:rsidRPr="00FC6208" w14:paraId="53EF7A51" w14:textId="77777777" w:rsidTr="00FC6208">
        <w:trPr>
          <w:tblCellSpacing w:w="0" w:type="dxa"/>
        </w:trPr>
        <w:tc>
          <w:tcPr>
            <w:tcW w:w="0" w:type="auto"/>
            <w:noWrap/>
            <w:hideMark/>
          </w:tcPr>
          <w:p w14:paraId="68FBA898"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Category Explanation:</w:t>
            </w:r>
          </w:p>
        </w:tc>
        <w:tc>
          <w:tcPr>
            <w:tcW w:w="0" w:type="auto"/>
            <w:vAlign w:val="center"/>
            <w:hideMark/>
          </w:tcPr>
          <w:p w14:paraId="197FB92C"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 </w:t>
            </w:r>
          </w:p>
        </w:tc>
      </w:tr>
      <w:tr w:rsidR="00FC6208" w:rsidRPr="00FC6208" w14:paraId="71073D46" w14:textId="77777777" w:rsidTr="00FC6208">
        <w:trPr>
          <w:tblCellSpacing w:w="0" w:type="dxa"/>
        </w:trPr>
        <w:tc>
          <w:tcPr>
            <w:tcW w:w="0" w:type="auto"/>
            <w:noWrap/>
            <w:hideMark/>
          </w:tcPr>
          <w:p w14:paraId="25344B25"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Expected Number of Awards:</w:t>
            </w:r>
          </w:p>
        </w:tc>
        <w:tc>
          <w:tcPr>
            <w:tcW w:w="0" w:type="auto"/>
            <w:vAlign w:val="center"/>
            <w:hideMark/>
          </w:tcPr>
          <w:p w14:paraId="62339C7C"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 </w:t>
            </w:r>
          </w:p>
        </w:tc>
      </w:tr>
      <w:tr w:rsidR="00FC6208" w:rsidRPr="00FC6208" w14:paraId="4F41C6F9" w14:textId="77777777" w:rsidTr="00FC6208">
        <w:trPr>
          <w:tblCellSpacing w:w="0" w:type="dxa"/>
        </w:trPr>
        <w:tc>
          <w:tcPr>
            <w:tcW w:w="0" w:type="auto"/>
            <w:noWrap/>
            <w:hideMark/>
          </w:tcPr>
          <w:p w14:paraId="3DC6ACC7"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CFDA Number(s):</w:t>
            </w:r>
          </w:p>
        </w:tc>
        <w:tc>
          <w:tcPr>
            <w:tcW w:w="0" w:type="auto"/>
            <w:vAlign w:val="center"/>
            <w:hideMark/>
          </w:tcPr>
          <w:p w14:paraId="09DF1BFF"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20.934 -- Nationally Significant Freight and Highway Projects</w:t>
            </w:r>
          </w:p>
        </w:tc>
      </w:tr>
      <w:tr w:rsidR="00FC6208" w:rsidRPr="00FC6208" w14:paraId="0C2176AF" w14:textId="77777777" w:rsidTr="00FC6208">
        <w:trPr>
          <w:tblCellSpacing w:w="0" w:type="dxa"/>
        </w:trPr>
        <w:tc>
          <w:tcPr>
            <w:tcW w:w="0" w:type="auto"/>
            <w:noWrap/>
            <w:hideMark/>
          </w:tcPr>
          <w:p w14:paraId="297B2749"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Cost Sharing or Matching Requirement:</w:t>
            </w:r>
          </w:p>
        </w:tc>
        <w:tc>
          <w:tcPr>
            <w:tcW w:w="0" w:type="auto"/>
            <w:vAlign w:val="center"/>
            <w:hideMark/>
          </w:tcPr>
          <w:p w14:paraId="749ED36A"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Yes</w:t>
            </w:r>
          </w:p>
        </w:tc>
      </w:tr>
      <w:tr w:rsidR="00FC6208" w:rsidRPr="00FC6208" w14:paraId="764B5D9A" w14:textId="77777777" w:rsidTr="00FC6208">
        <w:trPr>
          <w:tblCellSpacing w:w="0" w:type="dxa"/>
        </w:trPr>
        <w:tc>
          <w:tcPr>
            <w:tcW w:w="0" w:type="auto"/>
            <w:noWrap/>
            <w:hideMark/>
          </w:tcPr>
          <w:p w14:paraId="73E9A300"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Version:</w:t>
            </w:r>
          </w:p>
        </w:tc>
        <w:tc>
          <w:tcPr>
            <w:tcW w:w="0" w:type="auto"/>
            <w:vAlign w:val="center"/>
            <w:hideMark/>
          </w:tcPr>
          <w:p w14:paraId="651F213F"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Synopsis 1</w:t>
            </w:r>
          </w:p>
        </w:tc>
      </w:tr>
      <w:tr w:rsidR="00FC6208" w:rsidRPr="00FC6208" w14:paraId="0F0E2D2F" w14:textId="77777777" w:rsidTr="00FC6208">
        <w:trPr>
          <w:tblCellSpacing w:w="0" w:type="dxa"/>
        </w:trPr>
        <w:tc>
          <w:tcPr>
            <w:tcW w:w="0" w:type="auto"/>
            <w:noWrap/>
            <w:hideMark/>
          </w:tcPr>
          <w:p w14:paraId="4452D67B"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Posted Date:</w:t>
            </w:r>
          </w:p>
        </w:tc>
        <w:tc>
          <w:tcPr>
            <w:tcW w:w="0" w:type="auto"/>
            <w:vAlign w:val="center"/>
            <w:hideMark/>
          </w:tcPr>
          <w:p w14:paraId="38FAF823"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Aug 02, 2017</w:t>
            </w:r>
          </w:p>
        </w:tc>
      </w:tr>
      <w:tr w:rsidR="00FC6208" w:rsidRPr="00FC6208" w14:paraId="50030540" w14:textId="77777777" w:rsidTr="00FC6208">
        <w:trPr>
          <w:tblCellSpacing w:w="0" w:type="dxa"/>
        </w:trPr>
        <w:tc>
          <w:tcPr>
            <w:tcW w:w="0" w:type="auto"/>
            <w:noWrap/>
            <w:hideMark/>
          </w:tcPr>
          <w:p w14:paraId="2DE82F14"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Last Updated Date:</w:t>
            </w:r>
          </w:p>
        </w:tc>
        <w:tc>
          <w:tcPr>
            <w:tcW w:w="0" w:type="auto"/>
            <w:vAlign w:val="center"/>
            <w:hideMark/>
          </w:tcPr>
          <w:p w14:paraId="3F62E549"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Aug 02, 2017</w:t>
            </w:r>
          </w:p>
        </w:tc>
      </w:tr>
      <w:tr w:rsidR="00FC6208" w:rsidRPr="00FC6208" w14:paraId="6AC95F29" w14:textId="77777777" w:rsidTr="00FC6208">
        <w:trPr>
          <w:tblCellSpacing w:w="0" w:type="dxa"/>
        </w:trPr>
        <w:tc>
          <w:tcPr>
            <w:tcW w:w="0" w:type="auto"/>
            <w:noWrap/>
            <w:hideMark/>
          </w:tcPr>
          <w:p w14:paraId="1EED3906"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Original Closing Date for Applications:</w:t>
            </w:r>
          </w:p>
        </w:tc>
        <w:tc>
          <w:tcPr>
            <w:tcW w:w="0" w:type="auto"/>
            <w:vAlign w:val="center"/>
            <w:hideMark/>
          </w:tcPr>
          <w:p w14:paraId="0DB16DAE"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Nov 02, 2017  </w:t>
            </w:r>
          </w:p>
        </w:tc>
      </w:tr>
      <w:tr w:rsidR="00FC6208" w:rsidRPr="00FC6208" w14:paraId="45DA487D" w14:textId="77777777" w:rsidTr="00FC6208">
        <w:trPr>
          <w:tblCellSpacing w:w="0" w:type="dxa"/>
        </w:trPr>
        <w:tc>
          <w:tcPr>
            <w:tcW w:w="0" w:type="auto"/>
            <w:noWrap/>
            <w:hideMark/>
          </w:tcPr>
          <w:p w14:paraId="4A549584"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Current Closing Date for Applications:</w:t>
            </w:r>
          </w:p>
        </w:tc>
        <w:tc>
          <w:tcPr>
            <w:tcW w:w="0" w:type="auto"/>
            <w:vAlign w:val="center"/>
            <w:hideMark/>
          </w:tcPr>
          <w:p w14:paraId="29F8B8E7"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Nov 02, 2017  </w:t>
            </w:r>
          </w:p>
        </w:tc>
      </w:tr>
      <w:tr w:rsidR="00FC6208" w:rsidRPr="00FC6208" w14:paraId="56BBF6B8" w14:textId="77777777" w:rsidTr="00FC6208">
        <w:trPr>
          <w:tblCellSpacing w:w="0" w:type="dxa"/>
        </w:trPr>
        <w:tc>
          <w:tcPr>
            <w:tcW w:w="0" w:type="auto"/>
            <w:noWrap/>
            <w:hideMark/>
          </w:tcPr>
          <w:p w14:paraId="621BC3B1"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Archive Date:</w:t>
            </w:r>
          </w:p>
        </w:tc>
        <w:tc>
          <w:tcPr>
            <w:tcW w:w="0" w:type="auto"/>
            <w:vAlign w:val="center"/>
            <w:hideMark/>
          </w:tcPr>
          <w:p w14:paraId="5E2F46CC"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Dec 02, 2017</w:t>
            </w:r>
          </w:p>
        </w:tc>
      </w:tr>
      <w:tr w:rsidR="00FC6208" w:rsidRPr="00FC6208" w14:paraId="43DFA335" w14:textId="77777777" w:rsidTr="00FC6208">
        <w:trPr>
          <w:tblCellSpacing w:w="0" w:type="dxa"/>
        </w:trPr>
        <w:tc>
          <w:tcPr>
            <w:tcW w:w="0" w:type="auto"/>
            <w:noWrap/>
            <w:hideMark/>
          </w:tcPr>
          <w:p w14:paraId="03F4DF4B"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Estimated Total Program Funding:</w:t>
            </w:r>
          </w:p>
        </w:tc>
        <w:tc>
          <w:tcPr>
            <w:tcW w:w="0" w:type="auto"/>
            <w:vAlign w:val="center"/>
            <w:hideMark/>
          </w:tcPr>
          <w:p w14:paraId="6426E9AE"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$1,560,000,000</w:t>
            </w:r>
          </w:p>
        </w:tc>
      </w:tr>
      <w:tr w:rsidR="00FC6208" w:rsidRPr="00FC6208" w14:paraId="439FFC70" w14:textId="77777777" w:rsidTr="00FC6208">
        <w:trPr>
          <w:tblCellSpacing w:w="0" w:type="dxa"/>
        </w:trPr>
        <w:tc>
          <w:tcPr>
            <w:tcW w:w="0" w:type="auto"/>
            <w:noWrap/>
            <w:hideMark/>
          </w:tcPr>
          <w:p w14:paraId="758510C7"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Award Ceiling:</w:t>
            </w:r>
          </w:p>
        </w:tc>
        <w:tc>
          <w:tcPr>
            <w:tcW w:w="0" w:type="auto"/>
            <w:vAlign w:val="center"/>
            <w:hideMark/>
          </w:tcPr>
          <w:p w14:paraId="0CE18B0C"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$1,400,000,000</w:t>
            </w:r>
          </w:p>
        </w:tc>
      </w:tr>
      <w:tr w:rsidR="00FC6208" w:rsidRPr="00FC6208" w14:paraId="503C5F5E" w14:textId="77777777" w:rsidTr="00FC6208">
        <w:trPr>
          <w:tblCellSpacing w:w="0" w:type="dxa"/>
        </w:trPr>
        <w:tc>
          <w:tcPr>
            <w:tcW w:w="0" w:type="auto"/>
            <w:noWrap/>
            <w:hideMark/>
          </w:tcPr>
          <w:p w14:paraId="6BA42D8D"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Award Floor:</w:t>
            </w:r>
          </w:p>
        </w:tc>
        <w:tc>
          <w:tcPr>
            <w:tcW w:w="0" w:type="auto"/>
            <w:vAlign w:val="center"/>
            <w:hideMark/>
          </w:tcPr>
          <w:p w14:paraId="14746466"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$5,000,000</w:t>
            </w:r>
          </w:p>
        </w:tc>
      </w:tr>
      <w:tr w:rsidR="00FC6208" w:rsidRPr="00FC6208" w14:paraId="62A013FA" w14:textId="77777777" w:rsidTr="00FC6208">
        <w:trPr>
          <w:tblCellSpacing w:w="0" w:type="dxa"/>
        </w:trPr>
        <w:tc>
          <w:tcPr>
            <w:tcW w:w="0" w:type="auto"/>
            <w:noWrap/>
            <w:hideMark/>
          </w:tcPr>
          <w:p w14:paraId="28FEBCF7"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Eligible Applicants:</w:t>
            </w:r>
          </w:p>
        </w:tc>
        <w:tc>
          <w:tcPr>
            <w:tcW w:w="0" w:type="auto"/>
            <w:vAlign w:val="center"/>
            <w:hideMark/>
          </w:tcPr>
          <w:p w14:paraId="4FA406A7"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Others (see text field entitled "Additional Information on Eligibility" for clarification)</w:t>
            </w:r>
          </w:p>
        </w:tc>
      </w:tr>
      <w:tr w:rsidR="00FC6208" w:rsidRPr="00FC6208" w14:paraId="4C8BF2F1" w14:textId="77777777" w:rsidTr="00FC6208">
        <w:trPr>
          <w:tblCellSpacing w:w="0" w:type="dxa"/>
        </w:trPr>
        <w:tc>
          <w:tcPr>
            <w:tcW w:w="0" w:type="auto"/>
            <w:noWrap/>
            <w:hideMark/>
          </w:tcPr>
          <w:p w14:paraId="322B3975"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Additional Information on Eligibility:</w:t>
            </w:r>
          </w:p>
        </w:tc>
        <w:tc>
          <w:tcPr>
            <w:tcW w:w="0" w:type="auto"/>
            <w:vAlign w:val="center"/>
            <w:hideMark/>
          </w:tcPr>
          <w:p w14:paraId="3F481CF7" w14:textId="77777777" w:rsidR="00FC6208" w:rsidRPr="00FC6208" w:rsidRDefault="00FC6208" w:rsidP="00FC6208">
            <w:pPr>
              <w:widowControl w:val="0"/>
              <w:autoSpaceDE w:val="0"/>
              <w:autoSpaceDN w:val="0"/>
              <w:adjustRightInd w:val="0"/>
              <w:rPr>
                <w:rFonts w:ascii="Helvetica" w:hAnsi="Helvetica" w:cs="Helvetica"/>
              </w:rPr>
            </w:pPr>
            <w:r w:rsidRPr="00FC6208">
              <w:rPr>
                <w:rFonts w:ascii="Helvetica" w:hAnsi="Helvetica" w:cs="Helvetica"/>
              </w:rPr>
              <w:t>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or 8) a multi-State or multi-jurisdictional group of public entities. Multiple States or jurisdictions that submit a joint application should identify a lead applicant as the primary point of contact. Each applicant in a joint application must be an Eligible Applicant. Joint applications must include a description of the roles and responsibilities of each applicant and must be signed by each applicant.</w:t>
            </w:r>
          </w:p>
        </w:tc>
      </w:tr>
      <w:tr w:rsidR="00FC6208" w14:paraId="08049E78" w14:textId="77777777" w:rsidTr="00FC6208">
        <w:trPr>
          <w:tblCellSpacing w:w="0" w:type="dxa"/>
        </w:trPr>
        <w:tc>
          <w:tcPr>
            <w:tcW w:w="0" w:type="auto"/>
            <w:noWrap/>
            <w:hideMark/>
          </w:tcPr>
          <w:p w14:paraId="28FDB0AE"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Agency Name:</w:t>
            </w:r>
          </w:p>
        </w:tc>
        <w:tc>
          <w:tcPr>
            <w:tcW w:w="0" w:type="auto"/>
            <w:vAlign w:val="center"/>
            <w:hideMark/>
          </w:tcPr>
          <w:p w14:paraId="276FD329" w14:textId="77777777" w:rsidR="00FC6208" w:rsidRPr="00FC6208" w:rsidRDefault="00FC6208" w:rsidP="00FC6208">
            <w:pPr>
              <w:widowControl w:val="0"/>
              <w:autoSpaceDE w:val="0"/>
              <w:autoSpaceDN w:val="0"/>
              <w:adjustRightInd w:val="0"/>
              <w:rPr>
                <w:rFonts w:ascii="Helvetica" w:hAnsi="Helvetica" w:cs="Helvetica"/>
              </w:rPr>
            </w:pPr>
            <w:r w:rsidRPr="00FC6208">
              <w:rPr>
                <w:rStyle w:val="search-custom"/>
                <w:rFonts w:ascii="Helvetica" w:hAnsi="Helvetica" w:cs="Helvetica"/>
              </w:rPr>
              <w:t>Department of Transportation</w:t>
            </w:r>
          </w:p>
        </w:tc>
      </w:tr>
      <w:tr w:rsidR="00FC6208" w14:paraId="49C8F49A" w14:textId="77777777" w:rsidTr="00FC6208">
        <w:trPr>
          <w:tblCellSpacing w:w="0" w:type="dxa"/>
        </w:trPr>
        <w:tc>
          <w:tcPr>
            <w:tcW w:w="0" w:type="auto"/>
            <w:noWrap/>
            <w:hideMark/>
          </w:tcPr>
          <w:p w14:paraId="34401B84"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Description:</w:t>
            </w:r>
          </w:p>
        </w:tc>
        <w:tc>
          <w:tcPr>
            <w:tcW w:w="0" w:type="auto"/>
            <w:vAlign w:val="center"/>
            <w:hideMark/>
          </w:tcPr>
          <w:p w14:paraId="1A6C5A17" w14:textId="77777777" w:rsidR="00FC6208" w:rsidRPr="00FC6208" w:rsidRDefault="00FC6208" w:rsidP="00FC6208">
            <w:pPr>
              <w:widowControl w:val="0"/>
              <w:autoSpaceDE w:val="0"/>
              <w:autoSpaceDN w:val="0"/>
              <w:adjustRightInd w:val="0"/>
              <w:rPr>
                <w:rFonts w:ascii="Helvetica" w:hAnsi="Helvetica" w:cs="Helvetica"/>
              </w:rPr>
            </w:pPr>
            <w:r w:rsidRPr="00FC6208">
              <w:rPr>
                <w:rStyle w:val="search-custom"/>
                <w:rFonts w:ascii="Helvetica" w:hAnsi="Helvetica" w:cs="Helvetica"/>
              </w:rPr>
              <w:t>The Nationally Significant Freight and Highway Projects (NSFHP) program provides Federal financial assistance to highway and freight projects of national or regional significance. The Department of Transportation is referring to this program as the Infrastructure for Rebuilding America (INFRA) program. This notice solicits applications for awards under the program’s FY 2017 and FY 2018 funding, subject to future appropriations.</w:t>
            </w:r>
            <w:r w:rsidRPr="00FC6208">
              <w:rPr>
                <w:rStyle w:val="apple-converted-space"/>
                <w:rFonts w:ascii="Helvetica" w:hAnsi="Helvetica" w:cs="Helvetica"/>
              </w:rPr>
              <w:t> </w:t>
            </w:r>
          </w:p>
        </w:tc>
      </w:tr>
      <w:tr w:rsidR="00FC6208" w14:paraId="02BF28A0" w14:textId="77777777" w:rsidTr="00FC6208">
        <w:trPr>
          <w:tblCellSpacing w:w="0" w:type="dxa"/>
        </w:trPr>
        <w:tc>
          <w:tcPr>
            <w:tcW w:w="0" w:type="auto"/>
            <w:noWrap/>
            <w:hideMark/>
          </w:tcPr>
          <w:p w14:paraId="3D5CA664"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Link to Additional Information:</w:t>
            </w:r>
          </w:p>
        </w:tc>
        <w:tc>
          <w:tcPr>
            <w:tcW w:w="0" w:type="auto"/>
            <w:vAlign w:val="center"/>
            <w:hideMark/>
          </w:tcPr>
          <w:p w14:paraId="26681A21" w14:textId="77777777" w:rsidR="00FC6208" w:rsidRPr="00FC6208" w:rsidRDefault="00FC6208" w:rsidP="00FC6208">
            <w:pPr>
              <w:widowControl w:val="0"/>
              <w:autoSpaceDE w:val="0"/>
              <w:autoSpaceDN w:val="0"/>
              <w:adjustRightInd w:val="0"/>
              <w:rPr>
                <w:rFonts w:ascii="Helvetica" w:hAnsi="Helvetica" w:cs="Helvetica"/>
              </w:rPr>
            </w:pPr>
            <w:hyperlink r:id="rId518" w:tgtFrame="_blank" w:tooltip="Link to Additional Information" w:history="1">
              <w:r w:rsidRPr="00FC6208">
                <w:rPr>
                  <w:rStyle w:val="Hyperlink"/>
                  <w:rFonts w:ascii="Helvetica" w:hAnsi="Helvetica" w:cs="Helvetica"/>
                </w:rPr>
                <w:t>INFRA Grants Website</w:t>
              </w:r>
            </w:hyperlink>
          </w:p>
        </w:tc>
      </w:tr>
      <w:tr w:rsidR="00FC6208" w14:paraId="0C967E70" w14:textId="77777777" w:rsidTr="00FC6208">
        <w:trPr>
          <w:tblCellSpacing w:w="0" w:type="dxa"/>
        </w:trPr>
        <w:tc>
          <w:tcPr>
            <w:tcW w:w="0" w:type="auto"/>
            <w:noWrap/>
            <w:hideMark/>
          </w:tcPr>
          <w:p w14:paraId="7A864449" w14:textId="77777777" w:rsidR="00FC6208" w:rsidRPr="00FC6208" w:rsidRDefault="00FC6208" w:rsidP="00FC6208">
            <w:pPr>
              <w:widowControl w:val="0"/>
              <w:autoSpaceDE w:val="0"/>
              <w:autoSpaceDN w:val="0"/>
              <w:adjustRightInd w:val="0"/>
              <w:rPr>
                <w:rFonts w:ascii="Helvetica" w:hAnsi="Helvetica" w:cs="Helvetica"/>
                <w:b/>
                <w:bCs/>
              </w:rPr>
            </w:pPr>
            <w:r w:rsidRPr="00FC6208">
              <w:rPr>
                <w:rFonts w:ascii="Helvetica" w:hAnsi="Helvetica" w:cs="Helvetica"/>
                <w:b/>
                <w:bCs/>
              </w:rPr>
              <w:t>Grantor Contact Information:</w:t>
            </w:r>
          </w:p>
        </w:tc>
        <w:tc>
          <w:tcPr>
            <w:tcW w:w="0" w:type="auto"/>
            <w:vAlign w:val="center"/>
            <w:hideMark/>
          </w:tcPr>
          <w:p w14:paraId="0BF68D46" w14:textId="77777777" w:rsidR="00FC6208" w:rsidRPr="00FC6208" w:rsidRDefault="00FC6208" w:rsidP="00FC6208">
            <w:pPr>
              <w:widowControl w:val="0"/>
              <w:autoSpaceDE w:val="0"/>
              <w:autoSpaceDN w:val="0"/>
              <w:adjustRightInd w:val="0"/>
              <w:rPr>
                <w:rFonts w:ascii="Helvetica" w:hAnsi="Helvetica" w:cs="Helvetica"/>
              </w:rPr>
            </w:pPr>
            <w:r w:rsidRPr="00FC6208">
              <w:rPr>
                <w:rStyle w:val="search-custom"/>
                <w:rFonts w:ascii="Helvetica" w:hAnsi="Helvetica" w:cs="Helvetica"/>
              </w:rPr>
              <w:t>If you have difficulty accessing the full announcement electronically, please contact:</w:t>
            </w:r>
            <w:r w:rsidRPr="00FC6208">
              <w:rPr>
                <w:rFonts w:ascii="Helvetica" w:hAnsi="Helvetica" w:cs="Helvetica"/>
              </w:rPr>
              <w:br/>
            </w:r>
            <w:r w:rsidRPr="00FC6208">
              <w:rPr>
                <w:rFonts w:ascii="Helvetica" w:hAnsi="Helvetica" w:cs="Helvetica"/>
              </w:rPr>
              <w:br/>
            </w:r>
            <w:r w:rsidRPr="00FC6208">
              <w:rPr>
                <w:rStyle w:val="search-custom"/>
                <w:rFonts w:ascii="Helvetica" w:hAnsi="Helvetica" w:cs="Helvetica"/>
              </w:rPr>
              <w:t>Robert Mariner Deputy Director, Office of Infrastructure Finance and Innovation Phone 202-366-8914</w:t>
            </w:r>
            <w:r w:rsidRPr="00FC6208">
              <w:rPr>
                <w:rFonts w:ascii="Helvetica" w:hAnsi="Helvetica" w:cs="Helvetica"/>
              </w:rPr>
              <w:br/>
            </w:r>
            <w:r w:rsidRPr="00FC6208">
              <w:rPr>
                <w:rFonts w:ascii="Helvetica" w:hAnsi="Helvetica" w:cs="Helvetica"/>
              </w:rPr>
              <w:br/>
            </w:r>
            <w:hyperlink r:id="rId519" w:history="1">
              <w:r w:rsidRPr="00FC6208">
                <w:rPr>
                  <w:rStyle w:val="Hyperlink"/>
                  <w:rFonts w:ascii="Helvetica" w:hAnsi="Helvetica" w:cs="Helvetica"/>
                </w:rPr>
                <w:t>USDOT Contact</w:t>
              </w:r>
            </w:hyperlink>
          </w:p>
        </w:tc>
      </w:tr>
    </w:tbl>
    <w:p w14:paraId="2979BD19" w14:textId="77777777" w:rsidR="00FC6208" w:rsidRDefault="00FC6208" w:rsidP="00450EBA">
      <w:pPr>
        <w:widowControl w:val="0"/>
        <w:autoSpaceDE w:val="0"/>
        <w:autoSpaceDN w:val="0"/>
        <w:adjustRightInd w:val="0"/>
        <w:rPr>
          <w:rFonts w:ascii="Helvetica" w:hAnsi="Helvetica" w:cs="Helvetica"/>
        </w:rPr>
      </w:pPr>
    </w:p>
    <w:p w14:paraId="599445FD" w14:textId="77777777" w:rsidR="00450EBA" w:rsidRDefault="006363FA" w:rsidP="00450EBA">
      <w:pPr>
        <w:widowControl w:val="0"/>
        <w:pBdr>
          <w:bottom w:val="single" w:sz="6" w:space="1" w:color="auto"/>
        </w:pBdr>
        <w:autoSpaceDE w:val="0"/>
        <w:autoSpaceDN w:val="0"/>
        <w:adjustRightInd w:val="0"/>
        <w:rPr>
          <w:rFonts w:ascii="Helvetica" w:hAnsi="Helvetica" w:cs="Helvetica"/>
          <w:color w:val="386EFF"/>
          <w:u w:val="single" w:color="386EFF"/>
        </w:rPr>
      </w:pPr>
      <w:hyperlink r:id="rId520" w:history="1">
        <w:r w:rsidR="00450EBA">
          <w:rPr>
            <w:rFonts w:ascii="Helvetica" w:hAnsi="Helvetica" w:cs="Helvetica"/>
            <w:color w:val="386EFF"/>
            <w:u w:val="single" w:color="386EFF"/>
          </w:rPr>
          <w:t>http://www.grants.gov/web/grants/view-opportunity.html?oppId=296083</w:t>
        </w:r>
      </w:hyperlink>
    </w:p>
    <w:p w14:paraId="49C064B0" w14:textId="77777777" w:rsidR="00FC6208" w:rsidRDefault="00FC6208" w:rsidP="00450EBA">
      <w:pPr>
        <w:widowControl w:val="0"/>
        <w:pBdr>
          <w:bottom w:val="single" w:sz="6" w:space="1" w:color="auto"/>
        </w:pBdr>
        <w:autoSpaceDE w:val="0"/>
        <w:autoSpaceDN w:val="0"/>
        <w:adjustRightInd w:val="0"/>
        <w:rPr>
          <w:rFonts w:ascii="Helvetica" w:hAnsi="Helvetica" w:cs="Helvetica"/>
        </w:rPr>
      </w:pPr>
    </w:p>
    <w:p w14:paraId="047D5786" w14:textId="77777777" w:rsidR="00FC6208" w:rsidRDefault="00FC6208" w:rsidP="00450EBA">
      <w:pPr>
        <w:widowControl w:val="0"/>
        <w:autoSpaceDE w:val="0"/>
        <w:autoSpaceDN w:val="0"/>
        <w:adjustRightInd w:val="0"/>
        <w:rPr>
          <w:rFonts w:ascii="Helvetica" w:hAnsi="Helvetica" w:cs="Helvetica"/>
        </w:rPr>
      </w:pPr>
    </w:p>
    <w:p w14:paraId="4BE52D45" w14:textId="54BC9BF2" w:rsidR="00B756C2" w:rsidRPr="005D3F9C" w:rsidRDefault="00B756C2" w:rsidP="004E4CB6">
      <w:pPr>
        <w:autoSpaceDE w:val="0"/>
        <w:autoSpaceDN w:val="0"/>
        <w:adjustRightInd w:val="0"/>
        <w:outlineLvl w:val="0"/>
        <w:rPr>
          <w:rFonts w:ascii="Helvetica" w:hAnsi="Helvetica"/>
        </w:rPr>
      </w:pPr>
      <w:bookmarkStart w:id="520" w:name="DOTResearch"/>
      <w:bookmarkStart w:id="521" w:name="DOTModification"/>
      <w:bookmarkEnd w:id="520"/>
      <w:bookmarkEnd w:id="521"/>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22" w:name="DOTCommercialMotorVehicle"/>
      <w:bookmarkStart w:id="523" w:name="DOTFAARD"/>
      <w:bookmarkStart w:id="524" w:name="DOTValuePricing"/>
      <w:bookmarkStart w:id="525" w:name="DOTReminders"/>
      <w:bookmarkEnd w:id="522"/>
      <w:bookmarkEnd w:id="523"/>
      <w:bookmarkEnd w:id="524"/>
      <w:bookmarkEnd w:id="525"/>
    </w:p>
    <w:p w14:paraId="513B6135" w14:textId="5955D1FD" w:rsidR="002F3E1B" w:rsidRPr="005D3F9C" w:rsidRDefault="002F3E1B" w:rsidP="00575CA9">
      <w:pPr>
        <w:widowControl w:val="0"/>
        <w:autoSpaceDE w:val="0"/>
        <w:autoSpaceDN w:val="0"/>
        <w:adjustRightInd w:val="0"/>
        <w:rPr>
          <w:rFonts w:ascii="Helvetica" w:hAnsi="Helvetica" w:cs="Helvetica"/>
          <w:b/>
        </w:rPr>
      </w:pPr>
      <w:bookmarkStart w:id="526" w:name="DOTFHASHRP2"/>
      <w:bookmarkStart w:id="527" w:name="DOTFY17HighPriority"/>
      <w:bookmarkEnd w:id="526"/>
      <w:bookmarkEnd w:id="527"/>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28" w:name="DOTFTAZero"/>
      <w:bookmarkEnd w:id="528"/>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29" w:name="DOTPipelineCAAP"/>
      <w:bookmarkStart w:id="530" w:name="DOTNatlInfrastructure"/>
      <w:bookmarkStart w:id="531" w:name="DOT5339Bus"/>
      <w:bookmarkStart w:id="532" w:name="DOTCommercialDrivers"/>
      <w:bookmarkStart w:id="533" w:name="DOTPostivieTrainControls"/>
      <w:bookmarkStart w:id="534" w:name="DOTFAAAviationResearch"/>
      <w:bookmarkStart w:id="535" w:name="DOTMotorSafetyHighPriority"/>
      <w:bookmarkStart w:id="536" w:name="DOTHazmatHMIT"/>
      <w:bookmarkEnd w:id="529"/>
      <w:bookmarkEnd w:id="530"/>
      <w:bookmarkEnd w:id="531"/>
      <w:bookmarkEnd w:id="532"/>
      <w:bookmarkEnd w:id="533"/>
      <w:bookmarkEnd w:id="534"/>
      <w:bookmarkEnd w:id="535"/>
      <w:bookmarkEnd w:id="536"/>
    </w:p>
    <w:p w14:paraId="3286DF12" w14:textId="09D80AA0" w:rsidR="00C045D2" w:rsidRPr="005D3F9C" w:rsidRDefault="00C045D2" w:rsidP="00C045D2">
      <w:pPr>
        <w:widowControl w:val="0"/>
        <w:autoSpaceDE w:val="0"/>
        <w:autoSpaceDN w:val="0"/>
        <w:adjustRightInd w:val="0"/>
        <w:rPr>
          <w:rFonts w:ascii="Helvetica" w:hAnsi="Helvetica" w:cs="Helvetica"/>
        </w:rPr>
      </w:pPr>
      <w:bookmarkStart w:id="537" w:name="DOTAdvancedTransCongestion"/>
      <w:bookmarkStart w:id="538" w:name="DOTFTACompFunding"/>
      <w:bookmarkEnd w:id="537"/>
      <w:bookmarkEnd w:id="538"/>
      <w:r w:rsidRPr="005D3F9C">
        <w:rPr>
          <w:rFonts w:ascii="Helvetica" w:hAnsi="Helvetica" w:cs="Helvetica"/>
        </w:rPr>
        <w:t xml:space="preserve">DOT Federal Aviation Administration </w:t>
      </w:r>
    </w:p>
    <w:p w14:paraId="7B2875D3"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p w14:paraId="5A3D1A0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p w14:paraId="751BB064" w14:textId="53371EE9"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Modifications 3 &amp; 4</w:t>
      </w:r>
    </w:p>
    <w:p w14:paraId="43BB9434" w14:textId="77777777" w:rsidR="00C045D2" w:rsidRPr="005D3F9C" w:rsidRDefault="00C045D2" w:rsidP="00C045D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5D3F9C" w14:paraId="20A34743" w14:textId="77777777">
        <w:tc>
          <w:tcPr>
            <w:tcW w:w="4540" w:type="dxa"/>
            <w:tcMar>
              <w:top w:w="100" w:type="nil"/>
              <w:left w:w="100" w:type="nil"/>
              <w:bottom w:w="100" w:type="nil"/>
              <w:right w:w="100" w:type="nil"/>
            </w:tcMar>
          </w:tcPr>
          <w:p w14:paraId="7BD0CABB"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200" w:type="dxa"/>
            <w:tcMar>
              <w:top w:w="100" w:type="nil"/>
              <w:left w:w="100" w:type="nil"/>
              <w:bottom w:w="100" w:type="nil"/>
              <w:right w:w="100" w:type="nil"/>
            </w:tcMar>
            <w:vAlign w:val="center"/>
          </w:tcPr>
          <w:p w14:paraId="13FE5F8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C045D2" w:rsidRPr="005D3F9C"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12-01</w:t>
            </w:r>
          </w:p>
        </w:tc>
      </w:tr>
      <w:tr w:rsidR="00C045D2" w:rsidRPr="005D3F9C"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tc>
      </w:tr>
      <w:tr w:rsidR="00C045D2" w:rsidRPr="005D3F9C"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C045D2" w:rsidRPr="005D3F9C"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w:t>
            </w:r>
          </w:p>
        </w:tc>
      </w:tr>
      <w:tr w:rsidR="00C045D2" w:rsidRPr="005D3F9C"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Transportation</w:t>
            </w:r>
          </w:p>
        </w:tc>
      </w:tr>
      <w:tr w:rsidR="00C045D2" w:rsidRPr="005D3F9C"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200" w:type="dxa"/>
            <w:tcMar>
              <w:top w:w="100" w:type="nil"/>
              <w:left w:w="100" w:type="nil"/>
              <w:bottom w:w="100" w:type="nil"/>
              <w:right w:w="100" w:type="nil"/>
            </w:tcMar>
            <w:vAlign w:val="center"/>
          </w:tcPr>
          <w:p w14:paraId="50BB29FB"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20.108 -- Aviation Research Grants</w:t>
            </w:r>
          </w:p>
        </w:tc>
      </w:tr>
      <w:tr w:rsidR="00C045D2" w:rsidRPr="005D3F9C" w14:paraId="626895B0" w14:textId="77777777">
        <w:tc>
          <w:tcPr>
            <w:tcW w:w="4540" w:type="dxa"/>
            <w:tcMar>
              <w:top w:w="100" w:type="nil"/>
              <w:left w:w="100" w:type="nil"/>
              <w:bottom w:w="100" w:type="nil"/>
              <w:right w:w="100" w:type="nil"/>
            </w:tcMar>
          </w:tcPr>
          <w:p w14:paraId="21286526"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No</w:t>
            </w:r>
          </w:p>
        </w:tc>
      </w:tr>
      <w:tr w:rsidR="00C045D2" w:rsidRPr="005D3F9C"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Synopsis 5</w:t>
            </w:r>
          </w:p>
        </w:tc>
      </w:tr>
      <w:tr w:rsidR="00C045D2" w:rsidRPr="005D3F9C"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01, 2012</w:t>
            </w:r>
          </w:p>
        </w:tc>
      </w:tr>
      <w:tr w:rsidR="00C045D2" w:rsidRPr="005D3F9C"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Jun 09, 2016</w:t>
            </w:r>
          </w:p>
        </w:tc>
      </w:tr>
      <w:tr w:rsidR="00C045D2" w:rsidRPr="005D3F9C"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30, 2020</w:t>
            </w:r>
          </w:p>
        </w:tc>
      </w:tr>
      <w:tr w:rsidR="00C045D2" w:rsidRPr="005D3F9C"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$5,000,000</w:t>
            </w:r>
          </w:p>
        </w:tc>
      </w:tr>
      <w:tr w:rsidR="00C045D2" w:rsidRPr="005D3F9C"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5D3F9C" w:rsidRDefault="005663D6">
            <w:pPr>
              <w:widowControl w:val="0"/>
              <w:autoSpaceDE w:val="0"/>
              <w:autoSpaceDN w:val="0"/>
              <w:adjustRightInd w:val="0"/>
              <w:rPr>
                <w:rFonts w:ascii="Helvetica" w:hAnsi="Helvetica" w:cs="Helvetica"/>
                <w:b/>
                <w:bCs/>
              </w:rPr>
            </w:pPr>
            <w:r w:rsidRPr="005D3F9C">
              <w:rPr>
                <w:rFonts w:ascii="Helvetica" w:hAnsi="Helvetica" w:cs="Helvetica"/>
                <w:b/>
                <w:bCs/>
              </w:rPr>
              <w:t>Eligible</w:t>
            </w:r>
            <w:r w:rsidR="00C045D2" w:rsidRPr="005D3F9C">
              <w:rPr>
                <w:rFonts w:ascii="Helvetica" w:hAnsi="Helvetica"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26CCF5C3"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FFCF7C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C045D2" w:rsidRPr="005D3F9C"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tc>
      </w:tr>
      <w:tr w:rsidR="00C045D2" w:rsidRPr="005D3F9C"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5D3F9C" w:rsidRDefault="005663D6">
            <w:pPr>
              <w:widowControl w:val="0"/>
              <w:autoSpaceDE w:val="0"/>
              <w:autoSpaceDN w:val="0"/>
              <w:adjustRightInd w:val="0"/>
              <w:rPr>
                <w:rFonts w:ascii="Helvetica" w:hAnsi="Helvetica" w:cs="Helvetica"/>
              </w:rPr>
            </w:pPr>
            <w:r w:rsidRPr="005D3F9C">
              <w:rPr>
                <w:rFonts w:ascii="Helvetica" w:hAnsi="Helvetica" w:cs="Helvetica"/>
              </w:rPr>
              <w:t xml:space="preserve">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w:t>
            </w:r>
            <w:r w:rsidR="00C045D2" w:rsidRPr="005D3F9C">
              <w:rPr>
                <w:rFonts w:ascii="Helvetica" w:hAnsi="Helvetica"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rsidRPr="005D3F9C"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1525926E" w14:textId="77777777" w:rsidR="00C045D2" w:rsidRPr="005D3F9C" w:rsidRDefault="00C045D2">
            <w:pPr>
              <w:widowControl w:val="0"/>
              <w:autoSpaceDE w:val="0"/>
              <w:autoSpaceDN w:val="0"/>
              <w:adjustRightInd w:val="0"/>
              <w:rPr>
                <w:rFonts w:ascii="Helvetica" w:hAnsi="Helvetica" w:cs="Helvetica"/>
              </w:rPr>
            </w:pPr>
          </w:p>
          <w:p w14:paraId="5D6F3A8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Debra Monzo Grants Officer Phone 609-485-4962</w:t>
            </w:r>
          </w:p>
          <w:p w14:paraId="0F266D6C" w14:textId="77777777" w:rsidR="00C045D2" w:rsidRPr="005D3F9C" w:rsidRDefault="00C045D2">
            <w:pPr>
              <w:widowControl w:val="0"/>
              <w:autoSpaceDE w:val="0"/>
              <w:autoSpaceDN w:val="0"/>
              <w:adjustRightInd w:val="0"/>
              <w:rPr>
                <w:rFonts w:ascii="Helvetica" w:hAnsi="Helvetica" w:cs="Helvetica"/>
              </w:rPr>
            </w:pPr>
          </w:p>
          <w:p w14:paraId="50408A2C" w14:textId="77777777" w:rsidR="00C045D2" w:rsidRPr="005D3F9C" w:rsidRDefault="006363FA">
            <w:pPr>
              <w:widowControl w:val="0"/>
              <w:autoSpaceDE w:val="0"/>
              <w:autoSpaceDN w:val="0"/>
              <w:adjustRightInd w:val="0"/>
              <w:rPr>
                <w:rFonts w:ascii="Helvetica" w:hAnsi="Helvetica" w:cs="Helvetica"/>
              </w:rPr>
            </w:pPr>
            <w:hyperlink r:id="rId521" w:history="1">
              <w:r w:rsidR="00C045D2" w:rsidRPr="005D3F9C">
                <w:rPr>
                  <w:rStyle w:val="Hyperlink"/>
                  <w:rFonts w:ascii="Helvetica" w:hAnsi="Helvetica" w:cs="Helvetica"/>
                </w:rPr>
                <w:t>business</w:t>
              </w:r>
            </w:hyperlink>
          </w:p>
        </w:tc>
      </w:tr>
    </w:tbl>
    <w:p w14:paraId="0E3167D5" w14:textId="77777777" w:rsidR="00C045D2" w:rsidRPr="005D3F9C" w:rsidRDefault="00C045D2" w:rsidP="00C045D2">
      <w:pPr>
        <w:widowControl w:val="0"/>
        <w:autoSpaceDE w:val="0"/>
        <w:autoSpaceDN w:val="0"/>
        <w:adjustRightInd w:val="0"/>
        <w:rPr>
          <w:rFonts w:ascii="Helvetica" w:hAnsi="Helvetica" w:cs="Helvetica"/>
        </w:rPr>
      </w:pPr>
    </w:p>
    <w:p w14:paraId="424ADB39" w14:textId="77777777" w:rsidR="00C045D2" w:rsidRPr="005D3F9C" w:rsidRDefault="006363FA" w:rsidP="00C045D2">
      <w:pPr>
        <w:widowControl w:val="0"/>
        <w:autoSpaceDE w:val="0"/>
        <w:autoSpaceDN w:val="0"/>
        <w:adjustRightInd w:val="0"/>
        <w:rPr>
          <w:rFonts w:ascii="Helvetica" w:hAnsi="Helvetica" w:cs="Helvetica"/>
        </w:rPr>
      </w:pPr>
      <w:hyperlink r:id="rId522" w:history="1">
        <w:r w:rsidR="00C045D2" w:rsidRPr="005D3F9C">
          <w:rPr>
            <w:rFonts w:ascii="Helvetica" w:hAnsi="Helvetica" w:cs="Helvetica"/>
            <w:color w:val="386EFF"/>
            <w:u w:val="single" w:color="386EFF"/>
          </w:rPr>
          <w:t>http://www.grants.gov/web/grants/view-opportunity.html?oppId=134953</w:t>
        </w:r>
      </w:hyperlink>
    </w:p>
    <w:p w14:paraId="7BEEED91" w14:textId="77777777" w:rsidR="00C045D2" w:rsidRPr="005D3F9C" w:rsidRDefault="00C045D2" w:rsidP="00C045D2">
      <w:pPr>
        <w:widowControl w:val="0"/>
        <w:autoSpaceDE w:val="0"/>
        <w:autoSpaceDN w:val="0"/>
        <w:adjustRightInd w:val="0"/>
        <w:rPr>
          <w:rFonts w:ascii="Helvetica" w:hAnsi="Helvetica" w:cs="Helvetica"/>
          <w:color w:val="386EFF"/>
          <w:u w:val="single" w:color="386EFF"/>
        </w:rPr>
      </w:pPr>
    </w:p>
    <w:p w14:paraId="7DA01D88" w14:textId="77777777" w:rsidR="00EC1CDF" w:rsidRPr="005D3F9C" w:rsidRDefault="00EC1CDF" w:rsidP="00EC1CDF">
      <w:pPr>
        <w:widowControl w:val="0"/>
        <w:autoSpaceDE w:val="0"/>
        <w:autoSpaceDN w:val="0"/>
        <w:adjustRightInd w:val="0"/>
        <w:rPr>
          <w:rFonts w:ascii="Helvetica" w:hAnsi="Helvetica"/>
          <w:b/>
        </w:rPr>
      </w:pPr>
      <w:bookmarkStart w:id="539" w:name="DOTDeleted"/>
      <w:bookmarkEnd w:id="539"/>
      <w:r w:rsidRPr="005D3F9C">
        <w:rPr>
          <w:rFonts w:ascii="Helvetica" w:hAnsi="Helvetica"/>
          <w:b/>
        </w:rPr>
        <w:t xml:space="preserve">Deleted: </w:t>
      </w:r>
    </w:p>
    <w:p w14:paraId="673FFA88" w14:textId="77777777" w:rsidR="00EC1CDF" w:rsidRPr="005D3F9C" w:rsidRDefault="00EC1CDF" w:rsidP="00EC1CDF">
      <w:pPr>
        <w:widowControl w:val="0"/>
        <w:autoSpaceDE w:val="0"/>
        <w:autoSpaceDN w:val="0"/>
        <w:adjustRightInd w:val="0"/>
        <w:rPr>
          <w:rFonts w:ascii="Helvetica" w:hAnsi="Helvetica"/>
          <w:b/>
        </w:rPr>
      </w:pPr>
    </w:p>
    <w:p w14:paraId="01FA6277" w14:textId="77777777" w:rsidR="00EC1CDF" w:rsidRPr="005D3F9C" w:rsidRDefault="00EC1CDF" w:rsidP="00EC1CDF">
      <w:pPr>
        <w:pBdr>
          <w:bottom w:val="double" w:sz="6" w:space="1" w:color="auto"/>
        </w:pBdr>
        <w:autoSpaceDE w:val="0"/>
        <w:autoSpaceDN w:val="0"/>
        <w:adjustRightInd w:val="0"/>
        <w:rPr>
          <w:rFonts w:ascii="Helvetica" w:hAnsi="Helvetica"/>
          <w:b/>
        </w:rPr>
      </w:pPr>
    </w:p>
    <w:p w14:paraId="0EDAD905" w14:textId="77777777" w:rsidR="00EC1CDF" w:rsidRDefault="00EC1CDF" w:rsidP="00C045D2">
      <w:pPr>
        <w:pBdr>
          <w:bottom w:val="double" w:sz="6" w:space="1" w:color="auto"/>
        </w:pBdr>
        <w:autoSpaceDE w:val="0"/>
        <w:autoSpaceDN w:val="0"/>
        <w:adjustRightInd w:val="0"/>
        <w:rPr>
          <w:rFonts w:ascii="Helvetica" w:hAnsi="Helvetica"/>
          <w:b/>
        </w:rPr>
      </w:pPr>
    </w:p>
    <w:p w14:paraId="0FCC4C7D" w14:textId="77777777" w:rsidR="00AB0B9C" w:rsidRDefault="00AB0B9C" w:rsidP="00C045D2">
      <w:pPr>
        <w:pBdr>
          <w:bottom w:val="double" w:sz="6" w:space="1" w:color="auto"/>
        </w:pBdr>
        <w:autoSpaceDE w:val="0"/>
        <w:autoSpaceDN w:val="0"/>
        <w:adjustRightInd w:val="0"/>
        <w:rPr>
          <w:rFonts w:ascii="Helvetica" w:hAnsi="Helvetica"/>
          <w:b/>
        </w:rPr>
      </w:pPr>
    </w:p>
    <w:p w14:paraId="2B9F1FF1" w14:textId="129933CD" w:rsidR="00AB0B9C" w:rsidRDefault="00AB0B9C">
      <w:pPr>
        <w:rPr>
          <w:rFonts w:ascii="Helvetica" w:hAnsi="Helvetica"/>
          <w:b/>
        </w:rPr>
      </w:pPr>
      <w:r>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40" w:name="DOTFMCSAHighPRiority"/>
      <w:bookmarkStart w:id="541" w:name="DOTMSAA"/>
      <w:bookmarkStart w:id="542" w:name="DOTCOEUnmanned"/>
      <w:bookmarkStart w:id="543" w:name="DOTNatlSummerTransInst"/>
      <w:bookmarkStart w:id="544" w:name="DOTTAG"/>
      <w:bookmarkStart w:id="545" w:name="DOTHazmatALERT"/>
      <w:bookmarkStart w:id="546" w:name="DOTreasury"/>
      <w:bookmarkEnd w:id="540"/>
      <w:bookmarkEnd w:id="541"/>
      <w:bookmarkEnd w:id="542"/>
      <w:bookmarkEnd w:id="543"/>
      <w:bookmarkEnd w:id="544"/>
      <w:bookmarkEnd w:id="545"/>
      <w:bookmarkEnd w:id="546"/>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6363FA" w:rsidP="00B756C2">
      <w:pPr>
        <w:widowControl w:val="0"/>
        <w:autoSpaceDE w:val="0"/>
        <w:autoSpaceDN w:val="0"/>
        <w:adjustRightInd w:val="0"/>
        <w:rPr>
          <w:rFonts w:ascii="Helvetica" w:hAnsi="Helvetica"/>
        </w:rPr>
      </w:pPr>
      <w:hyperlink r:id="rId524"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47" w:name="TreasPrograms"/>
      <w:bookmarkEnd w:id="547"/>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548" w:name="TreasVITA"/>
      <w:bookmarkStart w:id="549" w:name="TreasTaxCounsel"/>
      <w:bookmarkStart w:id="550" w:name="TreasTaxCounselElderly"/>
      <w:bookmarkStart w:id="551" w:name="TreasMod"/>
      <w:bookmarkStart w:id="552" w:name="CapitalMagnetFund"/>
      <w:bookmarkStart w:id="553" w:name="TreasCapitalMagnetFund"/>
      <w:bookmarkStart w:id="554" w:name="TreasCDevFIMagnet"/>
      <w:bookmarkEnd w:id="548"/>
      <w:bookmarkEnd w:id="549"/>
      <w:bookmarkEnd w:id="550"/>
      <w:bookmarkEnd w:id="551"/>
      <w:bookmarkEnd w:id="552"/>
      <w:bookmarkEnd w:id="553"/>
      <w:bookmarkEnd w:id="554"/>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55" w:name="TreasLowIncomeTaxpayer"/>
      <w:bookmarkStart w:id="556" w:name="TreasReminder"/>
      <w:bookmarkEnd w:id="555"/>
      <w:bookmarkEnd w:id="556"/>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19E83E10" w14:textId="77777777" w:rsidR="00B756C2" w:rsidRPr="00AB0B9C" w:rsidRDefault="00B756C2" w:rsidP="00AB0B9C">
      <w:bookmarkStart w:id="557" w:name="TreasModification"/>
      <w:bookmarkStart w:id="558" w:name="TreasLITC"/>
      <w:bookmarkStart w:id="559" w:name="TrreasCDFI"/>
      <w:bookmarkEnd w:id="557"/>
      <w:bookmarkEnd w:id="558"/>
      <w:bookmarkEnd w:id="559"/>
    </w:p>
    <w:p w14:paraId="7DA1B10B" w14:textId="77777777" w:rsidR="00B756C2" w:rsidRPr="00AB0B9C" w:rsidRDefault="00B756C2" w:rsidP="00AB0B9C"/>
    <w:p w14:paraId="596FFE46" w14:textId="77777777" w:rsidR="00AB0B9C" w:rsidRPr="00AB0B9C" w:rsidRDefault="00AB0B9C" w:rsidP="00AB0B9C"/>
    <w:p w14:paraId="387AA85C" w14:textId="77777777" w:rsidR="00AB0B9C" w:rsidRPr="00AB0B9C" w:rsidRDefault="00AB0B9C" w:rsidP="00AB0B9C"/>
    <w:p w14:paraId="29670E8A" w14:textId="71A591C1" w:rsidR="00AB0B9C" w:rsidRDefault="00AB0B9C">
      <w:pPr>
        <w:rPr>
          <w:rFonts w:ascii="Helvetica" w:hAnsi="Helvetica"/>
          <w:b/>
        </w:rPr>
      </w:pPr>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60" w:name="USAID"/>
    <w:bookmarkStart w:id="561" w:name="USAIDGO"/>
    <w:bookmarkEnd w:id="560"/>
    <w:bookmarkEnd w:id="561"/>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26"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62" w:name="USAIDSustainable"/>
      <w:bookmarkEnd w:id="562"/>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6363FA" w:rsidP="00B756C2">
      <w:pPr>
        <w:widowControl w:val="0"/>
        <w:autoSpaceDE w:val="0"/>
        <w:autoSpaceDN w:val="0"/>
        <w:adjustRightInd w:val="0"/>
        <w:rPr>
          <w:rFonts w:ascii="Helvetica" w:hAnsi="Helvetica" w:cs="Helvetica"/>
        </w:rPr>
      </w:pPr>
      <w:hyperlink r:id="rId529"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63" w:name="USAIDPRograms"/>
      <w:bookmarkEnd w:id="563"/>
      <w:r w:rsidRPr="005D3F9C">
        <w:rPr>
          <w:rFonts w:ascii="Helvetica" w:hAnsi="Helvetica" w:cs="Helvetica"/>
        </w:rPr>
        <w:t>Programs:</w:t>
      </w:r>
    </w:p>
    <w:p w14:paraId="12B3F606" w14:textId="77777777" w:rsidR="00B756C2" w:rsidRDefault="00B756C2" w:rsidP="00B756C2">
      <w:pPr>
        <w:widowControl w:val="0"/>
        <w:autoSpaceDE w:val="0"/>
        <w:autoSpaceDN w:val="0"/>
        <w:adjustRightInd w:val="0"/>
        <w:rPr>
          <w:rFonts w:ascii="Helvetica" w:hAnsi="Helvetica" w:cs="Helvetica"/>
        </w:rPr>
      </w:pPr>
      <w:bookmarkStart w:id="564" w:name="USAIDmodif"/>
      <w:bookmarkEnd w:id="564"/>
    </w:p>
    <w:p w14:paraId="0637D758" w14:textId="77777777" w:rsidR="00154A17" w:rsidRPr="007F0B2F" w:rsidRDefault="00154A17" w:rsidP="00154A17">
      <w:pPr>
        <w:widowControl w:val="0"/>
        <w:autoSpaceDE w:val="0"/>
        <w:autoSpaceDN w:val="0"/>
        <w:adjustRightInd w:val="0"/>
        <w:rPr>
          <w:rFonts w:ascii="Helvetica" w:hAnsi="Helvetica" w:cs="Helvetica"/>
          <w:highlight w:val="cyan"/>
        </w:rPr>
      </w:pPr>
      <w:r w:rsidRPr="007F0B2F">
        <w:rPr>
          <w:rFonts w:ascii="Helvetica" w:hAnsi="Helvetica" w:cs="Helvetica"/>
          <w:highlight w:val="cyan"/>
        </w:rPr>
        <w:t>Cambodia USAID-Phnom Penh</w:t>
      </w:r>
    </w:p>
    <w:p w14:paraId="274D02A4" w14:textId="77777777" w:rsidR="00154A17" w:rsidRPr="007F0B2F" w:rsidRDefault="00154A17" w:rsidP="00154A17">
      <w:pPr>
        <w:widowControl w:val="0"/>
        <w:autoSpaceDE w:val="0"/>
        <w:autoSpaceDN w:val="0"/>
        <w:adjustRightInd w:val="0"/>
        <w:rPr>
          <w:rFonts w:ascii="Helvetica" w:hAnsi="Helvetica" w:cs="Helvetica"/>
          <w:highlight w:val="cyan"/>
        </w:rPr>
      </w:pPr>
      <w:r w:rsidRPr="007F0B2F">
        <w:rPr>
          <w:rFonts w:ascii="Helvetica" w:hAnsi="Helvetica" w:cs="Helvetica"/>
          <w:highlight w:val="cyan"/>
        </w:rPr>
        <w:t>USAID/Cambodia - Enhancing Quality of Healthcare</w:t>
      </w:r>
    </w:p>
    <w:p w14:paraId="5AFF046E" w14:textId="0459DF4F" w:rsidR="00154A17" w:rsidRPr="00154A17" w:rsidRDefault="00154A17" w:rsidP="00154A17">
      <w:pPr>
        <w:widowControl w:val="0"/>
        <w:autoSpaceDE w:val="0"/>
        <w:autoSpaceDN w:val="0"/>
        <w:adjustRightInd w:val="0"/>
        <w:rPr>
          <w:rFonts w:ascii="Helvetica" w:hAnsi="Helvetica" w:cs="Helvetica"/>
        </w:rPr>
      </w:pPr>
      <w:r w:rsidRPr="007F0B2F">
        <w:rPr>
          <w:rFonts w:ascii="Helvetica" w:hAnsi="Helvetica" w:cs="Helvetica"/>
          <w:highlight w:val="cyan"/>
        </w:rPr>
        <w:t>Synopsis 1</w:t>
      </w:r>
    </w:p>
    <w:p w14:paraId="3997A842" w14:textId="77777777" w:rsidR="00154A17" w:rsidRDefault="006363FA" w:rsidP="00154A17">
      <w:pPr>
        <w:widowControl w:val="0"/>
        <w:autoSpaceDE w:val="0"/>
        <w:autoSpaceDN w:val="0"/>
        <w:adjustRightInd w:val="0"/>
        <w:rPr>
          <w:rFonts w:ascii="Helvetica" w:hAnsi="Helvetica" w:cs="Helvetica"/>
        </w:rPr>
      </w:pPr>
      <w:hyperlink r:id="rId530" w:history="1">
        <w:r w:rsidR="00154A17">
          <w:rPr>
            <w:rFonts w:ascii="Helvetica" w:hAnsi="Helvetica" w:cs="Helvetica"/>
            <w:color w:val="386EFF"/>
            <w:u w:val="single" w:color="386EFF"/>
          </w:rPr>
          <w:t>http://www.grants.gov/web/grants/view-opportunity.html?oppId=296776</w:t>
        </w:r>
      </w:hyperlink>
    </w:p>
    <w:p w14:paraId="0A1ECF2F" w14:textId="77777777" w:rsidR="00154A17" w:rsidRDefault="00154A17" w:rsidP="00154A17">
      <w:pPr>
        <w:widowControl w:val="0"/>
        <w:autoSpaceDE w:val="0"/>
        <w:autoSpaceDN w:val="0"/>
        <w:adjustRightInd w:val="0"/>
        <w:rPr>
          <w:rFonts w:ascii="Helvetica" w:hAnsi="Helvetica" w:cs="Helvetica"/>
        </w:rPr>
      </w:pPr>
    </w:p>
    <w:p w14:paraId="10FC469C"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East Africa USAID-Kenya</w:t>
      </w:r>
    </w:p>
    <w:p w14:paraId="392D8A0E" w14:textId="77777777" w:rsidR="00CB27A4" w:rsidRDefault="00CB27A4" w:rsidP="00CB27A4">
      <w:pPr>
        <w:widowControl w:val="0"/>
        <w:autoSpaceDE w:val="0"/>
        <w:autoSpaceDN w:val="0"/>
        <w:adjustRightInd w:val="0"/>
        <w:rPr>
          <w:rFonts w:ascii="Helvetica" w:hAnsi="Helvetica" w:cs="Helvetica"/>
        </w:rPr>
      </w:pPr>
      <w:r>
        <w:rPr>
          <w:rFonts w:ascii="Helvetica" w:hAnsi="Helvetica" w:cs="Helvetica"/>
        </w:rPr>
        <w:t>USAID/KEA/ENV 1.1 Results Framework</w:t>
      </w:r>
    </w:p>
    <w:p w14:paraId="09BE6635" w14:textId="6863C4B6" w:rsidR="00CB27A4" w:rsidRPr="00CB27A4" w:rsidRDefault="00CB27A4" w:rsidP="00CB27A4">
      <w:pPr>
        <w:widowControl w:val="0"/>
        <w:autoSpaceDE w:val="0"/>
        <w:autoSpaceDN w:val="0"/>
        <w:adjustRightInd w:val="0"/>
        <w:rPr>
          <w:rFonts w:ascii="Helvetica" w:hAnsi="Helvetica" w:cs="Helvetica"/>
        </w:rPr>
      </w:pPr>
      <w:r>
        <w:rPr>
          <w:rFonts w:ascii="Helvetica" w:hAnsi="Helvetica" w:cs="Helvetica"/>
        </w:rPr>
        <w:t>Synopsis 1</w:t>
      </w:r>
    </w:p>
    <w:p w14:paraId="1E046E24" w14:textId="77777777" w:rsidR="00CB27A4" w:rsidRDefault="006363FA" w:rsidP="00CB27A4">
      <w:pPr>
        <w:widowControl w:val="0"/>
        <w:autoSpaceDE w:val="0"/>
        <w:autoSpaceDN w:val="0"/>
        <w:adjustRightInd w:val="0"/>
        <w:rPr>
          <w:rFonts w:ascii="Helvetica" w:hAnsi="Helvetica" w:cs="Helvetica"/>
        </w:rPr>
      </w:pPr>
      <w:hyperlink r:id="rId531" w:history="1">
        <w:r w:rsidR="00CB27A4">
          <w:rPr>
            <w:rFonts w:ascii="Helvetica" w:hAnsi="Helvetica" w:cs="Helvetica"/>
            <w:color w:val="386EFF"/>
            <w:u w:val="single" w:color="386EFF"/>
          </w:rPr>
          <w:t>http://www.grants.gov/web/grants/view-opportunity.html?oppId=296902</w:t>
        </w:r>
      </w:hyperlink>
    </w:p>
    <w:p w14:paraId="2B0213CD" w14:textId="77777777" w:rsidR="00CB27A4" w:rsidRDefault="00CB27A4" w:rsidP="00CB27A4">
      <w:pPr>
        <w:widowControl w:val="0"/>
        <w:autoSpaceDE w:val="0"/>
        <w:autoSpaceDN w:val="0"/>
        <w:adjustRightInd w:val="0"/>
        <w:rPr>
          <w:rFonts w:ascii="Helvetica" w:hAnsi="Helvetica" w:cs="Helvetica"/>
        </w:rPr>
      </w:pPr>
    </w:p>
    <w:p w14:paraId="67B72EC4"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Volunteers for International Security and Prosperity (VISP)</w:t>
      </w:r>
    </w:p>
    <w:p w14:paraId="02BC9CBE" w14:textId="18D5C6BE" w:rsidR="00604140" w:rsidRPr="00604140" w:rsidRDefault="00604140" w:rsidP="00604140">
      <w:pPr>
        <w:widowControl w:val="0"/>
        <w:autoSpaceDE w:val="0"/>
        <w:autoSpaceDN w:val="0"/>
        <w:adjustRightInd w:val="0"/>
        <w:rPr>
          <w:rFonts w:ascii="Helvetica" w:hAnsi="Helvetica" w:cs="Helvetica"/>
        </w:rPr>
      </w:pPr>
      <w:r>
        <w:rPr>
          <w:rFonts w:ascii="Helvetica" w:hAnsi="Helvetica" w:cs="Helvetica"/>
        </w:rPr>
        <w:t>Synopsis 1</w:t>
      </w:r>
    </w:p>
    <w:p w14:paraId="3FA39CA1" w14:textId="77777777" w:rsidR="00604140" w:rsidRDefault="006363FA" w:rsidP="00604140">
      <w:pPr>
        <w:widowControl w:val="0"/>
        <w:autoSpaceDE w:val="0"/>
        <w:autoSpaceDN w:val="0"/>
        <w:adjustRightInd w:val="0"/>
        <w:rPr>
          <w:rFonts w:ascii="Helvetica" w:hAnsi="Helvetica" w:cs="Helvetica"/>
        </w:rPr>
      </w:pPr>
      <w:hyperlink r:id="rId532" w:history="1">
        <w:r w:rsidR="00604140">
          <w:rPr>
            <w:rFonts w:ascii="Helvetica" w:hAnsi="Helvetica" w:cs="Helvetica"/>
            <w:color w:val="386EFF"/>
            <w:u w:val="single" w:color="386EFF"/>
          </w:rPr>
          <w:t>http://www.grants.gov/web/grants/view-opportunity.html?oppId=296974</w:t>
        </w:r>
      </w:hyperlink>
    </w:p>
    <w:p w14:paraId="7E7BA007" w14:textId="77777777" w:rsidR="00604140" w:rsidRDefault="00604140" w:rsidP="00CB27A4">
      <w:pPr>
        <w:widowControl w:val="0"/>
        <w:autoSpaceDE w:val="0"/>
        <w:autoSpaceDN w:val="0"/>
        <w:adjustRightInd w:val="0"/>
        <w:rPr>
          <w:rFonts w:ascii="Helvetica" w:hAnsi="Helvetica" w:cs="Helvetica"/>
        </w:rPr>
      </w:pPr>
    </w:p>
    <w:p w14:paraId="38D6C419" w14:textId="1D462483"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46885887" w14:textId="77777777" w:rsidR="007A12F3" w:rsidRDefault="007A12F3" w:rsidP="00240C21">
      <w:pPr>
        <w:widowControl w:val="0"/>
        <w:autoSpaceDE w:val="0"/>
        <w:autoSpaceDN w:val="0"/>
        <w:adjustRightInd w:val="0"/>
        <w:rPr>
          <w:rFonts w:ascii="Helvetica" w:hAnsi="Helvetica" w:cs="Helvetica"/>
        </w:rPr>
      </w:pPr>
    </w:p>
    <w:p w14:paraId="3DD369E9" w14:textId="77777777" w:rsidR="001F0D50" w:rsidRPr="00B0205D" w:rsidRDefault="001F0D50" w:rsidP="001F0D50">
      <w:pPr>
        <w:widowControl w:val="0"/>
        <w:autoSpaceDE w:val="0"/>
        <w:autoSpaceDN w:val="0"/>
        <w:adjustRightInd w:val="0"/>
        <w:rPr>
          <w:rFonts w:ascii="Helvetica" w:hAnsi="Helvetica" w:cs="Helvetica"/>
          <w:highlight w:val="cyan"/>
        </w:rPr>
      </w:pPr>
      <w:r w:rsidRPr="00B0205D">
        <w:rPr>
          <w:rFonts w:ascii="Helvetica" w:hAnsi="Helvetica" w:cs="Helvetica"/>
          <w:highlight w:val="cyan"/>
        </w:rPr>
        <w:t>East Africa USAID-Kenya</w:t>
      </w:r>
    </w:p>
    <w:p w14:paraId="7292E596" w14:textId="77777777" w:rsidR="001F0D50" w:rsidRPr="00B0205D" w:rsidRDefault="001F0D50" w:rsidP="001F0D50">
      <w:pPr>
        <w:widowControl w:val="0"/>
        <w:autoSpaceDE w:val="0"/>
        <w:autoSpaceDN w:val="0"/>
        <w:adjustRightInd w:val="0"/>
        <w:rPr>
          <w:rFonts w:ascii="Helvetica" w:hAnsi="Helvetica" w:cs="Helvetica"/>
          <w:highlight w:val="cyan"/>
        </w:rPr>
      </w:pPr>
      <w:r w:rsidRPr="00B0205D">
        <w:rPr>
          <w:rFonts w:ascii="Helvetica" w:hAnsi="Helvetica" w:cs="Helvetica"/>
          <w:highlight w:val="cyan"/>
        </w:rPr>
        <w:t>USAID/KEA/ENV 1.1 Results Framework</w:t>
      </w:r>
    </w:p>
    <w:p w14:paraId="6F2E2038" w14:textId="52F5F5E3" w:rsidR="001F0D50" w:rsidRPr="001F0D50" w:rsidRDefault="001F0D50" w:rsidP="001F0D50">
      <w:pPr>
        <w:widowControl w:val="0"/>
        <w:autoSpaceDE w:val="0"/>
        <w:autoSpaceDN w:val="0"/>
        <w:adjustRightInd w:val="0"/>
        <w:rPr>
          <w:rFonts w:ascii="Helvetica" w:hAnsi="Helvetica" w:cs="Helvetica"/>
        </w:rPr>
      </w:pPr>
      <w:r w:rsidRPr="00B0205D">
        <w:rPr>
          <w:rFonts w:ascii="Helvetica" w:hAnsi="Helvetica" w:cs="Helvetica"/>
          <w:highlight w:val="cyan"/>
        </w:rPr>
        <w:t>Synopsis 2</w:t>
      </w:r>
    </w:p>
    <w:p w14:paraId="7AC4E911" w14:textId="77777777" w:rsidR="001F0D50" w:rsidRDefault="006363FA" w:rsidP="001F0D50">
      <w:pPr>
        <w:widowControl w:val="0"/>
        <w:autoSpaceDE w:val="0"/>
        <w:autoSpaceDN w:val="0"/>
        <w:adjustRightInd w:val="0"/>
        <w:rPr>
          <w:rFonts w:ascii="Helvetica" w:hAnsi="Helvetica" w:cs="Helvetica"/>
        </w:rPr>
      </w:pPr>
      <w:hyperlink r:id="rId533" w:history="1">
        <w:r w:rsidR="001F0D50">
          <w:rPr>
            <w:rFonts w:ascii="Helvetica" w:hAnsi="Helvetica" w:cs="Helvetica"/>
            <w:color w:val="386EFF"/>
            <w:u w:val="single" w:color="386EFF"/>
          </w:rPr>
          <w:t>http://www.grants.gov/web/grants/view-opportunity.html?oppId=296902</w:t>
        </w:r>
      </w:hyperlink>
    </w:p>
    <w:p w14:paraId="7C90106F" w14:textId="77777777" w:rsidR="001F0D50" w:rsidRDefault="001F0D50" w:rsidP="00240C21">
      <w:pPr>
        <w:widowControl w:val="0"/>
        <w:autoSpaceDE w:val="0"/>
        <w:autoSpaceDN w:val="0"/>
        <w:adjustRightInd w:val="0"/>
        <w:rPr>
          <w:rFonts w:ascii="Helvetica" w:hAnsi="Helvetica" w:cs="Helvetica"/>
        </w:rPr>
      </w:pPr>
    </w:p>
    <w:p w14:paraId="2B97316B" w14:textId="77777777" w:rsidR="001F0D50" w:rsidRPr="00B0205D" w:rsidRDefault="001F0D50" w:rsidP="001F0D50">
      <w:pPr>
        <w:widowControl w:val="0"/>
        <w:autoSpaceDE w:val="0"/>
        <w:autoSpaceDN w:val="0"/>
        <w:adjustRightInd w:val="0"/>
        <w:rPr>
          <w:rFonts w:ascii="Helvetica" w:hAnsi="Helvetica" w:cs="Helvetica"/>
          <w:highlight w:val="cyan"/>
        </w:rPr>
      </w:pPr>
      <w:r w:rsidRPr="00B0205D">
        <w:rPr>
          <w:rFonts w:ascii="Helvetica" w:hAnsi="Helvetica" w:cs="Helvetica"/>
          <w:highlight w:val="cyan"/>
        </w:rPr>
        <w:t>Zimbabwe USAID-Harare</w:t>
      </w:r>
    </w:p>
    <w:p w14:paraId="624F9F99" w14:textId="77777777" w:rsidR="001F0D50" w:rsidRPr="00B0205D" w:rsidRDefault="001F0D50" w:rsidP="001F0D50">
      <w:pPr>
        <w:widowControl w:val="0"/>
        <w:autoSpaceDE w:val="0"/>
        <w:autoSpaceDN w:val="0"/>
        <w:adjustRightInd w:val="0"/>
        <w:rPr>
          <w:rFonts w:ascii="Helvetica" w:hAnsi="Helvetica" w:cs="Helvetica"/>
          <w:highlight w:val="cyan"/>
        </w:rPr>
      </w:pPr>
      <w:r w:rsidRPr="00B0205D">
        <w:rPr>
          <w:rFonts w:ascii="Helvetica" w:hAnsi="Helvetica" w:cs="Helvetica"/>
          <w:highlight w:val="cyan"/>
        </w:rPr>
        <w:t>The USAID/Zimbabwe Broad Agency Announcement (BAA) for Zimbabwe’s Development Challenges</w:t>
      </w:r>
    </w:p>
    <w:p w14:paraId="23AAA699" w14:textId="77777777" w:rsidR="001F0D50" w:rsidRDefault="001F0D50" w:rsidP="001F0D50">
      <w:pPr>
        <w:widowControl w:val="0"/>
        <w:autoSpaceDE w:val="0"/>
        <w:autoSpaceDN w:val="0"/>
        <w:adjustRightInd w:val="0"/>
        <w:rPr>
          <w:rFonts w:ascii="Helvetica" w:hAnsi="Helvetica" w:cs="Helvetica"/>
        </w:rPr>
      </w:pPr>
      <w:r w:rsidRPr="00B0205D">
        <w:rPr>
          <w:rFonts w:ascii="Helvetica" w:hAnsi="Helvetica" w:cs="Helvetica"/>
          <w:highlight w:val="cyan"/>
        </w:rPr>
        <w:t>Synopsis 2</w:t>
      </w:r>
    </w:p>
    <w:p w14:paraId="2E24BCC7" w14:textId="40E6EFB7" w:rsidR="002279F7" w:rsidRDefault="006363FA" w:rsidP="007649F6">
      <w:pPr>
        <w:widowControl w:val="0"/>
        <w:autoSpaceDE w:val="0"/>
        <w:autoSpaceDN w:val="0"/>
        <w:adjustRightInd w:val="0"/>
        <w:rPr>
          <w:rFonts w:ascii="Helvetica" w:hAnsi="Helvetica" w:cs="Helvetica"/>
        </w:rPr>
      </w:pPr>
      <w:hyperlink r:id="rId534" w:history="1">
        <w:r w:rsidR="001F0D50">
          <w:rPr>
            <w:rFonts w:ascii="Helvetica" w:hAnsi="Helvetica" w:cs="Helvetica"/>
            <w:color w:val="386EFF"/>
            <w:u w:val="single" w:color="386EFF"/>
          </w:rPr>
          <w:t>http://www.grants.gov/web/grants/view-opportunity.html?oppId=296673</w:t>
        </w:r>
      </w:hyperlink>
      <w:r w:rsidR="002279F7">
        <w:rPr>
          <w:rFonts w:ascii="Helvetica" w:hAnsi="Helvetica" w:cs="Helvetica"/>
        </w:rPr>
        <w:br w:type="page"/>
      </w: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65" w:name="VETSAdaptiveSports"/>
      <w:bookmarkStart w:id="566" w:name="VA"/>
      <w:bookmarkEnd w:id="565"/>
      <w:bookmarkEnd w:id="566"/>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67" w:name="VARuralAreas"/>
      <w:bookmarkEnd w:id="567"/>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68" w:name="VAHomelessProvidersGrant"/>
      <w:bookmarkStart w:id="569" w:name="VAAdaptiveSports"/>
      <w:bookmarkStart w:id="570" w:name="VAHomeless"/>
      <w:bookmarkStart w:id="571" w:name="VASpeciallyAdaptedhousing"/>
      <w:bookmarkStart w:id="572" w:name="REMVETPilot"/>
      <w:bookmarkEnd w:id="568"/>
      <w:bookmarkEnd w:id="569"/>
      <w:bookmarkEnd w:id="570"/>
      <w:bookmarkEnd w:id="571"/>
      <w:bookmarkEnd w:id="572"/>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5D046C">
      <w:type w:val="continuous"/>
      <w:pgSz w:w="12240" w:h="15840"/>
      <w:pgMar w:top="0" w:right="810" w:bottom="0"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STIXGeneral-Regular">
    <w:altName w:val="Times New Roman"/>
    <w:charset w:val="00"/>
    <w:family w:val="auto"/>
    <w:pitch w:val="variable"/>
    <w:sig w:usb0="00000000" w:usb1="4203FDFF" w:usb2="02000020" w:usb3="00000000" w:csb0="800001FF" w:csb1="00000000"/>
  </w:font>
  <w:font w:name="inheri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charset w:val="00"/>
    <w:family w:val="auto"/>
    <w:pitch w:val="variable"/>
    <w:sig w:usb0="00000003" w:usb1="080F0000" w:usb2="00000000"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36"/>
  </w:num>
  <w:num w:numId="3">
    <w:abstractNumId w:val="20"/>
  </w:num>
  <w:num w:numId="4">
    <w:abstractNumId w:val="26"/>
  </w:num>
  <w:num w:numId="5">
    <w:abstractNumId w:val="33"/>
  </w:num>
  <w:num w:numId="6">
    <w:abstractNumId w:val="28"/>
  </w:num>
  <w:num w:numId="7">
    <w:abstractNumId w:val="17"/>
  </w:num>
  <w:num w:numId="8">
    <w:abstractNumId w:val="38"/>
  </w:num>
  <w:num w:numId="9">
    <w:abstractNumId w:val="37"/>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5"/>
  </w:num>
  <w:num w:numId="34">
    <w:abstractNumId w:val="40"/>
  </w:num>
  <w:num w:numId="35">
    <w:abstractNumId w:val="22"/>
  </w:num>
  <w:num w:numId="36">
    <w:abstractNumId w:val="29"/>
  </w:num>
  <w:num w:numId="37">
    <w:abstractNumId w:val="15"/>
  </w:num>
  <w:num w:numId="38">
    <w:abstractNumId w:val="23"/>
  </w:num>
  <w:num w:numId="39">
    <w:abstractNumId w:val="34"/>
  </w:num>
  <w:num w:numId="40">
    <w:abstractNumId w:val="3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6C2"/>
    <w:rsid w:val="0000204F"/>
    <w:rsid w:val="00002A5D"/>
    <w:rsid w:val="00002F03"/>
    <w:rsid w:val="00005B13"/>
    <w:rsid w:val="00007A64"/>
    <w:rsid w:val="0001122B"/>
    <w:rsid w:val="00011CCB"/>
    <w:rsid w:val="0001643F"/>
    <w:rsid w:val="000204E0"/>
    <w:rsid w:val="00020722"/>
    <w:rsid w:val="00021B93"/>
    <w:rsid w:val="00022F47"/>
    <w:rsid w:val="00023303"/>
    <w:rsid w:val="00031769"/>
    <w:rsid w:val="000344FD"/>
    <w:rsid w:val="00034F6B"/>
    <w:rsid w:val="00037536"/>
    <w:rsid w:val="000375B0"/>
    <w:rsid w:val="00037896"/>
    <w:rsid w:val="00037F4A"/>
    <w:rsid w:val="000437EC"/>
    <w:rsid w:val="00043E7F"/>
    <w:rsid w:val="000453F7"/>
    <w:rsid w:val="00047BB6"/>
    <w:rsid w:val="00052389"/>
    <w:rsid w:val="000525DF"/>
    <w:rsid w:val="00053B24"/>
    <w:rsid w:val="00056807"/>
    <w:rsid w:val="000574B2"/>
    <w:rsid w:val="00060CB3"/>
    <w:rsid w:val="00060EE9"/>
    <w:rsid w:val="00061E8E"/>
    <w:rsid w:val="00062DE8"/>
    <w:rsid w:val="00064A98"/>
    <w:rsid w:val="000653B1"/>
    <w:rsid w:val="00066AD5"/>
    <w:rsid w:val="00067190"/>
    <w:rsid w:val="00070CE5"/>
    <w:rsid w:val="00070E09"/>
    <w:rsid w:val="000736CF"/>
    <w:rsid w:val="00074507"/>
    <w:rsid w:val="00075690"/>
    <w:rsid w:val="000763C5"/>
    <w:rsid w:val="0008094E"/>
    <w:rsid w:val="00081977"/>
    <w:rsid w:val="00081C26"/>
    <w:rsid w:val="00082BA7"/>
    <w:rsid w:val="000831F8"/>
    <w:rsid w:val="00084236"/>
    <w:rsid w:val="00087DA6"/>
    <w:rsid w:val="00091301"/>
    <w:rsid w:val="000922D6"/>
    <w:rsid w:val="00095D06"/>
    <w:rsid w:val="00096DD0"/>
    <w:rsid w:val="00096F4D"/>
    <w:rsid w:val="000A045A"/>
    <w:rsid w:val="000A1002"/>
    <w:rsid w:val="000A2EBA"/>
    <w:rsid w:val="000A3FD9"/>
    <w:rsid w:val="000A6446"/>
    <w:rsid w:val="000A6DC5"/>
    <w:rsid w:val="000B0C29"/>
    <w:rsid w:val="000B0F33"/>
    <w:rsid w:val="000B1D21"/>
    <w:rsid w:val="000B270D"/>
    <w:rsid w:val="000B4A87"/>
    <w:rsid w:val="000B5385"/>
    <w:rsid w:val="000B597B"/>
    <w:rsid w:val="000B5E50"/>
    <w:rsid w:val="000B5EAC"/>
    <w:rsid w:val="000B5FA0"/>
    <w:rsid w:val="000B7B61"/>
    <w:rsid w:val="000C0E65"/>
    <w:rsid w:val="000C3A6C"/>
    <w:rsid w:val="000C3E95"/>
    <w:rsid w:val="000C4DDB"/>
    <w:rsid w:val="000C7788"/>
    <w:rsid w:val="000D1827"/>
    <w:rsid w:val="000D396A"/>
    <w:rsid w:val="000D59A2"/>
    <w:rsid w:val="000D60C5"/>
    <w:rsid w:val="000E0E29"/>
    <w:rsid w:val="000E283A"/>
    <w:rsid w:val="000E424A"/>
    <w:rsid w:val="000F179E"/>
    <w:rsid w:val="000F2167"/>
    <w:rsid w:val="000F47E8"/>
    <w:rsid w:val="000F495D"/>
    <w:rsid w:val="000F496E"/>
    <w:rsid w:val="000F6208"/>
    <w:rsid w:val="00100600"/>
    <w:rsid w:val="00101BE9"/>
    <w:rsid w:val="00101C85"/>
    <w:rsid w:val="00101F57"/>
    <w:rsid w:val="00102490"/>
    <w:rsid w:val="00106FA0"/>
    <w:rsid w:val="00110ADC"/>
    <w:rsid w:val="00110B1B"/>
    <w:rsid w:val="00112BD2"/>
    <w:rsid w:val="00112DD8"/>
    <w:rsid w:val="00113001"/>
    <w:rsid w:val="00114A03"/>
    <w:rsid w:val="00114C1A"/>
    <w:rsid w:val="0011604C"/>
    <w:rsid w:val="00120047"/>
    <w:rsid w:val="00124103"/>
    <w:rsid w:val="00125AE4"/>
    <w:rsid w:val="00126BB8"/>
    <w:rsid w:val="00127A5E"/>
    <w:rsid w:val="00127FF0"/>
    <w:rsid w:val="00131DFE"/>
    <w:rsid w:val="001357D9"/>
    <w:rsid w:val="00136316"/>
    <w:rsid w:val="0013791B"/>
    <w:rsid w:val="001379F0"/>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3204"/>
    <w:rsid w:val="00163B07"/>
    <w:rsid w:val="001650AC"/>
    <w:rsid w:val="00165A50"/>
    <w:rsid w:val="00166767"/>
    <w:rsid w:val="001674E5"/>
    <w:rsid w:val="0017023F"/>
    <w:rsid w:val="00170A74"/>
    <w:rsid w:val="0017133B"/>
    <w:rsid w:val="0017222A"/>
    <w:rsid w:val="0017292E"/>
    <w:rsid w:val="00172DB2"/>
    <w:rsid w:val="001738AB"/>
    <w:rsid w:val="00174903"/>
    <w:rsid w:val="0017548B"/>
    <w:rsid w:val="001755CD"/>
    <w:rsid w:val="00175F30"/>
    <w:rsid w:val="00181F1C"/>
    <w:rsid w:val="00192ED4"/>
    <w:rsid w:val="00196788"/>
    <w:rsid w:val="001A096B"/>
    <w:rsid w:val="001A2645"/>
    <w:rsid w:val="001A39F2"/>
    <w:rsid w:val="001A4851"/>
    <w:rsid w:val="001A548C"/>
    <w:rsid w:val="001A59CB"/>
    <w:rsid w:val="001A61E5"/>
    <w:rsid w:val="001A6C76"/>
    <w:rsid w:val="001B023B"/>
    <w:rsid w:val="001B2C86"/>
    <w:rsid w:val="001B3FAB"/>
    <w:rsid w:val="001B49EE"/>
    <w:rsid w:val="001C0DB4"/>
    <w:rsid w:val="001C1955"/>
    <w:rsid w:val="001C2407"/>
    <w:rsid w:val="001C5E57"/>
    <w:rsid w:val="001C6B91"/>
    <w:rsid w:val="001D191F"/>
    <w:rsid w:val="001D37A4"/>
    <w:rsid w:val="001D5054"/>
    <w:rsid w:val="001D5A98"/>
    <w:rsid w:val="001D6433"/>
    <w:rsid w:val="001D72F9"/>
    <w:rsid w:val="001E09E9"/>
    <w:rsid w:val="001E109A"/>
    <w:rsid w:val="001E1C41"/>
    <w:rsid w:val="001E1F4E"/>
    <w:rsid w:val="001E472E"/>
    <w:rsid w:val="001E68BA"/>
    <w:rsid w:val="001E739A"/>
    <w:rsid w:val="001F0D50"/>
    <w:rsid w:val="001F10F0"/>
    <w:rsid w:val="001F5384"/>
    <w:rsid w:val="001F5579"/>
    <w:rsid w:val="001F5904"/>
    <w:rsid w:val="001F5C87"/>
    <w:rsid w:val="001F7DD5"/>
    <w:rsid w:val="002008B3"/>
    <w:rsid w:val="00203CEF"/>
    <w:rsid w:val="00205C88"/>
    <w:rsid w:val="00212A9F"/>
    <w:rsid w:val="00217728"/>
    <w:rsid w:val="002224DA"/>
    <w:rsid w:val="0022306B"/>
    <w:rsid w:val="00226061"/>
    <w:rsid w:val="002279F7"/>
    <w:rsid w:val="00230742"/>
    <w:rsid w:val="00231D03"/>
    <w:rsid w:val="00234420"/>
    <w:rsid w:val="00237C21"/>
    <w:rsid w:val="00240C21"/>
    <w:rsid w:val="002419CC"/>
    <w:rsid w:val="002429F3"/>
    <w:rsid w:val="00242D96"/>
    <w:rsid w:val="00243A33"/>
    <w:rsid w:val="0024408A"/>
    <w:rsid w:val="00250062"/>
    <w:rsid w:val="002519B2"/>
    <w:rsid w:val="002566AD"/>
    <w:rsid w:val="00261C45"/>
    <w:rsid w:val="00262EF9"/>
    <w:rsid w:val="00264FE1"/>
    <w:rsid w:val="00270CDF"/>
    <w:rsid w:val="00272018"/>
    <w:rsid w:val="002748EC"/>
    <w:rsid w:val="002811C2"/>
    <w:rsid w:val="00282DC7"/>
    <w:rsid w:val="002847B4"/>
    <w:rsid w:val="002926BF"/>
    <w:rsid w:val="002945AE"/>
    <w:rsid w:val="00295BB1"/>
    <w:rsid w:val="002A06F4"/>
    <w:rsid w:val="002A1016"/>
    <w:rsid w:val="002A39A4"/>
    <w:rsid w:val="002A50DF"/>
    <w:rsid w:val="002A7564"/>
    <w:rsid w:val="002B1484"/>
    <w:rsid w:val="002B240F"/>
    <w:rsid w:val="002B26C9"/>
    <w:rsid w:val="002B28E9"/>
    <w:rsid w:val="002B2DA8"/>
    <w:rsid w:val="002B35B6"/>
    <w:rsid w:val="002B37E2"/>
    <w:rsid w:val="002B496A"/>
    <w:rsid w:val="002C1192"/>
    <w:rsid w:val="002C2D56"/>
    <w:rsid w:val="002C3D9C"/>
    <w:rsid w:val="002C3DA1"/>
    <w:rsid w:val="002C4069"/>
    <w:rsid w:val="002C482B"/>
    <w:rsid w:val="002C4F46"/>
    <w:rsid w:val="002D16B4"/>
    <w:rsid w:val="002D29C0"/>
    <w:rsid w:val="002D2CE7"/>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3160"/>
    <w:rsid w:val="002F3E1B"/>
    <w:rsid w:val="002F70C7"/>
    <w:rsid w:val="002F7F5C"/>
    <w:rsid w:val="0030117E"/>
    <w:rsid w:val="00301BD9"/>
    <w:rsid w:val="00301CEA"/>
    <w:rsid w:val="003020A9"/>
    <w:rsid w:val="003023F1"/>
    <w:rsid w:val="00303DB8"/>
    <w:rsid w:val="00304957"/>
    <w:rsid w:val="00304BBE"/>
    <w:rsid w:val="00306D48"/>
    <w:rsid w:val="00307687"/>
    <w:rsid w:val="00307E05"/>
    <w:rsid w:val="00310EAF"/>
    <w:rsid w:val="00312C48"/>
    <w:rsid w:val="00320454"/>
    <w:rsid w:val="00320B5A"/>
    <w:rsid w:val="0032128B"/>
    <w:rsid w:val="0032378C"/>
    <w:rsid w:val="00325FCE"/>
    <w:rsid w:val="00327BC8"/>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1346"/>
    <w:rsid w:val="00372C10"/>
    <w:rsid w:val="00373D65"/>
    <w:rsid w:val="00375055"/>
    <w:rsid w:val="003774AD"/>
    <w:rsid w:val="003811E5"/>
    <w:rsid w:val="00381D23"/>
    <w:rsid w:val="00381FB5"/>
    <w:rsid w:val="0038237E"/>
    <w:rsid w:val="00391814"/>
    <w:rsid w:val="003923FB"/>
    <w:rsid w:val="0039318E"/>
    <w:rsid w:val="00393916"/>
    <w:rsid w:val="003A07BC"/>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67BD"/>
    <w:rsid w:val="003E6B0F"/>
    <w:rsid w:val="003E729C"/>
    <w:rsid w:val="003F003D"/>
    <w:rsid w:val="003F1DDE"/>
    <w:rsid w:val="003F20E5"/>
    <w:rsid w:val="003F3227"/>
    <w:rsid w:val="003F6977"/>
    <w:rsid w:val="00401A74"/>
    <w:rsid w:val="00402891"/>
    <w:rsid w:val="0040322E"/>
    <w:rsid w:val="00403C2D"/>
    <w:rsid w:val="00405575"/>
    <w:rsid w:val="00406929"/>
    <w:rsid w:val="00412A32"/>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33DD5"/>
    <w:rsid w:val="004418BF"/>
    <w:rsid w:val="00441F93"/>
    <w:rsid w:val="00443737"/>
    <w:rsid w:val="00443DB8"/>
    <w:rsid w:val="004472F6"/>
    <w:rsid w:val="00450078"/>
    <w:rsid w:val="00450EBA"/>
    <w:rsid w:val="004528A7"/>
    <w:rsid w:val="00452F3A"/>
    <w:rsid w:val="004532AB"/>
    <w:rsid w:val="00455DD3"/>
    <w:rsid w:val="00456D85"/>
    <w:rsid w:val="00457F85"/>
    <w:rsid w:val="004630A0"/>
    <w:rsid w:val="004642DD"/>
    <w:rsid w:val="00467AEB"/>
    <w:rsid w:val="00467E32"/>
    <w:rsid w:val="00470FDD"/>
    <w:rsid w:val="00473AD0"/>
    <w:rsid w:val="00474605"/>
    <w:rsid w:val="00475FAB"/>
    <w:rsid w:val="00476290"/>
    <w:rsid w:val="004837EA"/>
    <w:rsid w:val="00484A59"/>
    <w:rsid w:val="00486425"/>
    <w:rsid w:val="0049331B"/>
    <w:rsid w:val="00497F8E"/>
    <w:rsid w:val="004A287F"/>
    <w:rsid w:val="004A338F"/>
    <w:rsid w:val="004A3A43"/>
    <w:rsid w:val="004A4BFA"/>
    <w:rsid w:val="004A5B41"/>
    <w:rsid w:val="004A627F"/>
    <w:rsid w:val="004A6532"/>
    <w:rsid w:val="004B002B"/>
    <w:rsid w:val="004B1D16"/>
    <w:rsid w:val="004B3CFC"/>
    <w:rsid w:val="004B4207"/>
    <w:rsid w:val="004B43F7"/>
    <w:rsid w:val="004B483B"/>
    <w:rsid w:val="004B5CF7"/>
    <w:rsid w:val="004B6934"/>
    <w:rsid w:val="004C01F3"/>
    <w:rsid w:val="004C16A2"/>
    <w:rsid w:val="004D1A04"/>
    <w:rsid w:val="004D3946"/>
    <w:rsid w:val="004D4E99"/>
    <w:rsid w:val="004E0A9A"/>
    <w:rsid w:val="004E1444"/>
    <w:rsid w:val="004E1732"/>
    <w:rsid w:val="004E2BB7"/>
    <w:rsid w:val="004E2DD9"/>
    <w:rsid w:val="004E3732"/>
    <w:rsid w:val="004E4CB6"/>
    <w:rsid w:val="004E6C73"/>
    <w:rsid w:val="004F098D"/>
    <w:rsid w:val="004F5218"/>
    <w:rsid w:val="00501B3D"/>
    <w:rsid w:val="005053EA"/>
    <w:rsid w:val="00505C47"/>
    <w:rsid w:val="005076ED"/>
    <w:rsid w:val="00510F98"/>
    <w:rsid w:val="00510FDA"/>
    <w:rsid w:val="00512578"/>
    <w:rsid w:val="005135A6"/>
    <w:rsid w:val="005139F0"/>
    <w:rsid w:val="005160B8"/>
    <w:rsid w:val="005175C2"/>
    <w:rsid w:val="005207ED"/>
    <w:rsid w:val="00523D2B"/>
    <w:rsid w:val="0053000D"/>
    <w:rsid w:val="00530203"/>
    <w:rsid w:val="0053052A"/>
    <w:rsid w:val="00530F73"/>
    <w:rsid w:val="00530FD9"/>
    <w:rsid w:val="005324CC"/>
    <w:rsid w:val="00532DC7"/>
    <w:rsid w:val="005332CC"/>
    <w:rsid w:val="00533636"/>
    <w:rsid w:val="00534F52"/>
    <w:rsid w:val="00535BBD"/>
    <w:rsid w:val="00536425"/>
    <w:rsid w:val="0054453B"/>
    <w:rsid w:val="005560B2"/>
    <w:rsid w:val="00565784"/>
    <w:rsid w:val="005663D6"/>
    <w:rsid w:val="0056743A"/>
    <w:rsid w:val="00573D8B"/>
    <w:rsid w:val="00575CA9"/>
    <w:rsid w:val="00580D33"/>
    <w:rsid w:val="00585360"/>
    <w:rsid w:val="005859D8"/>
    <w:rsid w:val="00585AC6"/>
    <w:rsid w:val="00587172"/>
    <w:rsid w:val="00590A93"/>
    <w:rsid w:val="00591BE8"/>
    <w:rsid w:val="00592233"/>
    <w:rsid w:val="00593968"/>
    <w:rsid w:val="00594C5A"/>
    <w:rsid w:val="00595323"/>
    <w:rsid w:val="00596FC3"/>
    <w:rsid w:val="005A05FE"/>
    <w:rsid w:val="005A08F5"/>
    <w:rsid w:val="005A3449"/>
    <w:rsid w:val="005A3B7F"/>
    <w:rsid w:val="005A4880"/>
    <w:rsid w:val="005A507B"/>
    <w:rsid w:val="005A7DBD"/>
    <w:rsid w:val="005B0F42"/>
    <w:rsid w:val="005B2BA3"/>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1E8B"/>
    <w:rsid w:val="005D260B"/>
    <w:rsid w:val="005D3F9C"/>
    <w:rsid w:val="005D408F"/>
    <w:rsid w:val="005D44D2"/>
    <w:rsid w:val="005D544A"/>
    <w:rsid w:val="005D692C"/>
    <w:rsid w:val="005E445C"/>
    <w:rsid w:val="005E6A58"/>
    <w:rsid w:val="005F1435"/>
    <w:rsid w:val="005F210B"/>
    <w:rsid w:val="005F542D"/>
    <w:rsid w:val="00602CCA"/>
    <w:rsid w:val="006032B1"/>
    <w:rsid w:val="006037D1"/>
    <w:rsid w:val="00604140"/>
    <w:rsid w:val="00604F2E"/>
    <w:rsid w:val="00607157"/>
    <w:rsid w:val="0061028E"/>
    <w:rsid w:val="0061147D"/>
    <w:rsid w:val="006140DD"/>
    <w:rsid w:val="006156D6"/>
    <w:rsid w:val="006159F7"/>
    <w:rsid w:val="006211CB"/>
    <w:rsid w:val="006230C9"/>
    <w:rsid w:val="006261F4"/>
    <w:rsid w:val="00626AD1"/>
    <w:rsid w:val="00627E21"/>
    <w:rsid w:val="00631B61"/>
    <w:rsid w:val="00632E68"/>
    <w:rsid w:val="006337AA"/>
    <w:rsid w:val="0063503A"/>
    <w:rsid w:val="00635483"/>
    <w:rsid w:val="006363FA"/>
    <w:rsid w:val="00637D5F"/>
    <w:rsid w:val="00643273"/>
    <w:rsid w:val="00643896"/>
    <w:rsid w:val="00643B94"/>
    <w:rsid w:val="00645A14"/>
    <w:rsid w:val="00646222"/>
    <w:rsid w:val="00650D14"/>
    <w:rsid w:val="00650DA2"/>
    <w:rsid w:val="00661D9F"/>
    <w:rsid w:val="0066413A"/>
    <w:rsid w:val="00665DFB"/>
    <w:rsid w:val="006719AE"/>
    <w:rsid w:val="00673E3B"/>
    <w:rsid w:val="00674835"/>
    <w:rsid w:val="00674D7F"/>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7AD7"/>
    <w:rsid w:val="006B0332"/>
    <w:rsid w:val="006B2C0E"/>
    <w:rsid w:val="006B4AD5"/>
    <w:rsid w:val="006B6432"/>
    <w:rsid w:val="006C0BA3"/>
    <w:rsid w:val="006C2E5E"/>
    <w:rsid w:val="006C3264"/>
    <w:rsid w:val="006C5BB7"/>
    <w:rsid w:val="006C7E26"/>
    <w:rsid w:val="006D0368"/>
    <w:rsid w:val="006D4D28"/>
    <w:rsid w:val="006D6423"/>
    <w:rsid w:val="006D6E86"/>
    <w:rsid w:val="006E2151"/>
    <w:rsid w:val="006E2AB8"/>
    <w:rsid w:val="006E37A3"/>
    <w:rsid w:val="006E6D65"/>
    <w:rsid w:val="006F0E82"/>
    <w:rsid w:val="006F2AFF"/>
    <w:rsid w:val="006F44B7"/>
    <w:rsid w:val="006F65AA"/>
    <w:rsid w:val="006F7589"/>
    <w:rsid w:val="00701D6A"/>
    <w:rsid w:val="00702E4D"/>
    <w:rsid w:val="0070635E"/>
    <w:rsid w:val="00710128"/>
    <w:rsid w:val="0071077C"/>
    <w:rsid w:val="00710ED5"/>
    <w:rsid w:val="00712354"/>
    <w:rsid w:val="0071256E"/>
    <w:rsid w:val="00713204"/>
    <w:rsid w:val="00713456"/>
    <w:rsid w:val="00713A60"/>
    <w:rsid w:val="00713AE4"/>
    <w:rsid w:val="00715FF5"/>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613F3"/>
    <w:rsid w:val="00761567"/>
    <w:rsid w:val="00761B62"/>
    <w:rsid w:val="007639BE"/>
    <w:rsid w:val="007649F6"/>
    <w:rsid w:val="00764AA7"/>
    <w:rsid w:val="00765E3E"/>
    <w:rsid w:val="00766F79"/>
    <w:rsid w:val="00767EC7"/>
    <w:rsid w:val="00770A52"/>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7808"/>
    <w:rsid w:val="007A12F3"/>
    <w:rsid w:val="007A323C"/>
    <w:rsid w:val="007A3464"/>
    <w:rsid w:val="007A7A47"/>
    <w:rsid w:val="007B4699"/>
    <w:rsid w:val="007B479F"/>
    <w:rsid w:val="007B5EB6"/>
    <w:rsid w:val="007B6A1C"/>
    <w:rsid w:val="007B74C5"/>
    <w:rsid w:val="007B74EE"/>
    <w:rsid w:val="007C21A9"/>
    <w:rsid w:val="007C33A6"/>
    <w:rsid w:val="007C42F7"/>
    <w:rsid w:val="007C52DB"/>
    <w:rsid w:val="007D438A"/>
    <w:rsid w:val="007D47DB"/>
    <w:rsid w:val="007D759E"/>
    <w:rsid w:val="007D7A36"/>
    <w:rsid w:val="007E04C1"/>
    <w:rsid w:val="007E4187"/>
    <w:rsid w:val="007E4E2D"/>
    <w:rsid w:val="007E5144"/>
    <w:rsid w:val="007E5AC8"/>
    <w:rsid w:val="007F4FAC"/>
    <w:rsid w:val="0080096E"/>
    <w:rsid w:val="008018A5"/>
    <w:rsid w:val="00801B58"/>
    <w:rsid w:val="008032AF"/>
    <w:rsid w:val="0080464A"/>
    <w:rsid w:val="00807358"/>
    <w:rsid w:val="008113F8"/>
    <w:rsid w:val="00812B58"/>
    <w:rsid w:val="00813EAD"/>
    <w:rsid w:val="00816FC2"/>
    <w:rsid w:val="008210A3"/>
    <w:rsid w:val="008211BA"/>
    <w:rsid w:val="00823422"/>
    <w:rsid w:val="00826891"/>
    <w:rsid w:val="008301AA"/>
    <w:rsid w:val="008305A6"/>
    <w:rsid w:val="00830E35"/>
    <w:rsid w:val="00831423"/>
    <w:rsid w:val="008351B6"/>
    <w:rsid w:val="00837459"/>
    <w:rsid w:val="0084084E"/>
    <w:rsid w:val="00840927"/>
    <w:rsid w:val="00841B18"/>
    <w:rsid w:val="00842F77"/>
    <w:rsid w:val="00844A95"/>
    <w:rsid w:val="00844E9F"/>
    <w:rsid w:val="00845A2E"/>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2AA8"/>
    <w:rsid w:val="0087439A"/>
    <w:rsid w:val="00882966"/>
    <w:rsid w:val="00883060"/>
    <w:rsid w:val="00884339"/>
    <w:rsid w:val="00885248"/>
    <w:rsid w:val="00887D05"/>
    <w:rsid w:val="008912AA"/>
    <w:rsid w:val="00894FAC"/>
    <w:rsid w:val="008976EA"/>
    <w:rsid w:val="008A456C"/>
    <w:rsid w:val="008A45B2"/>
    <w:rsid w:val="008A5399"/>
    <w:rsid w:val="008A7B7A"/>
    <w:rsid w:val="008B0853"/>
    <w:rsid w:val="008B0A2D"/>
    <w:rsid w:val="008B0A5C"/>
    <w:rsid w:val="008B0B67"/>
    <w:rsid w:val="008B0C6A"/>
    <w:rsid w:val="008B215B"/>
    <w:rsid w:val="008B3725"/>
    <w:rsid w:val="008B39EB"/>
    <w:rsid w:val="008B46B7"/>
    <w:rsid w:val="008B4D48"/>
    <w:rsid w:val="008B539F"/>
    <w:rsid w:val="008B5406"/>
    <w:rsid w:val="008B5755"/>
    <w:rsid w:val="008B73F4"/>
    <w:rsid w:val="008C0898"/>
    <w:rsid w:val="008C173D"/>
    <w:rsid w:val="008C2D2C"/>
    <w:rsid w:val="008C60B3"/>
    <w:rsid w:val="008D4C72"/>
    <w:rsid w:val="008D6478"/>
    <w:rsid w:val="008D762B"/>
    <w:rsid w:val="008E35A2"/>
    <w:rsid w:val="008E4C64"/>
    <w:rsid w:val="008F0CED"/>
    <w:rsid w:val="008F0D1F"/>
    <w:rsid w:val="008F4E3F"/>
    <w:rsid w:val="008F5710"/>
    <w:rsid w:val="008F6B25"/>
    <w:rsid w:val="008F73E4"/>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218D0"/>
    <w:rsid w:val="00921F8E"/>
    <w:rsid w:val="00922567"/>
    <w:rsid w:val="00924E2F"/>
    <w:rsid w:val="009366E7"/>
    <w:rsid w:val="00940678"/>
    <w:rsid w:val="009412A6"/>
    <w:rsid w:val="00941443"/>
    <w:rsid w:val="00941774"/>
    <w:rsid w:val="00945C32"/>
    <w:rsid w:val="00946F2B"/>
    <w:rsid w:val="00947CE8"/>
    <w:rsid w:val="00947E39"/>
    <w:rsid w:val="00950C10"/>
    <w:rsid w:val="009525B7"/>
    <w:rsid w:val="009530C6"/>
    <w:rsid w:val="00954621"/>
    <w:rsid w:val="00955211"/>
    <w:rsid w:val="0095620A"/>
    <w:rsid w:val="009567AC"/>
    <w:rsid w:val="00957DD7"/>
    <w:rsid w:val="00961031"/>
    <w:rsid w:val="00961777"/>
    <w:rsid w:val="00961A7E"/>
    <w:rsid w:val="00964C0C"/>
    <w:rsid w:val="00964E9A"/>
    <w:rsid w:val="0096620C"/>
    <w:rsid w:val="00966AC6"/>
    <w:rsid w:val="00970563"/>
    <w:rsid w:val="009716D5"/>
    <w:rsid w:val="00973B6F"/>
    <w:rsid w:val="0097429E"/>
    <w:rsid w:val="00975862"/>
    <w:rsid w:val="0097681E"/>
    <w:rsid w:val="0097794A"/>
    <w:rsid w:val="009803CB"/>
    <w:rsid w:val="009818E1"/>
    <w:rsid w:val="009820B9"/>
    <w:rsid w:val="00983235"/>
    <w:rsid w:val="00983512"/>
    <w:rsid w:val="0098412B"/>
    <w:rsid w:val="00984262"/>
    <w:rsid w:val="009864A8"/>
    <w:rsid w:val="009868EB"/>
    <w:rsid w:val="00987A51"/>
    <w:rsid w:val="00990427"/>
    <w:rsid w:val="00990474"/>
    <w:rsid w:val="0099058D"/>
    <w:rsid w:val="00991FB6"/>
    <w:rsid w:val="00995C80"/>
    <w:rsid w:val="00995EB3"/>
    <w:rsid w:val="00997522"/>
    <w:rsid w:val="009A032A"/>
    <w:rsid w:val="009A085F"/>
    <w:rsid w:val="009A4BC5"/>
    <w:rsid w:val="009B0042"/>
    <w:rsid w:val="009B172F"/>
    <w:rsid w:val="009B1DDE"/>
    <w:rsid w:val="009B1E4A"/>
    <w:rsid w:val="009B3C65"/>
    <w:rsid w:val="009C5291"/>
    <w:rsid w:val="009C5756"/>
    <w:rsid w:val="009D1C20"/>
    <w:rsid w:val="009D5212"/>
    <w:rsid w:val="009D5AFD"/>
    <w:rsid w:val="009E3275"/>
    <w:rsid w:val="009E3969"/>
    <w:rsid w:val="009E3FA4"/>
    <w:rsid w:val="009E43AE"/>
    <w:rsid w:val="009E5B8A"/>
    <w:rsid w:val="009E7F48"/>
    <w:rsid w:val="009F09B3"/>
    <w:rsid w:val="009F207F"/>
    <w:rsid w:val="009F48CF"/>
    <w:rsid w:val="00A00CD1"/>
    <w:rsid w:val="00A02F9D"/>
    <w:rsid w:val="00A05FEF"/>
    <w:rsid w:val="00A10025"/>
    <w:rsid w:val="00A13E2E"/>
    <w:rsid w:val="00A14472"/>
    <w:rsid w:val="00A169D6"/>
    <w:rsid w:val="00A1769A"/>
    <w:rsid w:val="00A17965"/>
    <w:rsid w:val="00A214F4"/>
    <w:rsid w:val="00A23D43"/>
    <w:rsid w:val="00A257AD"/>
    <w:rsid w:val="00A32439"/>
    <w:rsid w:val="00A341CE"/>
    <w:rsid w:val="00A40170"/>
    <w:rsid w:val="00A40A8D"/>
    <w:rsid w:val="00A41006"/>
    <w:rsid w:val="00A416CC"/>
    <w:rsid w:val="00A43A12"/>
    <w:rsid w:val="00A45370"/>
    <w:rsid w:val="00A4788D"/>
    <w:rsid w:val="00A47E08"/>
    <w:rsid w:val="00A50654"/>
    <w:rsid w:val="00A54E10"/>
    <w:rsid w:val="00A614E0"/>
    <w:rsid w:val="00A65076"/>
    <w:rsid w:val="00A65DD7"/>
    <w:rsid w:val="00A6607B"/>
    <w:rsid w:val="00A664E3"/>
    <w:rsid w:val="00A67238"/>
    <w:rsid w:val="00A71441"/>
    <w:rsid w:val="00A7471C"/>
    <w:rsid w:val="00A75C23"/>
    <w:rsid w:val="00A80E2B"/>
    <w:rsid w:val="00A828E2"/>
    <w:rsid w:val="00A85F5C"/>
    <w:rsid w:val="00A862BD"/>
    <w:rsid w:val="00A863D0"/>
    <w:rsid w:val="00A8695E"/>
    <w:rsid w:val="00A86A4A"/>
    <w:rsid w:val="00A87EDB"/>
    <w:rsid w:val="00A910B1"/>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2C77"/>
    <w:rsid w:val="00AE4AC3"/>
    <w:rsid w:val="00AE4B4C"/>
    <w:rsid w:val="00AF2E70"/>
    <w:rsid w:val="00AF53CF"/>
    <w:rsid w:val="00B0028D"/>
    <w:rsid w:val="00B0122C"/>
    <w:rsid w:val="00B0148D"/>
    <w:rsid w:val="00B03BAF"/>
    <w:rsid w:val="00B055F8"/>
    <w:rsid w:val="00B102B2"/>
    <w:rsid w:val="00B106A5"/>
    <w:rsid w:val="00B1107C"/>
    <w:rsid w:val="00B1162A"/>
    <w:rsid w:val="00B11C81"/>
    <w:rsid w:val="00B12311"/>
    <w:rsid w:val="00B143B1"/>
    <w:rsid w:val="00B17393"/>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623D8"/>
    <w:rsid w:val="00B65831"/>
    <w:rsid w:val="00B65FF5"/>
    <w:rsid w:val="00B71A3E"/>
    <w:rsid w:val="00B732CD"/>
    <w:rsid w:val="00B73816"/>
    <w:rsid w:val="00B74880"/>
    <w:rsid w:val="00B74A7E"/>
    <w:rsid w:val="00B74B03"/>
    <w:rsid w:val="00B756C2"/>
    <w:rsid w:val="00B76672"/>
    <w:rsid w:val="00B80DF2"/>
    <w:rsid w:val="00B81116"/>
    <w:rsid w:val="00B838AB"/>
    <w:rsid w:val="00B839ED"/>
    <w:rsid w:val="00B85825"/>
    <w:rsid w:val="00B85DEE"/>
    <w:rsid w:val="00B86D8E"/>
    <w:rsid w:val="00B86E09"/>
    <w:rsid w:val="00B87431"/>
    <w:rsid w:val="00B953F5"/>
    <w:rsid w:val="00B9561E"/>
    <w:rsid w:val="00B966CA"/>
    <w:rsid w:val="00BA0BED"/>
    <w:rsid w:val="00BB0029"/>
    <w:rsid w:val="00BB2774"/>
    <w:rsid w:val="00BB329D"/>
    <w:rsid w:val="00BC2D5B"/>
    <w:rsid w:val="00BC3C41"/>
    <w:rsid w:val="00BC7931"/>
    <w:rsid w:val="00BC7D77"/>
    <w:rsid w:val="00BC7E3D"/>
    <w:rsid w:val="00BD02F2"/>
    <w:rsid w:val="00BD0EB0"/>
    <w:rsid w:val="00BD0F5B"/>
    <w:rsid w:val="00BD27C1"/>
    <w:rsid w:val="00BD3F84"/>
    <w:rsid w:val="00BD4BC6"/>
    <w:rsid w:val="00BD5CA1"/>
    <w:rsid w:val="00BE3AA6"/>
    <w:rsid w:val="00BE3E39"/>
    <w:rsid w:val="00BF557C"/>
    <w:rsid w:val="00BF6F5E"/>
    <w:rsid w:val="00BF76FA"/>
    <w:rsid w:val="00C045D2"/>
    <w:rsid w:val="00C04730"/>
    <w:rsid w:val="00C12B8D"/>
    <w:rsid w:val="00C149FD"/>
    <w:rsid w:val="00C15F7B"/>
    <w:rsid w:val="00C17CD2"/>
    <w:rsid w:val="00C210B4"/>
    <w:rsid w:val="00C239FD"/>
    <w:rsid w:val="00C2455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7D28"/>
    <w:rsid w:val="00C70871"/>
    <w:rsid w:val="00C731F7"/>
    <w:rsid w:val="00C73D4D"/>
    <w:rsid w:val="00C73D78"/>
    <w:rsid w:val="00C7689C"/>
    <w:rsid w:val="00C80BA1"/>
    <w:rsid w:val="00C85707"/>
    <w:rsid w:val="00C85BFA"/>
    <w:rsid w:val="00C9373F"/>
    <w:rsid w:val="00C9389F"/>
    <w:rsid w:val="00C93BAD"/>
    <w:rsid w:val="00C94F53"/>
    <w:rsid w:val="00C94FA8"/>
    <w:rsid w:val="00C965BA"/>
    <w:rsid w:val="00C9708A"/>
    <w:rsid w:val="00CA696F"/>
    <w:rsid w:val="00CA74F6"/>
    <w:rsid w:val="00CA7C2E"/>
    <w:rsid w:val="00CB001E"/>
    <w:rsid w:val="00CB1E09"/>
    <w:rsid w:val="00CB27A4"/>
    <w:rsid w:val="00CB2C9D"/>
    <w:rsid w:val="00CB5D33"/>
    <w:rsid w:val="00CB6F38"/>
    <w:rsid w:val="00CC0B62"/>
    <w:rsid w:val="00CC4F63"/>
    <w:rsid w:val="00CC528A"/>
    <w:rsid w:val="00CC5616"/>
    <w:rsid w:val="00CD2930"/>
    <w:rsid w:val="00CD437F"/>
    <w:rsid w:val="00CD6146"/>
    <w:rsid w:val="00CD66AD"/>
    <w:rsid w:val="00CE2D46"/>
    <w:rsid w:val="00CE2F2C"/>
    <w:rsid w:val="00CE5150"/>
    <w:rsid w:val="00CE5A20"/>
    <w:rsid w:val="00CF06E4"/>
    <w:rsid w:val="00CF0C8B"/>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6F7"/>
    <w:rsid w:val="00D32A21"/>
    <w:rsid w:val="00D33019"/>
    <w:rsid w:val="00D35F3D"/>
    <w:rsid w:val="00D42C84"/>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167C"/>
    <w:rsid w:val="00D71C8E"/>
    <w:rsid w:val="00D73234"/>
    <w:rsid w:val="00D76191"/>
    <w:rsid w:val="00D76CC0"/>
    <w:rsid w:val="00D77350"/>
    <w:rsid w:val="00D81CE1"/>
    <w:rsid w:val="00D81E17"/>
    <w:rsid w:val="00D83127"/>
    <w:rsid w:val="00D91E9F"/>
    <w:rsid w:val="00D9455D"/>
    <w:rsid w:val="00D96D9E"/>
    <w:rsid w:val="00DA662F"/>
    <w:rsid w:val="00DB13CF"/>
    <w:rsid w:val="00DB30FF"/>
    <w:rsid w:val="00DB3B23"/>
    <w:rsid w:val="00DB3B86"/>
    <w:rsid w:val="00DB798A"/>
    <w:rsid w:val="00DB7AF6"/>
    <w:rsid w:val="00DC0045"/>
    <w:rsid w:val="00DC137D"/>
    <w:rsid w:val="00DC2973"/>
    <w:rsid w:val="00DC3665"/>
    <w:rsid w:val="00DC64E6"/>
    <w:rsid w:val="00DC6C7F"/>
    <w:rsid w:val="00DD1D41"/>
    <w:rsid w:val="00DD4C91"/>
    <w:rsid w:val="00DD502E"/>
    <w:rsid w:val="00DD5177"/>
    <w:rsid w:val="00DD5D4E"/>
    <w:rsid w:val="00DD7FE9"/>
    <w:rsid w:val="00DF096C"/>
    <w:rsid w:val="00DF1005"/>
    <w:rsid w:val="00DF139E"/>
    <w:rsid w:val="00DF1489"/>
    <w:rsid w:val="00DF2F53"/>
    <w:rsid w:val="00DF580C"/>
    <w:rsid w:val="00DF7B88"/>
    <w:rsid w:val="00E012B8"/>
    <w:rsid w:val="00E066C6"/>
    <w:rsid w:val="00E07E87"/>
    <w:rsid w:val="00E13A55"/>
    <w:rsid w:val="00E1426A"/>
    <w:rsid w:val="00E15060"/>
    <w:rsid w:val="00E15B8B"/>
    <w:rsid w:val="00E168C6"/>
    <w:rsid w:val="00E209D5"/>
    <w:rsid w:val="00E24F02"/>
    <w:rsid w:val="00E274FF"/>
    <w:rsid w:val="00E27797"/>
    <w:rsid w:val="00E30579"/>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1784"/>
    <w:rsid w:val="00E72E11"/>
    <w:rsid w:val="00E74AB6"/>
    <w:rsid w:val="00E74DB3"/>
    <w:rsid w:val="00E80EEA"/>
    <w:rsid w:val="00E82AC9"/>
    <w:rsid w:val="00E85BD9"/>
    <w:rsid w:val="00E90472"/>
    <w:rsid w:val="00E92714"/>
    <w:rsid w:val="00E93D2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E01B3"/>
    <w:rsid w:val="00EF00DC"/>
    <w:rsid w:val="00EF28ED"/>
    <w:rsid w:val="00EF40B9"/>
    <w:rsid w:val="00EF55D9"/>
    <w:rsid w:val="00F017EB"/>
    <w:rsid w:val="00F025D7"/>
    <w:rsid w:val="00F02A6A"/>
    <w:rsid w:val="00F02C71"/>
    <w:rsid w:val="00F05E8F"/>
    <w:rsid w:val="00F07E41"/>
    <w:rsid w:val="00F12755"/>
    <w:rsid w:val="00F143E5"/>
    <w:rsid w:val="00F153B1"/>
    <w:rsid w:val="00F1589F"/>
    <w:rsid w:val="00F17303"/>
    <w:rsid w:val="00F20E60"/>
    <w:rsid w:val="00F22510"/>
    <w:rsid w:val="00F23B8F"/>
    <w:rsid w:val="00F24776"/>
    <w:rsid w:val="00F3040E"/>
    <w:rsid w:val="00F31CE4"/>
    <w:rsid w:val="00F347F1"/>
    <w:rsid w:val="00F36EAA"/>
    <w:rsid w:val="00F40C4B"/>
    <w:rsid w:val="00F41986"/>
    <w:rsid w:val="00F41F7F"/>
    <w:rsid w:val="00F44B82"/>
    <w:rsid w:val="00F451C1"/>
    <w:rsid w:val="00F47844"/>
    <w:rsid w:val="00F47B58"/>
    <w:rsid w:val="00F50850"/>
    <w:rsid w:val="00F541CF"/>
    <w:rsid w:val="00F55B2E"/>
    <w:rsid w:val="00F60B19"/>
    <w:rsid w:val="00F61645"/>
    <w:rsid w:val="00F63136"/>
    <w:rsid w:val="00F633CB"/>
    <w:rsid w:val="00F63AB9"/>
    <w:rsid w:val="00F66E36"/>
    <w:rsid w:val="00F67C2C"/>
    <w:rsid w:val="00F70FE7"/>
    <w:rsid w:val="00F72C7C"/>
    <w:rsid w:val="00F75619"/>
    <w:rsid w:val="00F81496"/>
    <w:rsid w:val="00F82A51"/>
    <w:rsid w:val="00F94CBC"/>
    <w:rsid w:val="00F95280"/>
    <w:rsid w:val="00F96D6C"/>
    <w:rsid w:val="00F973FD"/>
    <w:rsid w:val="00FA01EF"/>
    <w:rsid w:val="00FA18EA"/>
    <w:rsid w:val="00FA3CBC"/>
    <w:rsid w:val="00FA3CEA"/>
    <w:rsid w:val="00FA47DC"/>
    <w:rsid w:val="00FA5311"/>
    <w:rsid w:val="00FA5429"/>
    <w:rsid w:val="00FA67EC"/>
    <w:rsid w:val="00FB2FA5"/>
    <w:rsid w:val="00FC0529"/>
    <w:rsid w:val="00FC1324"/>
    <w:rsid w:val="00FC449F"/>
    <w:rsid w:val="00FC44CB"/>
    <w:rsid w:val="00FC620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0A38F437-2192-459E-944E-2F7A50360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AmeriCorpsGrants@cns.gov" TargetMode="External"/><Relationship Id="rId299" Type="http://schemas.openxmlformats.org/officeDocument/2006/relationships/hyperlink" Target="http://portal.hud.gov/hudportal/HUD?src=/program_offices/administration/grants/fundsavail" TargetMode="External"/><Relationship Id="rId21" Type="http://schemas.openxmlformats.org/officeDocument/2006/relationships/hyperlink" Target="http://www2.ed.gov/programs/sbir/index.html" TargetMode="External"/><Relationship Id="rId63" Type="http://schemas.openxmlformats.org/officeDocument/2006/relationships/hyperlink" Target="http://www.cop.noaa.gov/opportunities/grants/" TargetMode="External"/><Relationship Id="rId159" Type="http://schemas.openxmlformats.org/officeDocument/2006/relationships/hyperlink" Target="http://www.grants.gov/web/grants/view-opportunity.html?oppId=296243" TargetMode="External"/><Relationship Id="rId324" Type="http://schemas.openxmlformats.org/officeDocument/2006/relationships/hyperlink" Target="http://www.imls.gov/applicants/libraries.aspx" TargetMode="External"/><Relationship Id="rId366" Type="http://schemas.openxmlformats.org/officeDocument/2006/relationships/hyperlink" Target="http://www.dol.gov/oasam/grants/RFRA-GuidanceOverview.htm" TargetMode="External"/><Relationship Id="rId531" Type="http://schemas.openxmlformats.org/officeDocument/2006/relationships/hyperlink" Target="http://www.grants.gov/web/grants/view-opportunity.html?oppId=296902" TargetMode="External"/><Relationship Id="rId170" Type="http://schemas.openxmlformats.org/officeDocument/2006/relationships/hyperlink" Target="https://www.hhs.gov/grants/grants/index.html" TargetMode="External"/><Relationship Id="rId226" Type="http://schemas.openxmlformats.org/officeDocument/2006/relationships/hyperlink" Target="http://www.grants.gov/web/grants/view-opportunity.html?oppId=296136" TargetMode="External"/><Relationship Id="rId433" Type="http://schemas.openxmlformats.org/officeDocument/2006/relationships/hyperlink" Target="http://www.grants.gov/web/grants/view-opportunity.html?oppId=296130" TargetMode="External"/><Relationship Id="rId268" Type="http://schemas.openxmlformats.org/officeDocument/2006/relationships/hyperlink" Target="http://www.dhs.gov/xopnbiz/grants/index.shtm" TargetMode="External"/><Relationship Id="rId475" Type="http://schemas.openxmlformats.org/officeDocument/2006/relationships/hyperlink" Target="mailto:Mlita.Carr@nrc.gov" TargetMode="External"/><Relationship Id="rId32" Type="http://schemas.openxmlformats.org/officeDocument/2006/relationships/image" Target="media/image4.png"/><Relationship Id="rId7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28" Type="http://schemas.openxmlformats.org/officeDocument/2006/relationships/hyperlink" Target="http://www.acq.osd.mil/osbp/sb/sbs.shtml" TargetMode="External"/><Relationship Id="rId335" Type="http://schemas.openxmlformats.org/officeDocument/2006/relationships/hyperlink" Target="https://www.grants.gov/" TargetMode="External"/><Relationship Id="rId377" Type="http://schemas.openxmlformats.org/officeDocument/2006/relationships/hyperlink" Target="http://www.dol.gov/vets/grants/grant3/main.htm" TargetMode="External"/><Relationship Id="rId500" Type="http://schemas.openxmlformats.org/officeDocument/2006/relationships/hyperlink" Target="https://eca.state.gov/organizational-funding/open-grant-solicitations" TargetMode="External"/><Relationship Id="rId5" Type="http://schemas.openxmlformats.org/officeDocument/2006/relationships/hyperlink" Target="http://www.dol.gov/CFBNP/" TargetMode="External"/><Relationship Id="rId181" Type="http://schemas.openxmlformats.org/officeDocument/2006/relationships/hyperlink" Target="http://www.grants.gov/web/grants/view-opportunity.html?oppId=297097" TargetMode="External"/><Relationship Id="rId237" Type="http://schemas.openxmlformats.org/officeDocument/2006/relationships/hyperlink" Target="http://www.grants.gov/web/grants/view-opportunity.html?oppId=296028" TargetMode="External"/><Relationship Id="rId402" Type="http://schemas.openxmlformats.org/officeDocument/2006/relationships/hyperlink" Target="http://www.grants.gov/web/grants/view-opportunity.html?oppId=296314" TargetMode="External"/><Relationship Id="rId279" Type="http://schemas.openxmlformats.org/officeDocument/2006/relationships/hyperlink" Target="http://www.fema.gov/staffing-adequate-fire-emergency-response-grants" TargetMode="External"/><Relationship Id="rId444" Type="http://schemas.openxmlformats.org/officeDocument/2006/relationships/image" Target="media/image50.png"/><Relationship Id="rId486" Type="http://schemas.openxmlformats.org/officeDocument/2006/relationships/hyperlink" Target="http://www.sba.gov/tools/sba-learning-center/training/contracting-opportunities-veteran-entrepreneurs" TargetMode="External"/><Relationship Id="rId43" Type="http://schemas.openxmlformats.org/officeDocument/2006/relationships/hyperlink" Target="http://www.grants.gov/web/grants/view-opportunity.html?oppId=296931" TargetMode="External"/><Relationship Id="rId139" Type="http://schemas.openxmlformats.org/officeDocument/2006/relationships/hyperlink" Target="http://www.grants.gov/web/grants/view-opportunity.html?oppId=295755" TargetMode="External"/><Relationship Id="rId290" Type="http://schemas.openxmlformats.org/officeDocument/2006/relationships/hyperlink" Target="mailto:MTeGrants@fema.dhs.gov" TargetMode="External"/><Relationship Id="rId304" Type="http://schemas.openxmlformats.org/officeDocument/2006/relationships/hyperlink" Target="http://portal.hud.gov/hudportal/HUD?src=/program_offices/spm/gmomgmt/grantsinfo/fundingopps" TargetMode="External"/><Relationship Id="rId346" Type="http://schemas.openxmlformats.org/officeDocument/2006/relationships/hyperlink" Target="http://www.grants.gov/web/grants/view-opportunity.html?oppId=289863" TargetMode="External"/><Relationship Id="rId388" Type="http://schemas.openxmlformats.org/officeDocument/2006/relationships/hyperlink" Target="http://www.grants.gov/web/grants/view-opportunity.html?oppId=297032" TargetMode="External"/><Relationship Id="rId511" Type="http://schemas.openxmlformats.org/officeDocument/2006/relationships/hyperlink" Target="http://www.grants.gov/web/grants/view-opportunity.html?oppId=295915" TargetMode="External"/><Relationship Id="rId85" Type="http://schemas.openxmlformats.org/officeDocument/2006/relationships/hyperlink" Target="http://www.grants.gov/web/grants/view-opportunity.html?oppId=296795" TargetMode="External"/><Relationship Id="rId150" Type="http://schemas.openxmlformats.org/officeDocument/2006/relationships/image" Target="media/image22.png"/><Relationship Id="rId192" Type="http://schemas.openxmlformats.org/officeDocument/2006/relationships/hyperlink" Target="http://www.grants.gov/web/grants/view-opportunity.html?oppId=296779" TargetMode="External"/><Relationship Id="rId206" Type="http://schemas.openxmlformats.org/officeDocument/2006/relationships/hyperlink" Target="http://www.grants.gov/web/grants/view-opportunity.html?oppId=296265" TargetMode="External"/><Relationship Id="rId413" Type="http://schemas.openxmlformats.org/officeDocument/2006/relationships/image" Target="media/image45.png"/><Relationship Id="rId248" Type="http://schemas.openxmlformats.org/officeDocument/2006/relationships/hyperlink" Target="http://www.grants.gov/web/grants/view-opportunity.html?oppId=282342" TargetMode="External"/><Relationship Id="rId455" Type="http://schemas.openxmlformats.org/officeDocument/2006/relationships/hyperlink" Target="mailto:odh@neh.gov" TargetMode="External"/><Relationship Id="rId497" Type="http://schemas.openxmlformats.org/officeDocument/2006/relationships/hyperlink" Target="https://eca.state.gov/about-bureau/organizational-structure/grants-division" TargetMode="External"/><Relationship Id="rId12" Type="http://schemas.openxmlformats.org/officeDocument/2006/relationships/hyperlink" Target="http://ric.nal.usda.gov/guide-to-funding" TargetMode="External"/><Relationship Id="rId108" Type="http://schemas.openxmlformats.org/officeDocument/2006/relationships/hyperlink" Target="mailto:david.raymond.ives@eda.gov" TargetMode="External"/><Relationship Id="rId315" Type="http://schemas.openxmlformats.org/officeDocument/2006/relationships/hyperlink" Target="http://www.grants.gov/web/grants/view-opportunity.html?oppId=296505" TargetMode="External"/><Relationship Id="rId357" Type="http://schemas.openxmlformats.org/officeDocument/2006/relationships/hyperlink" Target="http://www.doleta.gov/grants/" TargetMode="External"/><Relationship Id="rId522" Type="http://schemas.openxmlformats.org/officeDocument/2006/relationships/hyperlink" Target="http://www.grants.gov/web/grants/view-opportunity.html?oppId=134953" TargetMode="External"/><Relationship Id="rId54" Type="http://schemas.openxmlformats.org/officeDocument/2006/relationships/hyperlink" Target="mailto:Cecilia_Lewis@fws.gov" TargetMode="External"/><Relationship Id="rId96" Type="http://schemas.openxmlformats.org/officeDocument/2006/relationships/hyperlink" Target="mailto:oer.ffo2018@noaa.gov" TargetMode="External"/><Relationship Id="rId161" Type="http://schemas.openxmlformats.org/officeDocument/2006/relationships/hyperlink" Target="mailto:kim.laing@science.doe.gov" TargetMode="External"/><Relationship Id="rId217" Type="http://schemas.openxmlformats.org/officeDocument/2006/relationships/hyperlink" Target="http://www.grants.gov/web/grants/view-opportunity.html?oppId=296519" TargetMode="External"/><Relationship Id="rId399" Type="http://schemas.openxmlformats.org/officeDocument/2006/relationships/hyperlink" Target="http://www.grants.gov/web/grants/view-opportunity.html?oppId=296371" TargetMode="External"/><Relationship Id="rId259" Type="http://schemas.openxmlformats.org/officeDocument/2006/relationships/hyperlink" Target="http://www.grants.gov/web/grants/view-opportunity.html?oppId=253463" TargetMode="External"/><Relationship Id="rId424" Type="http://schemas.openxmlformats.org/officeDocument/2006/relationships/hyperlink" Target="http://www.grants.gov/web/grants/view-opportunity.html?oppId=294522" TargetMode="External"/><Relationship Id="rId466" Type="http://schemas.openxmlformats.org/officeDocument/2006/relationships/hyperlink" Target="http://www.grants.gov/web/grants/view-opportunity.html?oppId=296150" TargetMode="External"/><Relationship Id="rId23" Type="http://schemas.openxmlformats.org/officeDocument/2006/relationships/hyperlink" Target="http://grants.nih.gov/grants/funding/sbir.htm" TargetMode="External"/><Relationship Id="rId119" Type="http://schemas.openxmlformats.org/officeDocument/2006/relationships/hyperlink" Target="http://www.nationalservice.gov/sites/default/files/upload/state_profiles/pdf_2016/HI%20AmeriCorps.pdf" TargetMode="External"/><Relationship Id="rId270" Type="http://schemas.openxmlformats.org/officeDocument/2006/relationships/hyperlink" Target="https://www.fema.gov/media-library/assets/documents/119095" TargetMode="External"/><Relationship Id="rId326" Type="http://schemas.openxmlformats.org/officeDocument/2006/relationships/image" Target="media/image35.png"/><Relationship Id="rId533" Type="http://schemas.openxmlformats.org/officeDocument/2006/relationships/hyperlink" Target="http://www.grants.gov/web/grants/view-opportunity.html?oppId=296902" TargetMode="External"/><Relationship Id="rId65" Type="http://schemas.openxmlformats.org/officeDocument/2006/relationships/hyperlink" Target="http://www.nurp.noaa.gov/Funding.htm" TargetMode="External"/><Relationship Id="rId130" Type="http://schemas.openxmlformats.org/officeDocument/2006/relationships/image" Target="media/image17.png"/><Relationship Id="rId368" Type="http://schemas.openxmlformats.org/officeDocument/2006/relationships/hyperlink" Target="http://www.dol.gov/oasam/grants/prgms.htm" TargetMode="External"/><Relationship Id="rId172" Type="http://schemas.openxmlformats.org/officeDocument/2006/relationships/image" Target="media/image27.png"/><Relationship Id="rId228" Type="http://schemas.openxmlformats.org/officeDocument/2006/relationships/hyperlink" Target="http://www.grants.gov/web/grants/view-opportunity.html?oppId=296073" TargetMode="External"/><Relationship Id="rId435" Type="http://schemas.openxmlformats.org/officeDocument/2006/relationships/hyperlink" Target="mailto:webmgr@arts.gov" TargetMode="External"/><Relationship Id="rId477" Type="http://schemas.openxmlformats.org/officeDocument/2006/relationships/image" Target="media/image56.png"/><Relationship Id="rId281" Type="http://schemas.openxmlformats.org/officeDocument/2006/relationships/hyperlink" Target="http://www.fema.gov/staffing-adequate-fire-emergency-response-grants-success-stories" TargetMode="External"/><Relationship Id="rId337" Type="http://schemas.openxmlformats.org/officeDocument/2006/relationships/hyperlink" Target="http://www.grants.gov/web/grants/view-opportunity.html?oppId=296530" TargetMode="External"/><Relationship Id="rId502" Type="http://schemas.openxmlformats.org/officeDocument/2006/relationships/image" Target="media/image66.png"/><Relationship Id="rId34" Type="http://schemas.openxmlformats.org/officeDocument/2006/relationships/image" Target="media/image6.png"/><Relationship Id="rId76" Type="http://schemas.openxmlformats.org/officeDocument/2006/relationships/hyperlink" Target="http://www.nist.gov/admin/od/contract/contract.htm" TargetMode="External"/><Relationship Id="rId141" Type="http://schemas.openxmlformats.org/officeDocument/2006/relationships/hyperlink" Target="http://www.grants.gov/web/grants/view-opportunity.html?oppId=295757" TargetMode="External"/><Relationship Id="rId379" Type="http://schemas.openxmlformats.org/officeDocument/2006/relationships/hyperlink" Target="http://www.dol.gov/vets/grants/grant2/main.htm" TargetMode="External"/><Relationship Id="rId7" Type="http://schemas.openxmlformats.org/officeDocument/2006/relationships/hyperlink" Target="http://www.nationalservice.gov/special-initiatives/communities/faith-based-and-other-community-initiatives-and-neighborhood" TargetMode="External"/><Relationship Id="rId183" Type="http://schemas.openxmlformats.org/officeDocument/2006/relationships/hyperlink" Target="http://www.grants.gov/web/grants/view-opportunity.html?oppId=296988" TargetMode="External"/><Relationship Id="rId239" Type="http://schemas.openxmlformats.org/officeDocument/2006/relationships/hyperlink" Target="http://www.grants.gov/web/grants/view-opportunity.html?oppId=296057" TargetMode="External"/><Relationship Id="rId390" Type="http://schemas.openxmlformats.org/officeDocument/2006/relationships/hyperlink" Target="http://www.grants.gov/web/grants/view-opportunity.html?oppId=296078" TargetMode="External"/><Relationship Id="rId404" Type="http://schemas.openxmlformats.org/officeDocument/2006/relationships/hyperlink" Target="http://www.grants.gov/web/grants/view-opportunity.html?oppId=294198" TargetMode="External"/><Relationship Id="rId446" Type="http://schemas.openxmlformats.org/officeDocument/2006/relationships/image" Target="media/image52.png"/><Relationship Id="rId250" Type="http://schemas.openxmlformats.org/officeDocument/2006/relationships/hyperlink" Target="http://www.grants.gov/web/grants/view-opportunity.html?oppId=293852" TargetMode="External"/><Relationship Id="rId292" Type="http://schemas.openxmlformats.org/officeDocument/2006/relationships/hyperlink" Target="mailto:MTeGrants@fema.dhs.gov" TargetMode="External"/><Relationship Id="rId306" Type="http://schemas.openxmlformats.org/officeDocument/2006/relationships/hyperlink" Target="http://www.grants.gov/web/grants/view-opportunity.html?oppId=296794" TargetMode="External"/><Relationship Id="rId488" Type="http://schemas.openxmlformats.org/officeDocument/2006/relationships/hyperlink" Target="http://www.sba.gov/community/blogs/interested-exporting-these-four-resources-can-help" TargetMode="External"/><Relationship Id="rId45" Type="http://schemas.openxmlformats.org/officeDocument/2006/relationships/hyperlink" Target="mailto:CPGrants@wdc.usda.gov" TargetMode="External"/><Relationship Id="rId87" Type="http://schemas.openxmlformats.org/officeDocument/2006/relationships/hyperlink" Target="http://www.grants.gov/web/grants/view-opportunity.html?oppId=296792" TargetMode="External"/><Relationship Id="rId110" Type="http://schemas.openxmlformats.org/officeDocument/2006/relationships/hyperlink" Target="http://www.nationalservice.gov/" TargetMode="External"/><Relationship Id="rId348" Type="http://schemas.openxmlformats.org/officeDocument/2006/relationships/image" Target="media/image38.png"/><Relationship Id="rId513" Type="http://schemas.openxmlformats.org/officeDocument/2006/relationships/hyperlink" Target="http://www.grants.gov/web/grants/view-opportunity.html?oppId=296490" TargetMode="External"/><Relationship Id="rId152" Type="http://schemas.openxmlformats.org/officeDocument/2006/relationships/hyperlink" Target="mailto:Amanda.Ognibene@ed.gov" TargetMode="External"/><Relationship Id="rId194" Type="http://schemas.openxmlformats.org/officeDocument/2006/relationships/hyperlink" Target="http://www.grants.gov/web/grants/view-opportunity.html?oppId=296738" TargetMode="External"/><Relationship Id="rId208" Type="http://schemas.openxmlformats.org/officeDocument/2006/relationships/hyperlink" Target="http://www.grants.gov/web/grants/view-opportunity.html?oppId=296553" TargetMode="External"/><Relationship Id="rId415" Type="http://schemas.openxmlformats.org/officeDocument/2006/relationships/hyperlink" Target="https://www.archives.gov/nhprc/announcement" TargetMode="External"/><Relationship Id="rId457" Type="http://schemas.openxmlformats.org/officeDocument/2006/relationships/hyperlink" Target="https://www.neh.gov/grants/research/summer-stipends" TargetMode="External"/><Relationship Id="rId261" Type="http://schemas.openxmlformats.org/officeDocument/2006/relationships/hyperlink" Target="http://www.grants.gov/web/grants/view-opportunity.html?oppId=295725" TargetMode="External"/><Relationship Id="rId499" Type="http://schemas.openxmlformats.org/officeDocument/2006/relationships/image" Target="media/image64.png"/><Relationship Id="rId14" Type="http://schemas.openxmlformats.org/officeDocument/2006/relationships/image" Target="media/image2.png"/><Relationship Id="rId56" Type="http://schemas.openxmlformats.org/officeDocument/2006/relationships/image" Target="media/image9.png"/><Relationship Id="rId317" Type="http://schemas.openxmlformats.org/officeDocument/2006/relationships/hyperlink" Target="mailto:Myron.P.Newry@hud.gov" TargetMode="External"/><Relationship Id="rId359" Type="http://schemas.openxmlformats.org/officeDocument/2006/relationships/hyperlink" Target="http://www.msha.gov/programs/epd4.htm" TargetMode="External"/><Relationship Id="rId524" Type="http://schemas.openxmlformats.org/officeDocument/2006/relationships/hyperlink" Target="http://www.treasury.gov/services/Pages/Grants-Loans-and-Financial-Assistance.aspx" TargetMode="External"/><Relationship Id="rId98" Type="http://schemas.openxmlformats.org/officeDocument/2006/relationships/hyperlink" Target="http://www.eda.gov/" TargetMode="External"/><Relationship Id="rId121" Type="http://schemas.openxmlformats.org/officeDocument/2006/relationships/hyperlink" Target="http://www.serve.gov/" TargetMode="External"/><Relationship Id="rId163" Type="http://schemas.openxmlformats.org/officeDocument/2006/relationships/image" Target="media/image24.png"/><Relationship Id="rId219" Type="http://schemas.openxmlformats.org/officeDocument/2006/relationships/hyperlink" Target="http://www.grants.gov/web/grants/view-opportunity.html?oppId=296171" TargetMode="External"/><Relationship Id="rId370" Type="http://schemas.openxmlformats.org/officeDocument/2006/relationships/hyperlink" Target="http://www.dol.gov/oasam/grants/" TargetMode="External"/><Relationship Id="rId426" Type="http://schemas.openxmlformats.org/officeDocument/2006/relationships/hyperlink" Target="mailto:Jeff.delaConcepcion@nara.gov" TargetMode="External"/><Relationship Id="rId230" Type="http://schemas.openxmlformats.org/officeDocument/2006/relationships/hyperlink" Target="http://www.grants.gov/web/grants/view-opportunity.html?oppId=296096" TargetMode="External"/><Relationship Id="rId468" Type="http://schemas.openxmlformats.org/officeDocument/2006/relationships/hyperlink" Target="http://www.grants.gov/web/grants/view-opportunity.html?oppId=296684" TargetMode="External"/><Relationship Id="rId25" Type="http://schemas.openxmlformats.org/officeDocument/2006/relationships/hyperlink" Target="http://www.volpe.dot.gov/sbir/index.html" TargetMode="External"/><Relationship Id="rId46" Type="http://schemas.openxmlformats.org/officeDocument/2006/relationships/hyperlink" Target="http://www.grants.gov/web/grants/view-opportunity.html?oppId=296903" TargetMode="External"/><Relationship Id="rId67" Type="http://schemas.openxmlformats.org/officeDocument/2006/relationships/hyperlink" Target="http://www.nmfs.noaa.gov/pr/about/grant.htm" TargetMode="External"/><Relationship Id="rId272" Type="http://schemas.openxmlformats.org/officeDocument/2006/relationships/hyperlink" Target="http://www.fema.gov/assistance-firefighters-grants-documents" TargetMode="External"/><Relationship Id="rId293" Type="http://schemas.openxmlformats.org/officeDocument/2006/relationships/hyperlink" Target="http://www.grants.gov/web/grants/view-opportunity.html?oppId=295314" TargetMode="External"/><Relationship Id="rId307" Type="http://schemas.openxmlformats.org/officeDocument/2006/relationships/hyperlink" Target="http://portal.hud.gov/hudportal/HUD?src=/program_offices/administration/grants/fundsavail" TargetMode="External"/><Relationship Id="rId328" Type="http://schemas.openxmlformats.org/officeDocument/2006/relationships/hyperlink" Target="http://www.doi.gov/businesses/working-with-interior.cfm" TargetMode="External"/><Relationship Id="rId349" Type="http://schemas.openxmlformats.org/officeDocument/2006/relationships/hyperlink" Target="http://www.ojp.usdoj.gov/BJA/funding/index.html" TargetMode="External"/><Relationship Id="rId514" Type="http://schemas.openxmlformats.org/officeDocument/2006/relationships/hyperlink" Target="http://www.grants.gov/web/grants/view-opportunity.html?oppId=294568" TargetMode="External"/><Relationship Id="rId535" Type="http://schemas.openxmlformats.org/officeDocument/2006/relationships/image" Target="media/image74.gif"/><Relationship Id="rId88" Type="http://schemas.openxmlformats.org/officeDocument/2006/relationships/hyperlink" Target="mailto:Scot.frew@noaa.gov" TargetMode="External"/><Relationship Id="rId111" Type="http://schemas.openxmlformats.org/officeDocument/2006/relationships/image" Target="media/image10.png"/><Relationship Id="rId132" Type="http://schemas.openxmlformats.org/officeDocument/2006/relationships/hyperlink" Target="http://www.grants.gov/web/grants/view-opportunity.html?oppId=297028" TargetMode="External"/><Relationship Id="rId153" Type="http://schemas.openxmlformats.org/officeDocument/2006/relationships/hyperlink" Target="http://www.grants.gov/web/grants/view-opportunity.html?oppId=295737" TargetMode="External"/><Relationship Id="rId174" Type="http://schemas.openxmlformats.org/officeDocument/2006/relationships/hyperlink" Target="http://www.grants.gov/web/grants/view-opportunity.html?oppId=296983" TargetMode="External"/><Relationship Id="rId195" Type="http://schemas.openxmlformats.org/officeDocument/2006/relationships/hyperlink" Target="http://www.grants.gov/web/grants/view-opportunity.html?oppId=296732" TargetMode="External"/><Relationship Id="rId209" Type="http://schemas.openxmlformats.org/officeDocument/2006/relationships/hyperlink" Target="http://www.grants.gov/web/grants/view-opportunity.html?oppId=296494" TargetMode="External"/><Relationship Id="rId360" Type="http://schemas.openxmlformats.org/officeDocument/2006/relationships/hyperlink" Target="http://www.dol.gov/ILAB/grants/" TargetMode="External"/><Relationship Id="rId381" Type="http://schemas.openxmlformats.org/officeDocument/2006/relationships/image" Target="media/image41.png"/><Relationship Id="rId416" Type="http://schemas.openxmlformats.org/officeDocument/2006/relationships/hyperlink" Target="http://www.archives.gov/nhprc/announcement/preliminary-proposal/prelim.html" TargetMode="External"/><Relationship Id="rId220" Type="http://schemas.openxmlformats.org/officeDocument/2006/relationships/hyperlink" Target="http://www.grants.gov/web/grants/view-opportunity.html?oppId=296172" TargetMode="External"/><Relationship Id="rId241" Type="http://schemas.openxmlformats.org/officeDocument/2006/relationships/hyperlink" Target="http://www.grants.gov/web/grants/view-opportunity.html?oppId=296053" TargetMode="External"/><Relationship Id="rId437" Type="http://schemas.openxmlformats.org/officeDocument/2006/relationships/hyperlink" Target="https://www.arts.gov/grants-organizations/our-town/introduction" TargetMode="External"/><Relationship Id="rId458" Type="http://schemas.openxmlformats.org/officeDocument/2006/relationships/hyperlink" Target="mailto:stipends@neh.gov" TargetMode="External"/><Relationship Id="rId479" Type="http://schemas.openxmlformats.org/officeDocument/2006/relationships/image" Target="media/image58.png"/><Relationship Id="rId15" Type="http://schemas.openxmlformats.org/officeDocument/2006/relationships/image" Target="media/image3.png"/><Relationship Id="rId36" Type="http://schemas.openxmlformats.org/officeDocument/2006/relationships/hyperlink" Target="https://www.usda.gov/topics/farming/grants-and-loans" TargetMode="External"/><Relationship Id="rId57" Type="http://schemas.openxmlformats.org/officeDocument/2006/relationships/hyperlink" Target="http://www.commerce.gov/about-commerce/grants-contracting-trade-opportunities" TargetMode="External"/><Relationship Id="rId262" Type="http://schemas.openxmlformats.org/officeDocument/2006/relationships/hyperlink" Target="http://www.grants.gov/web/grants/view-opportunity.html?oppId=295905" TargetMode="External"/><Relationship Id="rId283" Type="http://schemas.openxmlformats.org/officeDocument/2006/relationships/hyperlink" Target="http://www.fema.gov/fire-prevention-safety-grants-awards" TargetMode="External"/><Relationship Id="rId318" Type="http://schemas.openxmlformats.org/officeDocument/2006/relationships/hyperlink" Target="http://www.grants.gov/web/grants/view-opportunity.html?oppId=296061" TargetMode="External"/><Relationship Id="rId339" Type="http://schemas.openxmlformats.org/officeDocument/2006/relationships/hyperlink" Target="mailto:Susan_Wells@fws.gov" TargetMode="External"/><Relationship Id="rId49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504" Type="http://schemas.openxmlformats.org/officeDocument/2006/relationships/hyperlink" Target="http://eca.state.gov/organizational-funding/applying-grant" TargetMode="External"/><Relationship Id="rId525" Type="http://schemas.openxmlformats.org/officeDocument/2006/relationships/image" Target="media/image71.png"/><Relationship Id="rId78" Type="http://schemas.openxmlformats.org/officeDocument/2006/relationships/hyperlink" Target="http://www.commerce.gov/about-commerce/grants-contracting-trade-opportunities" TargetMode="External"/><Relationship Id="rId99" Type="http://schemas.openxmlformats.org/officeDocument/2006/relationships/hyperlink" Target="mailto:http://www.eda.gov/contact/" TargetMode="External"/><Relationship Id="rId101" Type="http://schemas.openxmlformats.org/officeDocument/2006/relationships/hyperlink" Target="http://www.nist.gov/director/upload/20160219-FY16-MSE-FFO.pdf" TargetMode="External"/><Relationship Id="rId122" Type="http://schemas.openxmlformats.org/officeDocument/2006/relationships/image" Target="media/image12.gif"/><Relationship Id="rId143" Type="http://schemas.openxmlformats.org/officeDocument/2006/relationships/hyperlink" Target="http://www.grants.gov/web/grants/view-opportunity.html?oppId=295761" TargetMode="External"/><Relationship Id="rId164" Type="http://schemas.openxmlformats.org/officeDocument/2006/relationships/hyperlink" Target="http://www.epa.gov/epahome/grants.htm" TargetMode="External"/><Relationship Id="rId185" Type="http://schemas.openxmlformats.org/officeDocument/2006/relationships/hyperlink" Target="http://www.grants.gov/web/grants/view-opportunity.html?oppId=297014" TargetMode="External"/><Relationship Id="rId350" Type="http://schemas.openxmlformats.org/officeDocument/2006/relationships/hyperlink" Target="http://www.bjs.gov/index.cfm?ty=fun" TargetMode="External"/><Relationship Id="rId371" Type="http://schemas.openxmlformats.org/officeDocument/2006/relationships/hyperlink" Target="http://www.dol.gov/oasam/regs/compliance/dlms850.htm" TargetMode="External"/><Relationship Id="rId406" Type="http://schemas.openxmlformats.org/officeDocument/2006/relationships/hyperlink" Target="http://www.grants.gov/web/grants/view-opportunity.html?oppId=295500" TargetMode="External"/><Relationship Id="rId9" Type="http://schemas.openxmlformats.org/officeDocument/2006/relationships/hyperlink" Target="http://www.foundationcenter.org/getstarted/tutorials/shortcourse/" TargetMode="External"/><Relationship Id="rId210" Type="http://schemas.openxmlformats.org/officeDocument/2006/relationships/hyperlink" Target="http://www.grants.gov/web/grants/view-opportunity.html?oppId=296528" TargetMode="External"/><Relationship Id="rId392" Type="http://schemas.openxmlformats.org/officeDocument/2006/relationships/hyperlink" Target="http://www.grants.gov/web/grants/view-opportunity.html?oppId=296294" TargetMode="External"/><Relationship Id="rId427" Type="http://schemas.openxmlformats.org/officeDocument/2006/relationships/hyperlink" Target="http://www.grants.gov/web/grants/view-opportunity.html?oppId=290564" TargetMode="External"/><Relationship Id="rId448" Type="http://schemas.openxmlformats.org/officeDocument/2006/relationships/hyperlink" Target="https://www.neh.gov/grants/education/dialogues-the-experience-war" TargetMode="External"/><Relationship Id="rId469" Type="http://schemas.openxmlformats.org/officeDocument/2006/relationships/hyperlink" Target="http://www.grants.gov/web/grants/view-opportunity.html?oppId=296685" TargetMode="External"/><Relationship Id="rId26" Type="http://schemas.openxmlformats.org/officeDocument/2006/relationships/hyperlink" Target="http://www.epa.gov/ncer/sbir/" TargetMode="External"/><Relationship Id="rId231" Type="http://schemas.openxmlformats.org/officeDocument/2006/relationships/hyperlink" Target="http://www.grants.gov/web/grants/view-opportunity.html?oppId=296040" TargetMode="External"/><Relationship Id="rId252" Type="http://schemas.openxmlformats.org/officeDocument/2006/relationships/hyperlink" Target="http://www.grants.gov/web/grants/view-opportunity.html?oppId=294576" TargetMode="External"/><Relationship Id="rId273" Type="http://schemas.openxmlformats.org/officeDocument/2006/relationships/hyperlink" Target="mailto:firegrants@dhs.gov" TargetMode="External"/><Relationship Id="rId294" Type="http://schemas.openxmlformats.org/officeDocument/2006/relationships/image" Target="media/image31.png"/><Relationship Id="rId308" Type="http://schemas.openxmlformats.org/officeDocument/2006/relationships/hyperlink" Target="mailto:ROSS-PIH@hud.gov" TargetMode="External"/><Relationship Id="rId329" Type="http://schemas.openxmlformats.org/officeDocument/2006/relationships/hyperlink" Target="https://www.nps.gov/preservation-grants/civil-rights/" TargetMode="External"/><Relationship Id="rId480" Type="http://schemas.openxmlformats.org/officeDocument/2006/relationships/hyperlink" Target="https://www.sba.gov/category/navigation-structure/loans-grants" TargetMode="External"/><Relationship Id="rId515" Type="http://schemas.openxmlformats.org/officeDocument/2006/relationships/image" Target="media/image68.png"/><Relationship Id="rId536" Type="http://schemas.openxmlformats.org/officeDocument/2006/relationships/fontTable" Target="fontTable.xml"/><Relationship Id="rId47" Type="http://schemas.openxmlformats.org/officeDocument/2006/relationships/hyperlink" Target="https://nifa.usda.gov/funding-opportunity/small-business-innovation-research-program-phase-i" TargetMode="External"/><Relationship Id="rId68" Type="http://schemas.openxmlformats.org/officeDocument/2006/relationships/hyperlink" Target="http://www.seagrant.noaa.gov/" TargetMode="External"/><Relationship Id="rId89" Type="http://schemas.openxmlformats.org/officeDocument/2006/relationships/hyperlink" Target="http://www.grants.gov/web/grants/view-opportunity.html?oppId=296927" TargetMode="External"/><Relationship Id="rId112" Type="http://schemas.openxmlformats.org/officeDocument/2006/relationships/hyperlink" Target="http://www.nationalservice.gov" TargetMode="External"/><Relationship Id="rId133" Type="http://schemas.openxmlformats.org/officeDocument/2006/relationships/hyperlink" Target="http://www.grants.gov/web/grants/view-opportunity.html?oppId=297071" TargetMode="External"/><Relationship Id="rId154" Type="http://schemas.openxmlformats.org/officeDocument/2006/relationships/image" Target="media/image23.png"/><Relationship Id="rId175" Type="http://schemas.openxmlformats.org/officeDocument/2006/relationships/hyperlink" Target="http://www.grants.gov/web/grants/view-opportunity.html?oppId=293431" TargetMode="External"/><Relationship Id="rId340" Type="http://schemas.openxmlformats.org/officeDocument/2006/relationships/hyperlink" Target="http://www.grants.gov/web/grants/view-opportunity.html?oppId=290297" TargetMode="External"/><Relationship Id="rId361" Type="http://schemas.openxmlformats.org/officeDocument/2006/relationships/hyperlink" Target="http://www.dol.gov/vets/resources/grants.htm" TargetMode="External"/><Relationship Id="rId196" Type="http://schemas.openxmlformats.org/officeDocument/2006/relationships/hyperlink" Target="http://www.grants.gov/web/grants/view-opportunity.html?oppId=296725" TargetMode="External"/><Relationship Id="rId200" Type="http://schemas.openxmlformats.org/officeDocument/2006/relationships/hyperlink" Target="http://www.grants.gov/web/grants/view-opportunity.html?oppId=296250" TargetMode="External"/><Relationship Id="rId382" Type="http://schemas.openxmlformats.org/officeDocument/2006/relationships/hyperlink" Target="http://www.dol.gov/dol/grants/" TargetMode="External"/><Relationship Id="rId417" Type="http://schemas.openxmlformats.org/officeDocument/2006/relationships/hyperlink" Target="mailto:Jeff.delaconcepcion@Nara.gov" TargetMode="External"/><Relationship Id="rId438" Type="http://schemas.openxmlformats.org/officeDocument/2006/relationships/hyperlink" Target="mailto:webmgr@arts.gov" TargetMode="External"/><Relationship Id="rId459" Type="http://schemas.openxmlformats.org/officeDocument/2006/relationships/hyperlink" Target="http://www.grants.gov/web/grants/view-opportunity.html?oppId=293973" TargetMode="External"/><Relationship Id="rId16" Type="http://schemas.openxmlformats.org/officeDocument/2006/relationships/hyperlink" Target="https://portal.hud.gov/hudportal/HUD?src=/program_offices/administration/grants/fundsavail" TargetMode="External"/><Relationship Id="rId221" Type="http://schemas.openxmlformats.org/officeDocument/2006/relationships/hyperlink" Target="http://www.grants.gov/web/grants/view-opportunity.html?oppId=296175" TargetMode="External"/><Relationship Id="rId242" Type="http://schemas.openxmlformats.org/officeDocument/2006/relationships/hyperlink" Target="http://www.grants.gov/web/grants/view-opportunity.html?oppId=296051" TargetMode="External"/><Relationship Id="rId263" Type="http://schemas.openxmlformats.org/officeDocument/2006/relationships/hyperlink" Target="http://www.grants.gov/web/grants/view-opportunity.html?oppId=295813" TargetMode="External"/><Relationship Id="rId284" Type="http://schemas.openxmlformats.org/officeDocument/2006/relationships/hyperlink" Target="http://www.fema.gov/fire-prevention-safety-grants-success-stories" TargetMode="External"/><Relationship Id="rId319" Type="http://schemas.openxmlformats.org/officeDocument/2006/relationships/hyperlink" Target="mailto:Sherri.L.Boyd@hud.gov" TargetMode="External"/><Relationship Id="rId470" Type="http://schemas.openxmlformats.org/officeDocument/2006/relationships/hyperlink" Target="http://www.grants.gov/web/grants/view-opportunity.html?oppId=296912" TargetMode="External"/><Relationship Id="rId491"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05" Type="http://schemas.openxmlformats.org/officeDocument/2006/relationships/hyperlink" Target="http://exchanges.state.gov/grants/index.html" TargetMode="External"/><Relationship Id="rId526" Type="http://schemas.openxmlformats.org/officeDocument/2006/relationships/hyperlink" Target="http://www.usaid.gov/business/" TargetMode="External"/><Relationship Id="rId37" Type="http://schemas.openxmlformats.org/officeDocument/2006/relationships/image" Target="media/image8.png"/><Relationship Id="rId58" Type="http://schemas.openxmlformats.org/officeDocument/2006/relationships/hyperlink" Target="http://www.eda.gov/" TargetMode="External"/><Relationship Id="rId79" Type="http://schemas.openxmlformats.org/officeDocument/2006/relationships/hyperlink" Target="http://www.commerce.gov/about-commerce/grants-contracting-trade-opportunities" TargetMode="External"/><Relationship Id="rId102" Type="http://schemas.openxmlformats.org/officeDocument/2006/relationships/hyperlink" Target="mailto:grants@nist.gov" TargetMode="External"/><Relationship Id="rId123" Type="http://schemas.openxmlformats.org/officeDocument/2006/relationships/image" Target="media/image13.png"/><Relationship Id="rId144" Type="http://schemas.openxmlformats.org/officeDocument/2006/relationships/hyperlink" Target="http://www.grants.gov/web/grants/view-opportunity.html?oppId=288093" TargetMode="External"/><Relationship Id="rId330" Type="http://schemas.openxmlformats.org/officeDocument/2006/relationships/hyperlink" Target="mailto:preservation_grants_info@nps.gov" TargetMode="External"/><Relationship Id="rId90" Type="http://schemas.openxmlformats.org/officeDocument/2006/relationships/hyperlink" Target="mailto:tom.barry@noaa.gov" TargetMode="External"/><Relationship Id="rId165" Type="http://schemas.openxmlformats.org/officeDocument/2006/relationships/hyperlink" Target="https://www.epa.gov/grants/air-grants-and-funding" TargetMode="External"/><Relationship Id="rId186" Type="http://schemas.openxmlformats.org/officeDocument/2006/relationships/hyperlink" Target="http://www.grants.gov/web/grants/view-opportunity.html?oppId=297015" TargetMode="External"/><Relationship Id="rId351" Type="http://schemas.openxmlformats.org/officeDocument/2006/relationships/hyperlink" Target="http://www.ncjrs.gov/fedgrant.html" TargetMode="External"/><Relationship Id="rId372" Type="http://schemas.openxmlformats.org/officeDocument/2006/relationships/hyperlink" Target="http://www.cfda.gov/" TargetMode="External"/><Relationship Id="rId393" Type="http://schemas.openxmlformats.org/officeDocument/2006/relationships/hyperlink" Target="http://www.grants.gov/web/grants/view-opportunity.html?oppId=296369" TargetMode="External"/><Relationship Id="rId407" Type="http://schemas.openxmlformats.org/officeDocument/2006/relationships/hyperlink" Target="http://www.grants.gov/web/grants/view-opportunity.html?oppId=295623" TargetMode="External"/><Relationship Id="rId428" Type="http://schemas.openxmlformats.org/officeDocument/2006/relationships/image" Target="media/image47.png"/><Relationship Id="rId449" Type="http://schemas.openxmlformats.org/officeDocument/2006/relationships/hyperlink" Target="mailto:dew@neh.gov" TargetMode="External"/><Relationship Id="rId211" Type="http://schemas.openxmlformats.org/officeDocument/2006/relationships/hyperlink" Target="http://www.grants.gov/web/grants/view-opportunity.html?oppId=296506" TargetMode="External"/><Relationship Id="rId232" Type="http://schemas.openxmlformats.org/officeDocument/2006/relationships/hyperlink" Target="http://www.grants.gov/web/grants/view-opportunity.html?oppId=296041" TargetMode="External"/><Relationship Id="rId253" Type="http://schemas.openxmlformats.org/officeDocument/2006/relationships/hyperlink" Target="http://www.grants.gov/web/grants/view-opportunity.html?oppId=276217" TargetMode="External"/><Relationship Id="rId274" Type="http://schemas.openxmlformats.org/officeDocument/2006/relationships/hyperlink" Target="http://www.fema.gov/fire-grant-contact-information" TargetMode="External"/><Relationship Id="rId295" Type="http://schemas.openxmlformats.org/officeDocument/2006/relationships/hyperlink" Target="http://portal.hud.gov/hudportal/HUD?src=/topics/grants" TargetMode="External"/><Relationship Id="rId309" Type="http://schemas.openxmlformats.org/officeDocument/2006/relationships/hyperlink" Target="http://www.grants.gov/web/grants/view-opportunity.html?oppId=296791" TargetMode="External"/><Relationship Id="rId460" Type="http://schemas.openxmlformats.org/officeDocument/2006/relationships/image" Target="media/image53.gif"/><Relationship Id="rId481" Type="http://schemas.openxmlformats.org/officeDocument/2006/relationships/hyperlink" Target="http://www.sba.gov/loans-and-grants" TargetMode="External"/><Relationship Id="rId516" Type="http://schemas.openxmlformats.org/officeDocument/2006/relationships/image" Target="media/image69.png"/><Relationship Id="rId27" Type="http://schemas.openxmlformats.org/officeDocument/2006/relationships/hyperlink" Target="http://sbir.gsfc.nasa.gov/SBIR/SBIR.html" TargetMode="External"/><Relationship Id="rId48" Type="http://schemas.openxmlformats.org/officeDocument/2006/relationships/hyperlink" Target="mailto:electronic@nifa.usda.gov" TargetMode="External"/><Relationship Id="rId69" Type="http://schemas.openxmlformats.org/officeDocument/2006/relationships/hyperlink" Target="http://cpo.noaa.gov/GrantsandProjects.aspx" TargetMode="External"/><Relationship Id="rId113" Type="http://schemas.openxmlformats.org/officeDocument/2006/relationships/image" Target="media/image11.png"/><Relationship Id="rId134" Type="http://schemas.openxmlformats.org/officeDocument/2006/relationships/hyperlink" Target="http://www.grants.gov/web/grants/view-opportunity.html?oppId=296271" TargetMode="External"/><Relationship Id="rId320" Type="http://schemas.openxmlformats.org/officeDocument/2006/relationships/hyperlink" Target="http://www.grants.gov/web/grants/view-opportunity.html?oppId=295502" TargetMode="External"/><Relationship Id="rId537" Type="http://schemas.openxmlformats.org/officeDocument/2006/relationships/theme" Target="theme/theme1.xml"/><Relationship Id="rId80" Type="http://schemas.openxmlformats.org/officeDocument/2006/relationships/hyperlink" Target="mailto:Dan.Namur@noaa.gov" TargetMode="External"/><Relationship Id="rId155" Type="http://schemas.openxmlformats.org/officeDocument/2006/relationships/hyperlink" Target="https://www.energy.gov/energy-economy/funding-financing" TargetMode="External"/><Relationship Id="rId176" Type="http://schemas.openxmlformats.org/officeDocument/2006/relationships/hyperlink" Target="http://www.grants.gov/web/grants/view-opportunity.html?oppId=296326" TargetMode="External"/><Relationship Id="rId197" Type="http://schemas.openxmlformats.org/officeDocument/2006/relationships/hyperlink" Target="http://www.grants.gov/web/grants/view-opportunity.html?oppId=296726" TargetMode="External"/><Relationship Id="rId341" Type="http://schemas.openxmlformats.org/officeDocument/2006/relationships/hyperlink" Target="http://www.grants.gov/" TargetMode="External"/><Relationship Id="rId362" Type="http://schemas.openxmlformats.org/officeDocument/2006/relationships/hyperlink" Target="http://www.dol.gov/odep/topics/grants.htm" TargetMode="External"/><Relationship Id="rId383" Type="http://schemas.openxmlformats.org/officeDocument/2006/relationships/image" Target="media/image42.png"/><Relationship Id="rId418" Type="http://schemas.openxmlformats.org/officeDocument/2006/relationships/hyperlink" Target="http://www.grants.gov/web/grants/view-opportunity.html?oppId=295495" TargetMode="External"/><Relationship Id="rId439" Type="http://schemas.openxmlformats.org/officeDocument/2006/relationships/hyperlink" Target="http://www.grants.gov/web/grants/view-opportunity.html?oppId=293915" TargetMode="External"/><Relationship Id="rId201" Type="http://schemas.openxmlformats.org/officeDocument/2006/relationships/hyperlink" Target="http://www.grants.gov/web/grants/view-opportunity.html?oppId=296287" TargetMode="External"/><Relationship Id="rId222" Type="http://schemas.openxmlformats.org/officeDocument/2006/relationships/hyperlink" Target="http://www.grants.gov/web/grants/view-opportunity.html?oppId=296089" TargetMode="External"/><Relationship Id="rId243" Type="http://schemas.openxmlformats.org/officeDocument/2006/relationships/hyperlink" Target="http://www.grants.gov/web/grants/view-opportunity.html?oppId=296605" TargetMode="External"/><Relationship Id="rId264" Type="http://schemas.openxmlformats.org/officeDocument/2006/relationships/hyperlink" Target="http://www.grants.gov/web/grants/view-opportunity.html?oppId=295636" TargetMode="External"/><Relationship Id="rId285" Type="http://schemas.openxmlformats.org/officeDocument/2006/relationships/hyperlink" Target="http://www.fema.gov/rules-tools/closeout-report-tutorial-closeout-report-sections" TargetMode="External"/><Relationship Id="rId450" Type="http://schemas.openxmlformats.org/officeDocument/2006/relationships/hyperlink" Target="http://www.grants.gov/web/grants/view-opportunity.html?oppId=296998" TargetMode="External"/><Relationship Id="rId471" Type="http://schemas.openxmlformats.org/officeDocument/2006/relationships/hyperlink" Target="http://www.grants.gov/web/grants/view-opportunity.html?oppId=296745" TargetMode="External"/><Relationship Id="rId506" Type="http://schemas.openxmlformats.org/officeDocument/2006/relationships/hyperlink" Target="http://exchanges.state.gov/grants/open2.html" TargetMode="External"/><Relationship Id="rId17" Type="http://schemas.openxmlformats.org/officeDocument/2006/relationships/hyperlink" Target="http://www.nifa.usda.gov/fo/sbir.cfm" TargetMode="External"/><Relationship Id="rId38" Type="http://schemas.openxmlformats.org/officeDocument/2006/relationships/hyperlink" Target="http://ric.nal.usda.gov/funding-resources" TargetMode="External"/><Relationship Id="rId59" Type="http://schemas.openxmlformats.org/officeDocument/2006/relationships/hyperlink" Target="http://www.ita.doc.gov/td/mdcp/" TargetMode="External"/><Relationship Id="rId103" Type="http://schemas.openxmlformats.org/officeDocument/2006/relationships/hyperlink" Target="http://www.grants.gov/web/grants/view-opportunity.html?oppId=281689" TargetMode="External"/><Relationship Id="rId124" Type="http://schemas.openxmlformats.org/officeDocument/2006/relationships/image" Target="media/image14.png"/><Relationship Id="rId310" Type="http://schemas.openxmlformats.org/officeDocument/2006/relationships/hyperlink" Target="http://portal.hud.gov/hudportal/HUD?src=/program_offices/administration/grants/fundsavail" TargetMode="External"/><Relationship Id="rId492"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27" Type="http://schemas.openxmlformats.org/officeDocument/2006/relationships/image" Target="media/image72.png"/><Relationship Id="rId70" Type="http://schemas.openxmlformats.org/officeDocument/2006/relationships/hyperlink" Target="http://www.osec.doc.gov/osdbu/" TargetMode="External"/><Relationship Id="rId91" Type="http://schemas.openxmlformats.org/officeDocument/2006/relationships/hyperlink" Target="http://www.grants.gov/web/grants/view-opportunity.html?oppId=296756" TargetMode="External"/><Relationship Id="rId145" Type="http://schemas.openxmlformats.org/officeDocument/2006/relationships/hyperlink" Target="http://grants.gov/" TargetMode="External"/><Relationship Id="rId166" Type="http://schemas.openxmlformats.org/officeDocument/2006/relationships/hyperlink" Target="mailto:blais.gary@epa.gov" TargetMode="External"/><Relationship Id="rId187" Type="http://schemas.openxmlformats.org/officeDocument/2006/relationships/hyperlink" Target="http://www.grants.gov/web/grants/view-opportunity.html?oppId=296928" TargetMode="External"/><Relationship Id="rId331" Type="http://schemas.openxmlformats.org/officeDocument/2006/relationships/hyperlink" Target="http://www.grants.gov/web/grants/view-opportunity.html?oppId=296035" TargetMode="External"/><Relationship Id="rId352" Type="http://schemas.openxmlformats.org/officeDocument/2006/relationships/hyperlink" Target="http://www.ojp.usdoj.gov/nij/funding/welcome.htm" TargetMode="External"/><Relationship Id="rId373" Type="http://schemas.openxmlformats.org/officeDocument/2006/relationships/hyperlink" Target="http://www.dol.gov/general/business" TargetMode="External"/><Relationship Id="rId394" Type="http://schemas.openxmlformats.org/officeDocument/2006/relationships/hyperlink" Target="http://www.grants.gov/web/grants/view-opportunity.html?oppId=296545" TargetMode="External"/><Relationship Id="rId408" Type="http://schemas.openxmlformats.org/officeDocument/2006/relationships/hyperlink" Target="http://www.grants.gov/web/grants/view-opportunity.html?oppId=295274" TargetMode="External"/><Relationship Id="rId429" Type="http://schemas.openxmlformats.org/officeDocument/2006/relationships/image" Target="media/image48.png"/><Relationship Id="rId1" Type="http://schemas.openxmlformats.org/officeDocument/2006/relationships/numbering" Target="numbering.xml"/><Relationship Id="rId212" Type="http://schemas.openxmlformats.org/officeDocument/2006/relationships/hyperlink" Target="http://www.grants.gov/web/grants/view-opportunity.html?oppId=296507" TargetMode="External"/><Relationship Id="rId233" Type="http://schemas.openxmlformats.org/officeDocument/2006/relationships/hyperlink" Target="http://www.grants.gov/web/grants/view-opportunity.html?oppId=296344" TargetMode="External"/><Relationship Id="rId254" Type="http://schemas.openxmlformats.org/officeDocument/2006/relationships/hyperlink" Target="http://www.grants.gov/web/grants/view-opportunity.html?oppId=254261" TargetMode="External"/><Relationship Id="rId440" Type="http://schemas.openxmlformats.org/officeDocument/2006/relationships/hyperlink" Target="https://www.arts.gov/grants-individuals/translation-projects" TargetMode="External"/><Relationship Id="rId28" Type="http://schemas.openxmlformats.org/officeDocument/2006/relationships/hyperlink" Target="http://www.nsf.gov/eng/iip/sbir/" TargetMode="External"/><Relationship Id="rId49" Type="http://schemas.openxmlformats.org/officeDocument/2006/relationships/hyperlink" Target="http://www.grants.gov/web/grants/view-opportunity.html?oppId=295181" TargetMode="External"/><Relationship Id="rId114" Type="http://schemas.openxmlformats.org/officeDocument/2006/relationships/hyperlink" Target="http://www.americorps.gov/for_organizations/funding/index.asp" TargetMode="External"/><Relationship Id="rId275" Type="http://schemas.openxmlformats.org/officeDocument/2006/relationships/hyperlink" Target="http://www.fema.gov/media-library/assets/documents/101765" TargetMode="External"/><Relationship Id="rId296" Type="http://schemas.openxmlformats.org/officeDocument/2006/relationships/hyperlink" Target="http://portal.hud.gov/hudportal/HUD?src=/program_offices/administration/grants/fundsavail" TargetMode="External"/><Relationship Id="rId300" Type="http://schemas.openxmlformats.org/officeDocument/2006/relationships/hyperlink" Target="http://www.grants.gov/" TargetMode="External"/><Relationship Id="rId461" Type="http://schemas.openxmlformats.org/officeDocument/2006/relationships/image" Target="media/image54.png"/><Relationship Id="rId482" Type="http://schemas.openxmlformats.org/officeDocument/2006/relationships/image" Target="media/image59.png"/><Relationship Id="rId517" Type="http://schemas.openxmlformats.org/officeDocument/2006/relationships/hyperlink" Target="https://www.transportation.gov/grants" TargetMode="External"/><Relationship Id="rId60" Type="http://schemas.openxmlformats.org/officeDocument/2006/relationships/hyperlink" Target="http://www.mac.doc.gov/sabit/" TargetMode="External"/><Relationship Id="rId81" Type="http://schemas.openxmlformats.org/officeDocument/2006/relationships/hyperlink" Target="http://www.grants.gov/web/grants/view-opportunity.html?oppId=296392" TargetMode="External"/><Relationship Id="rId135" Type="http://schemas.openxmlformats.org/officeDocument/2006/relationships/hyperlink" Target="http://www.grants.gov/web/grants/view-opportunity.html?oppId=296272" TargetMode="External"/><Relationship Id="rId156" Type="http://schemas.openxmlformats.org/officeDocument/2006/relationships/hyperlink" Target="http://www.grants.gov/web/grants/view-opportunity.html?oppId=296746" TargetMode="External"/><Relationship Id="rId177" Type="http://schemas.openxmlformats.org/officeDocument/2006/relationships/hyperlink" Target="http://www.grants.gov/web/grants/view-opportunity.html?oppId=290383" TargetMode="External"/><Relationship Id="rId198" Type="http://schemas.openxmlformats.org/officeDocument/2006/relationships/hyperlink" Target="http://www.grants.gov/web/grants/view-opportunity.html?oppId=296740" TargetMode="External"/><Relationship Id="rId321" Type="http://schemas.openxmlformats.org/officeDocument/2006/relationships/image" Target="media/image34.png"/><Relationship Id="rId342" Type="http://schemas.openxmlformats.org/officeDocument/2006/relationships/hyperlink" Target="mailto:matthew_filsinger@fws.gov" TargetMode="External"/><Relationship Id="rId363" Type="http://schemas.openxmlformats.org/officeDocument/2006/relationships/hyperlink" Target="http://www.dol.gov/oasam/grants/" TargetMode="External"/><Relationship Id="rId384" Type="http://schemas.openxmlformats.org/officeDocument/2006/relationships/hyperlink" Target="http://www.nasa.gov/about/research/index.html" TargetMode="External"/><Relationship Id="rId419" Type="http://schemas.openxmlformats.org/officeDocument/2006/relationships/hyperlink" Target="http://www.archives.gov/nhprc/announcement/major.html" TargetMode="External"/><Relationship Id="rId202" Type="http://schemas.openxmlformats.org/officeDocument/2006/relationships/hyperlink" Target="http://www.grants.gov/web/grants/view-opportunity.html?oppId=296260" TargetMode="External"/><Relationship Id="rId223" Type="http://schemas.openxmlformats.org/officeDocument/2006/relationships/hyperlink" Target="http://www.grants.gov/web/grants/view-opportunity.html?oppId=296112" TargetMode="External"/><Relationship Id="rId244" Type="http://schemas.openxmlformats.org/officeDocument/2006/relationships/hyperlink" Target="http://www.grants.gov/web/grants/view-opportunity.html?oppId=296606" TargetMode="External"/><Relationship Id="rId430" Type="http://schemas.openxmlformats.org/officeDocument/2006/relationships/hyperlink" Target="https://www.arts.gov/grants" TargetMode="External"/><Relationship Id="rId18" Type="http://schemas.openxmlformats.org/officeDocument/2006/relationships/hyperlink" Target="http://www.nist.gov/tpo/sbir/" TargetMode="External"/><Relationship Id="rId39" Type="http://schemas.openxmlformats.org/officeDocument/2006/relationships/hyperlink" Target="https://nifa.usda.gov/funding-opportunity/food-and-agricultural-sciences-national-needs-graduate-and-postgraduate" TargetMode="External"/><Relationship Id="rId265" Type="http://schemas.openxmlformats.org/officeDocument/2006/relationships/image" Target="media/image28.gif"/><Relationship Id="rId286" Type="http://schemas.openxmlformats.org/officeDocument/2006/relationships/hyperlink" Target="http://www.fema.gov/e-mail-alert-archive" TargetMode="External"/><Relationship Id="rId451" Type="http://schemas.openxmlformats.org/officeDocument/2006/relationships/hyperlink" Target="https://www.neh.gov/grants/humanities-connections" TargetMode="External"/><Relationship Id="rId472" Type="http://schemas.openxmlformats.org/officeDocument/2006/relationships/hyperlink" Target="http://www.grants.gov/web/grants/view-opportunity.html?oppId=296149" TargetMode="External"/><Relationship Id="rId493" Type="http://schemas.openxmlformats.org/officeDocument/2006/relationships/image" Target="media/image61.png"/><Relationship Id="rId507" Type="http://schemas.openxmlformats.org/officeDocument/2006/relationships/hyperlink" Target="http://exchanges.state.gov/grants/index.html" TargetMode="External"/><Relationship Id="rId528" Type="http://schemas.openxmlformats.org/officeDocument/2006/relationships/image" Target="media/image73.png"/><Relationship Id="rId50" Type="http://schemas.openxmlformats.org/officeDocument/2006/relationships/hyperlink" Target="https://www.ams.usda.gov/services/grants/scmp/how-to-apply" TargetMode="External"/><Relationship Id="rId104" Type="http://schemas.openxmlformats.org/officeDocument/2006/relationships/hyperlink" Target="mailto:oar.hq.sg.competitions@noaa.gov" TargetMode="External"/><Relationship Id="rId125" Type="http://schemas.openxmlformats.org/officeDocument/2006/relationships/image" Target="media/image15.png"/><Relationship Id="rId146" Type="http://schemas.openxmlformats.org/officeDocument/2006/relationships/image" Target="media/image18.gif"/><Relationship Id="rId167" Type="http://schemas.openxmlformats.org/officeDocument/2006/relationships/hyperlink" Target="http://www.grants.gov/web/grants/view-opportunity.html?oppId=295677" TargetMode="External"/><Relationship Id="rId188" Type="http://schemas.openxmlformats.org/officeDocument/2006/relationships/hyperlink" Target="http://www.grants.gov/web/grants/view-opportunity.html?oppId=296951" TargetMode="External"/><Relationship Id="rId311" Type="http://schemas.openxmlformats.org/officeDocument/2006/relationships/hyperlink" Target="mailto:communitycompass@hud.gov" TargetMode="External"/><Relationship Id="rId332" Type="http://schemas.openxmlformats.org/officeDocument/2006/relationships/hyperlink" Target="https://www.nps.gov/preservation-grants/civil-rights/" TargetMode="External"/><Relationship Id="rId353" Type="http://schemas.openxmlformats.org/officeDocument/2006/relationships/hyperlink" Target="http://www.ojp.usdoj.gov/smart/funding.htm" TargetMode="External"/><Relationship Id="rId374" Type="http://schemas.openxmlformats.org/officeDocument/2006/relationships/hyperlink" Target="http://www.dol.gov/odep/" TargetMode="External"/><Relationship Id="rId395" Type="http://schemas.openxmlformats.org/officeDocument/2006/relationships/hyperlink" Target="http://www.grants.gov/web/grants/view-opportunity.html?oppId=296546" TargetMode="External"/><Relationship Id="rId409" Type="http://schemas.openxmlformats.org/officeDocument/2006/relationships/hyperlink" Target="http://www.grants.gov/web/grants/view-opportunity.html?oppId=207073" TargetMode="External"/><Relationship Id="rId71" Type="http://schemas.openxmlformats.org/officeDocument/2006/relationships/hyperlink" Target="http://business.usa.gov/find-opportunities?deptID=30030&amp;task=knowledge&amp;utm_source=parature&amp;utm_medium=internal&amp;utm_campaign=knowledgbase&amp;source=SBA" TargetMode="External"/><Relationship Id="rId92" Type="http://schemas.openxmlformats.org/officeDocument/2006/relationships/hyperlink" Target="mailto:Jaclyn.Taylor@noaa.gov" TargetMode="External"/><Relationship Id="rId213" Type="http://schemas.openxmlformats.org/officeDocument/2006/relationships/hyperlink" Target="http://www.grants.gov/web/grants/view-opportunity.html?oppId=296516" TargetMode="External"/><Relationship Id="rId234" Type="http://schemas.openxmlformats.org/officeDocument/2006/relationships/hyperlink" Target="http://www.grants.gov/web/grants/view-opportunity.html?oppId=296366" TargetMode="External"/><Relationship Id="rId420" Type="http://schemas.openxmlformats.org/officeDocument/2006/relationships/hyperlink" Target="mailto:Jeff.delaconcepcion@nara.gov" TargetMode="External"/><Relationship Id="rId2" Type="http://schemas.openxmlformats.org/officeDocument/2006/relationships/styles" Target="styles.xml"/><Relationship Id="rId29" Type="http://schemas.openxmlformats.org/officeDocument/2006/relationships/hyperlink" Target="https://public.govdelivery.com/topics/USSBA_10/feed.rss" TargetMode="External"/><Relationship Id="rId255" Type="http://schemas.openxmlformats.org/officeDocument/2006/relationships/hyperlink" Target="http://www.grants.gov/web/grants/view-opportunity.html?oppId=254260" TargetMode="External"/><Relationship Id="rId276" Type="http://schemas.openxmlformats.org/officeDocument/2006/relationships/hyperlink" Target="http://www.fema.gov/assistance-firefighters-grant" TargetMode="External"/><Relationship Id="rId297" Type="http://schemas.openxmlformats.org/officeDocument/2006/relationships/image" Target="media/image32.png"/><Relationship Id="rId441" Type="http://schemas.openxmlformats.org/officeDocument/2006/relationships/hyperlink" Target="mailto:webmgr@arts.gov" TargetMode="External"/><Relationship Id="rId462" Type="http://schemas.openxmlformats.org/officeDocument/2006/relationships/hyperlink" Target="https://nsf.gov/funding/aboutfunding.jsp" TargetMode="External"/><Relationship Id="rId483" Type="http://schemas.openxmlformats.org/officeDocument/2006/relationships/hyperlink" Target="http://www.sba.gov/category/navigation-structure/starting-managing-business/starting-business/loans-grants-funding/finding-loans-grants" TargetMode="External"/><Relationship Id="rId518" Type="http://schemas.openxmlformats.org/officeDocument/2006/relationships/hyperlink" Target="https://www.transportation.gov/buildamerica/infragrants" TargetMode="External"/><Relationship Id="rId40" Type="http://schemas.openxmlformats.org/officeDocument/2006/relationships/hyperlink" Target="mailto:electronic@nifa.usda.gov" TargetMode="External"/><Relationship Id="rId115" Type="http://schemas.openxmlformats.org/officeDocument/2006/relationships/hyperlink" Target="http://www.nationalservice.gov/build-your-capacity/grants/funding-opportunities" TargetMode="External"/><Relationship Id="rId136" Type="http://schemas.openxmlformats.org/officeDocument/2006/relationships/hyperlink" Target="http://www.grants.gov/web/grants/view-opportunity.html?oppId=296335" TargetMode="External"/><Relationship Id="rId157" Type="http://schemas.openxmlformats.org/officeDocument/2006/relationships/hyperlink" Target="http://www.grants.gov/web/grants/view-opportunity.html?oppId=296760" TargetMode="External"/><Relationship Id="rId178" Type="http://schemas.openxmlformats.org/officeDocument/2006/relationships/hyperlink" Target="http://www.grants.gov/web/grants/view-opportunity.html?oppId=295203" TargetMode="External"/><Relationship Id="rId301" Type="http://schemas.openxmlformats.org/officeDocument/2006/relationships/hyperlink" Target="http://portal.hud.gov/hudportal/HUD?src=/program_offices/administration/grants/fundsavail" TargetMode="External"/><Relationship Id="rId322" Type="http://schemas.openxmlformats.org/officeDocument/2006/relationships/hyperlink" Target="https://www.imls.gov/grants/apply-grant/available-grants" TargetMode="External"/><Relationship Id="rId343" Type="http://schemas.openxmlformats.org/officeDocument/2006/relationships/hyperlink" Target="http://www.grants.gov/web/grants/view-opportunity.html?oppId=289882" TargetMode="External"/><Relationship Id="rId364" Type="http://schemas.openxmlformats.org/officeDocument/2006/relationships/hyperlink" Target="http://www.fedgrants.gov/Applicants/index.html" TargetMode="External"/><Relationship Id="rId61" Type="http://schemas.openxmlformats.org/officeDocument/2006/relationships/hyperlink" Target="http://www.nist.gov/director/grants/grants.cfm" TargetMode="External"/><Relationship Id="rId82" Type="http://schemas.openxmlformats.org/officeDocument/2006/relationships/hyperlink" Target="mailto:tom.barry@noaa.gov" TargetMode="External"/><Relationship Id="rId199" Type="http://schemas.openxmlformats.org/officeDocument/2006/relationships/hyperlink" Target="http://www.grants.gov/web/grants/view-opportunity.html?oppId=296741" TargetMode="External"/><Relationship Id="rId203" Type="http://schemas.openxmlformats.org/officeDocument/2006/relationships/hyperlink" Target="http://www.grants.gov/web/grants/view-opportunity.html?oppId=296262" TargetMode="External"/><Relationship Id="rId385" Type="http://schemas.openxmlformats.org/officeDocument/2006/relationships/image" Target="media/image43.png"/><Relationship Id="rId19" Type="http://schemas.openxmlformats.org/officeDocument/2006/relationships/hyperlink" Target="http://www.oar.noaa.gov/orta/" TargetMode="External"/><Relationship Id="rId224" Type="http://schemas.openxmlformats.org/officeDocument/2006/relationships/hyperlink" Target="http://www.grants.gov/web/grants/view-opportunity.html?oppId=296133" TargetMode="External"/><Relationship Id="rId245" Type="http://schemas.openxmlformats.org/officeDocument/2006/relationships/hyperlink" Target="http://www.grants.gov/web/grants/view-opportunity.html?oppId=296654" TargetMode="External"/><Relationship Id="rId266" Type="http://schemas.openxmlformats.org/officeDocument/2006/relationships/image" Target="media/image29.png"/><Relationship Id="rId287" Type="http://schemas.openxmlformats.org/officeDocument/2006/relationships/hyperlink" Target="http://www.fema.gov/assistance-firefighters-grant-program-most-frequently-asked-questions" TargetMode="External"/><Relationship Id="rId410" Type="http://schemas.openxmlformats.org/officeDocument/2006/relationships/hyperlink" Target="http://www.grants.gov/web/grants/view-opportunity.html?oppId=295623" TargetMode="External"/><Relationship Id="rId431" Type="http://schemas.openxmlformats.org/officeDocument/2006/relationships/hyperlink" Target="https://www.arts.gov/grants-organizations/research-art-works" TargetMode="External"/><Relationship Id="rId452" Type="http://schemas.openxmlformats.org/officeDocument/2006/relationships/hyperlink" Target="mailto:humanitiesconnections@neh.gov" TargetMode="External"/><Relationship Id="rId473" Type="http://schemas.openxmlformats.org/officeDocument/2006/relationships/hyperlink" Target="http://www.grants.gov/web/grants/view-opportunity.html?oppId=296913" TargetMode="External"/><Relationship Id="rId494" Type="http://schemas.openxmlformats.org/officeDocument/2006/relationships/hyperlink" Target="https://www.sba.gov/offices/district/hi/Honolulu" TargetMode="External"/><Relationship Id="rId508" Type="http://schemas.openxmlformats.org/officeDocument/2006/relationships/hyperlink" Target="http://www.grants.gov/web/grants/view-opportunity.html?oppId=296487" TargetMode="External"/><Relationship Id="rId529" Type="http://schemas.openxmlformats.org/officeDocument/2006/relationships/hyperlink" Target="http://www.usaid.gov/partnerships" TargetMode="External"/><Relationship Id="rId30" Type="http://schemas.openxmlformats.org/officeDocument/2006/relationships/hyperlink" Target="mailto:BLM_FA_JFSP@blm.gov" TargetMode="External"/><Relationship Id="rId105" Type="http://schemas.openxmlformats.org/officeDocument/2006/relationships/hyperlink" Target="http://www.grants.gov/web/grants/view-opportunity.html?oppId=280846" TargetMode="External"/><Relationship Id="rId126" Type="http://schemas.openxmlformats.org/officeDocument/2006/relationships/hyperlink" Target="http://www.acq.osd.mil/osbp/" TargetMode="External"/><Relationship Id="rId147" Type="http://schemas.openxmlformats.org/officeDocument/2006/relationships/image" Target="media/image19.png"/><Relationship Id="rId168" Type="http://schemas.openxmlformats.org/officeDocument/2006/relationships/image" Target="media/image25.png"/><Relationship Id="rId312" Type="http://schemas.openxmlformats.org/officeDocument/2006/relationships/hyperlink" Target="http://www.grants.gov/web/grants/view-opportunity.html?oppId=296470" TargetMode="External"/><Relationship Id="rId333" Type="http://schemas.openxmlformats.org/officeDocument/2006/relationships/hyperlink" Target="mailto:preservation_grants_info@nps.gov" TargetMode="External"/><Relationship Id="rId354" Type="http://schemas.openxmlformats.org/officeDocument/2006/relationships/hyperlink" Target="http://www.justice.gov/business/" TargetMode="External"/><Relationship Id="rId51" Type="http://schemas.openxmlformats.org/officeDocument/2006/relationships/hyperlink" Target="mailto:martin.rosier@ams.usda.gov" TargetMode="External"/><Relationship Id="rId72" Type="http://schemas.openxmlformats.org/officeDocument/2006/relationships/hyperlink" Target="http://fido.gov/doc/aap/publicview.asp" TargetMode="External"/><Relationship Id="rId93" Type="http://schemas.openxmlformats.org/officeDocument/2006/relationships/hyperlink" Target="http://www.grants.gov/web/grants/view-opportunity.html?oppId=295831" TargetMode="External"/><Relationship Id="rId189" Type="http://schemas.openxmlformats.org/officeDocument/2006/relationships/hyperlink" Target="http://www.grants.gov/web/grants/view-opportunity.html?oppId=296777" TargetMode="External"/><Relationship Id="rId375" Type="http://schemas.openxmlformats.org/officeDocument/2006/relationships/hyperlink" Target="http://www.dol.gov/oasam/grants/grants-oasam.htm" TargetMode="External"/><Relationship Id="rId396" Type="http://schemas.openxmlformats.org/officeDocument/2006/relationships/hyperlink" Target="http://www.grants.gov/web/grants/view-opportunity.html?oppId=296248" TargetMode="External"/><Relationship Id="rId3" Type="http://schemas.openxmlformats.org/officeDocument/2006/relationships/settings" Target="settings.xml"/><Relationship Id="rId214" Type="http://schemas.openxmlformats.org/officeDocument/2006/relationships/hyperlink" Target="http://www.grants.gov/web/grants/view-opportunity.html?oppId=296514" TargetMode="External"/><Relationship Id="rId235" Type="http://schemas.openxmlformats.org/officeDocument/2006/relationships/hyperlink" Target="http://www.grants.gov/web/grants/view-opportunity.html?oppId=296034" TargetMode="External"/><Relationship Id="rId256" Type="http://schemas.openxmlformats.org/officeDocument/2006/relationships/hyperlink" Target="http://www.grants.gov/web/grants/view-opportunity.html?oppId=254262" TargetMode="External"/><Relationship Id="rId277" Type="http://schemas.openxmlformats.org/officeDocument/2006/relationships/hyperlink" Target="http://www.fema.gov/assistance-firefighters-grant-awards" TargetMode="External"/><Relationship Id="rId298" Type="http://schemas.openxmlformats.org/officeDocument/2006/relationships/image" Target="media/image33.png"/><Relationship Id="rId400" Type="http://schemas.openxmlformats.org/officeDocument/2006/relationships/hyperlink" Target="http://www.grants.gov/web/grants/view-opportunity.html?oppId=295593" TargetMode="External"/><Relationship Id="rId421" Type="http://schemas.openxmlformats.org/officeDocument/2006/relationships/hyperlink" Target="http://www.grants.gov/web/grants/view-opportunity.html?oppId=295496" TargetMode="External"/><Relationship Id="rId442" Type="http://schemas.openxmlformats.org/officeDocument/2006/relationships/hyperlink" Target="http://www.grants.gov/web/grants/view-opportunity.html?oppId=295826" TargetMode="External"/><Relationship Id="rId463" Type="http://schemas.openxmlformats.org/officeDocument/2006/relationships/hyperlink" Target="http://nsf.gov/funding/index.jsp" TargetMode="External"/><Relationship Id="rId484" Type="http://schemas.openxmlformats.org/officeDocument/2006/relationships/image" Target="media/image60.png"/><Relationship Id="rId519" Type="http://schemas.openxmlformats.org/officeDocument/2006/relationships/hyperlink" Target="mailto:robert.mariner@dot.gov" TargetMode="External"/><Relationship Id="rId116" Type="http://schemas.openxmlformats.org/officeDocument/2006/relationships/hyperlink" Target="https://www.nationalservice.gov/build-your-capacity/grants/funding-opportunities/2018/americorps-state-and-national-grants-fy-2018" TargetMode="External"/><Relationship Id="rId137" Type="http://schemas.openxmlformats.org/officeDocument/2006/relationships/hyperlink" Target="http://www.grants.gov/web/grants/view-opportunity.html?oppId=296758" TargetMode="External"/><Relationship Id="rId158" Type="http://schemas.openxmlformats.org/officeDocument/2006/relationships/hyperlink" Target="http://www.grants.gov/web/grants/view-opportunity.html?oppId=296911" TargetMode="External"/><Relationship Id="rId302" Type="http://schemas.openxmlformats.org/officeDocument/2006/relationships/hyperlink" Target="mailto:Myron.P.Newry@hud.gov" TargetMode="External"/><Relationship Id="rId323" Type="http://schemas.openxmlformats.org/officeDocument/2006/relationships/hyperlink" Target="http://www.imls.gov/applicants/museums.aspx" TargetMode="External"/><Relationship Id="rId344" Type="http://schemas.openxmlformats.org/officeDocument/2006/relationships/hyperlink" Target="http://www.grants.gov/" TargetMode="External"/><Relationship Id="rId530" Type="http://schemas.openxmlformats.org/officeDocument/2006/relationships/hyperlink" Target="http://www.grants.gov/web/grants/view-opportunity.html?oppId=296776" TargetMode="External"/><Relationship Id="rId20" Type="http://schemas.openxmlformats.org/officeDocument/2006/relationships/hyperlink" Target="http://www.acq.osd.mil/osbp/sbir/" TargetMode="External"/><Relationship Id="rId41" Type="http://schemas.openxmlformats.org/officeDocument/2006/relationships/hyperlink" Target="http://www.grants.gov/web/grants/view-opportunity.html?oppId=297013" TargetMode="External"/><Relationship Id="rId62" Type="http://schemas.openxmlformats.org/officeDocument/2006/relationships/hyperlink" Target="http://www.ntia.doc.gov/otiahome/otiahome.html" TargetMode="External"/><Relationship Id="rId83" Type="http://schemas.openxmlformats.org/officeDocument/2006/relationships/hyperlink" Target="http://www.grants.gov/web/grants/view-opportunity.html?oppId=296757" TargetMode="External"/><Relationship Id="rId179" Type="http://schemas.openxmlformats.org/officeDocument/2006/relationships/hyperlink" Target="http://www.grants.gov/web/grants/view-opportunity.html?oppId=295215" TargetMode="External"/><Relationship Id="rId365" Type="http://schemas.openxmlformats.org/officeDocument/2006/relationships/hyperlink" Target="http://www.grants.gov/" TargetMode="External"/><Relationship Id="rId386" Type="http://schemas.openxmlformats.org/officeDocument/2006/relationships/image" Target="media/image44.png"/><Relationship Id="rId190" Type="http://schemas.openxmlformats.org/officeDocument/2006/relationships/hyperlink" Target="http://www.grants.gov/web/grants/view-opportunity.html?oppId=296778" TargetMode="External"/><Relationship Id="rId204" Type="http://schemas.openxmlformats.org/officeDocument/2006/relationships/hyperlink" Target="http://www.grants.gov/web/grants/view-opportunity.html?oppId=296263" TargetMode="External"/><Relationship Id="rId225" Type="http://schemas.openxmlformats.org/officeDocument/2006/relationships/hyperlink" Target="http://www.grants.gov/web/grants/view-opportunity.html?oppId=296135" TargetMode="External"/><Relationship Id="rId246" Type="http://schemas.openxmlformats.org/officeDocument/2006/relationships/hyperlink" Target="http://www.grants.gov/web/grants/view-opportunity.html?oppId=296677" TargetMode="External"/><Relationship Id="rId267" Type="http://schemas.openxmlformats.org/officeDocument/2006/relationships/image" Target="media/image30.png"/><Relationship Id="rId288" Type="http://schemas.openxmlformats.org/officeDocument/2006/relationships/hyperlink" Target="http://www.fema.gov/fire-grant-contact-information" TargetMode="External"/><Relationship Id="rId411" Type="http://schemas.openxmlformats.org/officeDocument/2006/relationships/hyperlink" Target="http://www.grants.gov/web/grants/view-opportunity.html?oppId=295500" TargetMode="External"/><Relationship Id="rId432" Type="http://schemas.openxmlformats.org/officeDocument/2006/relationships/hyperlink" Target="mailto:webmgr@arts.gov" TargetMode="External"/><Relationship Id="rId453" Type="http://schemas.openxmlformats.org/officeDocument/2006/relationships/hyperlink" Target="http://www.grants.gov/web/grants/view-opportunity.html?oppId=296563" TargetMode="External"/><Relationship Id="rId474" Type="http://schemas.openxmlformats.org/officeDocument/2006/relationships/hyperlink" Target="http://www.grants.gov/web/grants/view-opportunity.html?oppId=296182" TargetMode="External"/><Relationship Id="rId509" Type="http://schemas.openxmlformats.org/officeDocument/2006/relationships/hyperlink" Target="http://www.grants.gov/web/grants/view-opportunity.html?oppId=296376" TargetMode="External"/><Relationship Id="rId106" Type="http://schemas.openxmlformats.org/officeDocument/2006/relationships/hyperlink" Target="http://www.eda.gov/" TargetMode="External"/><Relationship Id="rId127" Type="http://schemas.openxmlformats.org/officeDocument/2006/relationships/hyperlink" Target="http://www.acq.osd.mil/osbp/docs/DoDPrimeContractorsJuly2015Final.xlsx" TargetMode="External"/><Relationship Id="rId313" Type="http://schemas.openxmlformats.org/officeDocument/2006/relationships/hyperlink" Target="https://portal.hud.gov/hudportal/HUD?src=/program_offices/spm/gmomgmt/grantsinfo/fundingopps" TargetMode="External"/><Relationship Id="rId495" Type="http://schemas.openxmlformats.org/officeDocument/2006/relationships/image" Target="media/image62.gif"/><Relationship Id="rId10" Type="http://schemas.openxmlformats.org/officeDocument/2006/relationships/hyperlink" Target="http://www.epa.gov/ogd/recipient/tips.htm" TargetMode="External"/><Relationship Id="rId31" Type="http://schemas.openxmlformats.org/officeDocument/2006/relationships/hyperlink" Target="http://www.grants.gov/web/grants/view-opportunity.html?oppId=295462" TargetMode="External"/><Relationship Id="rId52" Type="http://schemas.openxmlformats.org/officeDocument/2006/relationships/hyperlink" Target="http://www.grants.gov/web/grants/view-opportunity.html?oppId=295033" TargetMode="External"/><Relationship Id="rId73" Type="http://schemas.openxmlformats.org/officeDocument/2006/relationships/hyperlink" Target="http://www.sba.gov/category/navigation-structure/contracting" TargetMode="External"/><Relationship Id="rId94" Type="http://schemas.openxmlformats.org/officeDocument/2006/relationships/hyperlink" Target="mailto:Dax.Ruiz@noaa.gov" TargetMode="External"/><Relationship Id="rId148" Type="http://schemas.openxmlformats.org/officeDocument/2006/relationships/image" Target="media/image20.png"/><Relationship Id="rId169" Type="http://schemas.openxmlformats.org/officeDocument/2006/relationships/hyperlink" Target="http://www.hhs.gov" TargetMode="External"/><Relationship Id="rId334" Type="http://schemas.openxmlformats.org/officeDocument/2006/relationships/hyperlink" Target="http://www.grants.gov/web/grants/view-opportunity.html?oppId=296029" TargetMode="External"/><Relationship Id="rId355" Type="http://schemas.openxmlformats.org/officeDocument/2006/relationships/image" Target="media/image39.png"/><Relationship Id="rId376" Type="http://schemas.openxmlformats.org/officeDocument/2006/relationships/hyperlink" Target="http://www.dol.gov/vets/grants/grants/main.htm" TargetMode="External"/><Relationship Id="rId397" Type="http://schemas.openxmlformats.org/officeDocument/2006/relationships/hyperlink" Target="http://www.grants.gov/web/grants/view-opportunity.html?oppId=296548" TargetMode="External"/><Relationship Id="rId520" Type="http://schemas.openxmlformats.org/officeDocument/2006/relationships/hyperlink" Target="http://www.grants.gov/web/grants/view-opportunity.html?oppId=296083" TargetMode="External"/><Relationship Id="rId4" Type="http://schemas.openxmlformats.org/officeDocument/2006/relationships/webSettings" Target="webSettings.xml"/><Relationship Id="rId180" Type="http://schemas.openxmlformats.org/officeDocument/2006/relationships/hyperlink" Target="http://www.grants.gov/web/grants/view-opportunity.html?oppId=297017" TargetMode="External"/><Relationship Id="rId215" Type="http://schemas.openxmlformats.org/officeDocument/2006/relationships/hyperlink" Target="http://www.grants.gov/web/grants/view-opportunity.html?oppId=296517" TargetMode="External"/><Relationship Id="rId236" Type="http://schemas.openxmlformats.org/officeDocument/2006/relationships/hyperlink" Target="http://www.grants.gov/web/grants/view-opportunity.html?oppId=296036" TargetMode="External"/><Relationship Id="rId257" Type="http://schemas.openxmlformats.org/officeDocument/2006/relationships/hyperlink" Target="http://www.grants.gov/web/grants/view-opportunity.html?oppId=292968" TargetMode="External"/><Relationship Id="rId278" Type="http://schemas.openxmlformats.org/officeDocument/2006/relationships/hyperlink" Target="http://www.fema.gov/assistance-firefighters-grants-success-stories" TargetMode="External"/><Relationship Id="rId401" Type="http://schemas.openxmlformats.org/officeDocument/2006/relationships/hyperlink" Target="http://www.grants.gov/web/grants/view-opportunity.html?oppId=296176" TargetMode="External"/><Relationship Id="rId422" Type="http://schemas.openxmlformats.org/officeDocument/2006/relationships/hyperlink" Target="http://www.archives.gov/nhprc/announcement/archival.html" TargetMode="External"/><Relationship Id="rId443" Type="http://schemas.openxmlformats.org/officeDocument/2006/relationships/image" Target="media/image49.png"/><Relationship Id="rId464" Type="http://schemas.openxmlformats.org/officeDocument/2006/relationships/hyperlink" Target="http://nsf.gov/funding/pgm_list.jsp?org=NSF&amp;ord=date" TargetMode="External"/><Relationship Id="rId303" Type="http://schemas.openxmlformats.org/officeDocument/2006/relationships/hyperlink" Target="http://www.grants.gov/web/grants/view-opportunity.html?oppId=296064" TargetMode="External"/><Relationship Id="rId485" Type="http://schemas.openxmlformats.org/officeDocument/2006/relationships/hyperlink" Target="https://www.sba.gov/tools/sba-learning-center/search/training" TargetMode="External"/><Relationship Id="rId42" Type="http://schemas.openxmlformats.org/officeDocument/2006/relationships/hyperlink" Target="http://www.grants.gov/web/grants/view-opportunity.html?oppId=296916" TargetMode="External"/><Relationship Id="rId84" Type="http://schemas.openxmlformats.org/officeDocument/2006/relationships/hyperlink" Target="mailto:kelly.donnelly@noaa.gov" TargetMode="External"/><Relationship Id="rId138" Type="http://schemas.openxmlformats.org/officeDocument/2006/relationships/hyperlink" Target="http://www.grants.gov/web/grants/view-opportunity.html?oppId=295758" TargetMode="External"/><Relationship Id="rId345" Type="http://schemas.openxmlformats.org/officeDocument/2006/relationships/hyperlink" Target="mailto:chris_darnell@fws.gov" TargetMode="External"/><Relationship Id="rId387" Type="http://schemas.openxmlformats.org/officeDocument/2006/relationships/hyperlink" Target="http://nspires.nasaprs.com/external/" TargetMode="External"/><Relationship Id="rId510" Type="http://schemas.openxmlformats.org/officeDocument/2006/relationships/hyperlink" Target="http://www.grants.gov/web/grants/view-opportunity.html?oppId=296377" TargetMode="External"/><Relationship Id="rId191" Type="http://schemas.openxmlformats.org/officeDocument/2006/relationships/hyperlink" Target="http://www.grants.gov/web/grants/view-opportunity.html?oppId=296799" TargetMode="External"/><Relationship Id="rId205" Type="http://schemas.openxmlformats.org/officeDocument/2006/relationships/hyperlink" Target="http://www.grants.gov/web/grants/view-opportunity.html?oppId=296264" TargetMode="External"/><Relationship Id="rId247" Type="http://schemas.openxmlformats.org/officeDocument/2006/relationships/hyperlink" Target="http://www.grants.gov/web/grants/view-opportunity.html?oppId=296680" TargetMode="External"/><Relationship Id="rId412" Type="http://schemas.openxmlformats.org/officeDocument/2006/relationships/hyperlink" Target="http://www.archives.gov/nhprc/announcement/" TargetMode="External"/><Relationship Id="rId107" Type="http://schemas.openxmlformats.org/officeDocument/2006/relationships/hyperlink" Target="http://www.grants.gov/web/grants/view-opportunity.html?oppId=280447" TargetMode="External"/><Relationship Id="rId289"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454" Type="http://schemas.openxmlformats.org/officeDocument/2006/relationships/hyperlink" Target="https://www.neh.gov/grants/odh/humanities-open-book-program" TargetMode="External"/><Relationship Id="rId496" Type="http://schemas.openxmlformats.org/officeDocument/2006/relationships/image" Target="media/image63.png"/><Relationship Id="rId11" Type="http://schemas.openxmlformats.org/officeDocument/2006/relationships/hyperlink" Target="http://www.arc.gov/funding/HowtoWriteaGrantProposal.asp" TargetMode="External"/><Relationship Id="rId53" Type="http://schemas.openxmlformats.org/officeDocument/2006/relationships/hyperlink" Target="http://www.grants.gov/" TargetMode="External"/><Relationship Id="rId149" Type="http://schemas.openxmlformats.org/officeDocument/2006/relationships/image" Target="media/image21.png"/><Relationship Id="rId314" Type="http://schemas.openxmlformats.org/officeDocument/2006/relationships/hyperlink" Target="mailto:fss@hud.gov" TargetMode="External"/><Relationship Id="rId356" Type="http://schemas.openxmlformats.org/officeDocument/2006/relationships/image" Target="media/image40.png"/><Relationship Id="rId398" Type="http://schemas.openxmlformats.org/officeDocument/2006/relationships/hyperlink" Target="http://www.grants.gov/web/grants/view-opportunity.html?oppId=296349" TargetMode="External"/><Relationship Id="rId521" Type="http://schemas.openxmlformats.org/officeDocument/2006/relationships/hyperlink" Target="mailto:debra.monzo@faa.gov" TargetMode="External"/><Relationship Id="rId95" Type="http://schemas.openxmlformats.org/officeDocument/2006/relationships/hyperlink" Target="http://www.grants.gov/web/grants/view-opportunity.html?oppId=295524" TargetMode="External"/><Relationship Id="rId160" Type="http://schemas.openxmlformats.org/officeDocument/2006/relationships/hyperlink" Target="http://science.energy.gov/~/media/grants/pdf/foas/2017/SC_FOA_0001664.pdf" TargetMode="External"/><Relationship Id="rId216" Type="http://schemas.openxmlformats.org/officeDocument/2006/relationships/hyperlink" Target="http://www.grants.gov/web/grants/view-opportunity.html?oppId=296478" TargetMode="External"/><Relationship Id="rId423" Type="http://schemas.openxmlformats.org/officeDocument/2006/relationships/hyperlink" Target="mailto:Jeff.delaconcepcion@nara.gov" TargetMode="External"/><Relationship Id="rId258" Type="http://schemas.openxmlformats.org/officeDocument/2006/relationships/hyperlink" Target="http://www.grants.gov/web/grants/view-opportunity.html?oppId=266028" TargetMode="External"/><Relationship Id="rId465" Type="http://schemas.openxmlformats.org/officeDocument/2006/relationships/image" Target="media/image55.png"/><Relationship Id="rId22" Type="http://schemas.openxmlformats.org/officeDocument/2006/relationships/hyperlink" Target="http://science.energy.gov/sbir/" TargetMode="External"/><Relationship Id="rId64" Type="http://schemas.openxmlformats.org/officeDocument/2006/relationships/hyperlink" Target="http://www.nmfs.noaa.gov/mb/financial_services/skhome.htm" TargetMode="External"/><Relationship Id="rId118" Type="http://schemas.openxmlformats.org/officeDocument/2006/relationships/hyperlink" Target="http://www.grants.gov/web/grants/view-opportunity.html?oppId=296773" TargetMode="External"/><Relationship Id="rId325" Type="http://schemas.openxmlformats.org/officeDocument/2006/relationships/hyperlink" Target="http://www.doi.gov/index.cfm" TargetMode="External"/><Relationship Id="rId367" Type="http://schemas.openxmlformats.org/officeDocument/2006/relationships/hyperlink" Target="http://www.dol.gov/oasam/grants/" TargetMode="External"/><Relationship Id="rId532" Type="http://schemas.openxmlformats.org/officeDocument/2006/relationships/hyperlink" Target="http://www.grants.gov/web/grants/view-opportunity.html?oppId=296974" TargetMode="External"/><Relationship Id="rId171" Type="http://schemas.openxmlformats.org/officeDocument/2006/relationships/image" Target="media/image26.png"/><Relationship Id="rId227" Type="http://schemas.openxmlformats.org/officeDocument/2006/relationships/hyperlink" Target="http://www.grants.gov/web/grants/view-opportunity.html?oppId=296070" TargetMode="External"/><Relationship Id="rId269" Type="http://schemas.openxmlformats.org/officeDocument/2006/relationships/hyperlink" Target="http://www.fema.gov/media-library/assets/documents/118928" TargetMode="External"/><Relationship Id="rId434" Type="http://schemas.openxmlformats.org/officeDocument/2006/relationships/hyperlink" Target="https://www.arts.gov/grants-organizations/research-art-works" TargetMode="External"/><Relationship Id="rId476" Type="http://schemas.openxmlformats.org/officeDocument/2006/relationships/hyperlink" Target="http://www.grants.gov/web/grants/view-opportunity.html?oppId=296930" TargetMode="External"/><Relationship Id="rId33" Type="http://schemas.openxmlformats.org/officeDocument/2006/relationships/image" Target="media/image5.png"/><Relationship Id="rId129" Type="http://schemas.openxmlformats.org/officeDocument/2006/relationships/image" Target="media/image16.png"/><Relationship Id="rId280" Type="http://schemas.openxmlformats.org/officeDocument/2006/relationships/hyperlink" Target="http://www.fema.gov/staffing-adequate-fire-emergency-response-grants-awards" TargetMode="External"/><Relationship Id="rId336" Type="http://schemas.openxmlformats.org/officeDocument/2006/relationships/hyperlink" Target="mailto:gs_baa@usgs.gov" TargetMode="External"/><Relationship Id="rId501" Type="http://schemas.openxmlformats.org/officeDocument/2006/relationships/image" Target="media/image65.png"/><Relationship Id="rId75" Type="http://schemas.openxmlformats.org/officeDocument/2006/relationships/hyperlink" Target="http://www.uspto.gov/web/offices/ac/comp/proc/" TargetMode="External"/><Relationship Id="rId140" Type="http://schemas.openxmlformats.org/officeDocument/2006/relationships/hyperlink" Target="http://www.grants.gov/web/grants/view-opportunity.html?oppId=295756" TargetMode="External"/><Relationship Id="rId182" Type="http://schemas.openxmlformats.org/officeDocument/2006/relationships/hyperlink" Target="http://www.grants.gov/web/grants/view-opportunity.html?oppId=296963" TargetMode="External"/><Relationship Id="rId378" Type="http://schemas.openxmlformats.org/officeDocument/2006/relationships/hyperlink" Target="http://www.dol.gov/elaws/vets/vetpref/choice.htm" TargetMode="External"/><Relationship Id="rId403" Type="http://schemas.openxmlformats.org/officeDocument/2006/relationships/hyperlink" Target="http://www.grants.gov/web/grants/view-opportunity.html?oppId=293790" TargetMode="External"/><Relationship Id="rId6" Type="http://schemas.openxmlformats.org/officeDocument/2006/relationships/hyperlink" Target="https://www.usaid.gov/partnership-opportunities/fbci" TargetMode="External"/><Relationship Id="rId238" Type="http://schemas.openxmlformats.org/officeDocument/2006/relationships/hyperlink" Target="http://www.grants.gov/web/grants/view-opportunity.html?oppId=296056" TargetMode="External"/><Relationship Id="rId445" Type="http://schemas.openxmlformats.org/officeDocument/2006/relationships/image" Target="media/image51.png"/><Relationship Id="rId487" Type="http://schemas.openxmlformats.org/officeDocument/2006/relationships/hyperlink" Target="http://www.sba.gov/community/blogs/interested-exporting-these-four-resources-can-help" TargetMode="External"/><Relationship Id="rId291" Type="http://schemas.openxmlformats.org/officeDocument/2006/relationships/hyperlink" Target="http://www.grants.gov/web/grants/view-opportunity.html?oppId=295313" TargetMode="External"/><Relationship Id="rId305" Type="http://schemas.openxmlformats.org/officeDocument/2006/relationships/hyperlink" Target="mailto:ChoiceNeighborhoods@hud.gov" TargetMode="External"/><Relationship Id="rId347" Type="http://schemas.openxmlformats.org/officeDocument/2006/relationships/image" Target="media/image37.png"/><Relationship Id="rId512" Type="http://schemas.openxmlformats.org/officeDocument/2006/relationships/hyperlink" Target="http://www.grants.gov/web/grants/view-opportunity.html?oppId=296341" TargetMode="External"/><Relationship Id="rId44" Type="http://schemas.openxmlformats.org/officeDocument/2006/relationships/hyperlink" Target="https://www.gpo.gov/fdsys/pkg/FR-2017-08-29/pdf/2017-18306.pdf" TargetMode="External"/><Relationship Id="rId86" Type="http://schemas.openxmlformats.org/officeDocument/2006/relationships/hyperlink" Target="mailto:Amy.Clark@noaa.gov" TargetMode="External"/><Relationship Id="rId151" Type="http://schemas.openxmlformats.org/officeDocument/2006/relationships/hyperlink" Target="https://www.gpo.gov/fdsys/pkg/FR-2017-07-21/pdf/2017-15389.pdf" TargetMode="External"/><Relationship Id="rId389" Type="http://schemas.openxmlformats.org/officeDocument/2006/relationships/hyperlink" Target="http://www.grants.gov/web/grants/view-opportunity.html?oppId=296984" TargetMode="External"/><Relationship Id="rId193" Type="http://schemas.openxmlformats.org/officeDocument/2006/relationships/hyperlink" Target="http://www.grants.gov/web/grants/view-opportunity.html?oppId=296752" TargetMode="External"/><Relationship Id="rId207" Type="http://schemas.openxmlformats.org/officeDocument/2006/relationships/hyperlink" Target="http://www.grants.gov/web/grants/view-opportunity.html?oppId=296153" TargetMode="External"/><Relationship Id="rId249" Type="http://schemas.openxmlformats.org/officeDocument/2006/relationships/hyperlink" Target="http://www.grants.gov/web/grants/view-opportunity.html?oppId=293340" TargetMode="External"/><Relationship Id="rId414" Type="http://schemas.openxmlformats.org/officeDocument/2006/relationships/image" Target="media/image46.png"/><Relationship Id="rId456" Type="http://schemas.openxmlformats.org/officeDocument/2006/relationships/hyperlink" Target="http://www.grants.gov/web/grants/view-opportunity.html?oppId=294921" TargetMode="External"/><Relationship Id="rId498" Type="http://schemas.openxmlformats.org/officeDocument/2006/relationships/hyperlink" Target="http://eca.state.gov/search/solr/grants?search_referrer=node/237" TargetMode="External"/><Relationship Id="rId13" Type="http://schemas.openxmlformats.org/officeDocument/2006/relationships/image" Target="media/image1.png"/><Relationship Id="rId109" Type="http://schemas.openxmlformats.org/officeDocument/2006/relationships/hyperlink" Target="http://www.grants.gov/web/grants/view-opportunity.html?oppId=189193" TargetMode="External"/><Relationship Id="rId260" Type="http://schemas.openxmlformats.org/officeDocument/2006/relationships/hyperlink" Target="http://www.grants.gov/web/grants/view-opportunity.html?oppId=253464" TargetMode="External"/><Relationship Id="rId316" Type="http://schemas.openxmlformats.org/officeDocument/2006/relationships/hyperlink" Target="http://portal.hud.gov/hudportal/HUD?src=/program_offices/administration/grants/fundsavail" TargetMode="External"/><Relationship Id="rId523" Type="http://schemas.openxmlformats.org/officeDocument/2006/relationships/image" Target="media/image70.png"/><Relationship Id="rId55" Type="http://schemas.openxmlformats.org/officeDocument/2006/relationships/hyperlink" Target="http://www.grants.gov/web/grants/view-opportunity.html?oppId=289987" TargetMode="External"/><Relationship Id="rId97" Type="http://schemas.openxmlformats.org/officeDocument/2006/relationships/hyperlink" Target="http://www.grants.gov/web/grants/view-opportunity.html?oppId=295442" TargetMode="External"/><Relationship Id="rId120" Type="http://schemas.openxmlformats.org/officeDocument/2006/relationships/hyperlink" Target="http://www.nationalservice.gov/sites/default/files/upload/state_profiles/pdf_2016/HI%20Senior%20Corps.pdf" TargetMode="External"/><Relationship Id="rId358" Type="http://schemas.openxmlformats.org/officeDocument/2006/relationships/hyperlink" Target="http://www.osha.gov/dte/sharwood/" TargetMode="External"/><Relationship Id="rId162" Type="http://schemas.openxmlformats.org/officeDocument/2006/relationships/hyperlink" Target="http://www.grants.gov/web/grants/view-opportunity.html?oppId=289281" TargetMode="External"/><Relationship Id="rId218" Type="http://schemas.openxmlformats.org/officeDocument/2006/relationships/hyperlink" Target="http://www.grants.gov/web/grants/view-opportunity.html?oppId=296484" TargetMode="External"/><Relationship Id="rId425" Type="http://schemas.openxmlformats.org/officeDocument/2006/relationships/hyperlink" Target="http://www.archives.gov/nhprc/announcement/editions.html" TargetMode="External"/><Relationship Id="rId467" Type="http://schemas.openxmlformats.org/officeDocument/2006/relationships/hyperlink" Target="http://www.grants.gov/web/grants/view-opportunity.html?oppId=296572" TargetMode="External"/><Relationship Id="rId271" Type="http://schemas.openxmlformats.org/officeDocument/2006/relationships/hyperlink" Target="http://www.fema.gov/assistance-firefighters-grant-2016-frequently-asked-questions" TargetMode="External"/><Relationship Id="rId24" Type="http://schemas.openxmlformats.org/officeDocument/2006/relationships/hyperlink" Target="https://sbir2.st.dhs.gov/portal/SBIR/" TargetMode="External"/><Relationship Id="rId66" Type="http://schemas.openxmlformats.org/officeDocument/2006/relationships/hyperlink" Target="http://www.ago.noaa.gov/" TargetMode="External"/><Relationship Id="rId131" Type="http://schemas.openxmlformats.org/officeDocument/2006/relationships/hyperlink" Target="http://www.acq.osd.mil/osbp/sb/nonFundCustomers.shtml" TargetMode="External"/><Relationship Id="rId327" Type="http://schemas.openxmlformats.org/officeDocument/2006/relationships/image" Target="media/image36.png"/><Relationship Id="rId369" Type="http://schemas.openxmlformats.org/officeDocument/2006/relationships/hyperlink" Target="http://www.dol.gov/oasam/programs/civil.htm" TargetMode="External"/><Relationship Id="rId534" Type="http://schemas.openxmlformats.org/officeDocument/2006/relationships/hyperlink" Target="http://www.grants.gov/web/grants/view-opportunity.html?oppId=296673" TargetMode="External"/><Relationship Id="rId173" Type="http://schemas.openxmlformats.org/officeDocument/2006/relationships/hyperlink" Target="http://www.grants.gov/web/grants/view-opportunity.html?oppId=297101" TargetMode="External"/><Relationship Id="rId229" Type="http://schemas.openxmlformats.org/officeDocument/2006/relationships/hyperlink" Target="http://www.grants.gov/web/grants/view-opportunity.html?oppId=296039" TargetMode="External"/><Relationship Id="rId380" Type="http://schemas.openxmlformats.org/officeDocument/2006/relationships/hyperlink" Target="http://www.dol.gov/oasam/grants/grants-oasam.htm" TargetMode="External"/><Relationship Id="rId436" Type="http://schemas.openxmlformats.org/officeDocument/2006/relationships/hyperlink" Target="http://www.grants.gov/web/grants/view-opportunity.html?oppId=296130" TargetMode="External"/><Relationship Id="rId240" Type="http://schemas.openxmlformats.org/officeDocument/2006/relationships/hyperlink" Target="http://www.grants.gov/web/grants/view-opportunity.html?oppId=296054" TargetMode="External"/><Relationship Id="rId478" Type="http://schemas.openxmlformats.org/officeDocument/2006/relationships/image" Target="media/image57.png"/><Relationship Id="rId35" Type="http://schemas.openxmlformats.org/officeDocument/2006/relationships/image" Target="media/image7.png"/><Relationship Id="rId77" Type="http://schemas.openxmlformats.org/officeDocument/2006/relationships/hyperlink" Target="http://www.commerce.gov/about-commerce/grants-contracting-trade-opportunities" TargetMode="External"/><Relationship Id="rId100" Type="http://schemas.openxmlformats.org/officeDocument/2006/relationships/hyperlink" Target="http://www.grants.gov/web/grants/view-opportunity.html?oppId=294771" TargetMode="External"/><Relationship Id="rId282" Type="http://schemas.openxmlformats.org/officeDocument/2006/relationships/hyperlink" Target="http://www.fema.gov/fire-prevention-safety-grants-fps" TargetMode="External"/><Relationship Id="rId338" Type="http://schemas.openxmlformats.org/officeDocument/2006/relationships/hyperlink" Target="http://www.grants.gov/" TargetMode="External"/><Relationship Id="rId503" Type="http://schemas.openxmlformats.org/officeDocument/2006/relationships/image" Target="media/image67.png"/><Relationship Id="rId8" Type="http://schemas.openxmlformats.org/officeDocument/2006/relationships/hyperlink" Target="http://www.justice.gov/archive/fbci/index.html" TargetMode="External"/><Relationship Id="rId142" Type="http://schemas.openxmlformats.org/officeDocument/2006/relationships/hyperlink" Target="http://www.grants.gov/web/grants/view-opportunity.html?oppId=295758" TargetMode="External"/><Relationship Id="rId184" Type="http://schemas.openxmlformats.org/officeDocument/2006/relationships/hyperlink" Target="http://www.grants.gov/web/grants/view-opportunity.html?oppId=296999" TargetMode="External"/><Relationship Id="rId391" Type="http://schemas.openxmlformats.org/officeDocument/2006/relationships/hyperlink" Target="http://www.grants.gov/web/grants/view-opportunity.html?oppId=296313" TargetMode="External"/><Relationship Id="rId405" Type="http://schemas.openxmlformats.org/officeDocument/2006/relationships/hyperlink" Target="http://www.grants.gov/web/grants/view-opportunity.html?oppId=294955" TargetMode="External"/><Relationship Id="rId447" Type="http://schemas.openxmlformats.org/officeDocument/2006/relationships/hyperlink" Target="https://www.neh.gov/grants" TargetMode="External"/><Relationship Id="rId251" Type="http://schemas.openxmlformats.org/officeDocument/2006/relationships/hyperlink" Target="http://www.grants.gov/web/grants/view-opportunity.html?oppId=289659" TargetMode="External"/><Relationship Id="rId48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40</Pages>
  <Words>50694</Words>
  <Characters>288957</Characters>
  <Application>Microsoft Office Word</Application>
  <DocSecurity>0</DocSecurity>
  <Lines>2407</Lines>
  <Paragraphs>677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Harris, Cassie (Hirono)</cp:lastModifiedBy>
  <cp:revision>2</cp:revision>
  <dcterms:created xsi:type="dcterms:W3CDTF">2017-09-06T21:06:00Z</dcterms:created>
  <dcterms:modified xsi:type="dcterms:W3CDTF">2017-09-06T21:06:00Z</dcterms:modified>
</cp:coreProperties>
</file>